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BC5F" w14:textId="17CEAC15" w:rsidR="00874417" w:rsidRPr="00874417" w:rsidRDefault="00874417" w:rsidP="000F3881">
      <w:pPr>
        <w:pStyle w:val="Nadpis1"/>
      </w:pPr>
      <w:r w:rsidRPr="00874417">
        <w:t xml:space="preserve">Unit </w:t>
      </w:r>
      <w:proofErr w:type="gramStart"/>
      <w:r w:rsidRPr="00874417">
        <w:t>7  Sport</w:t>
      </w:r>
      <w:proofErr w:type="gramEnd"/>
      <w:r w:rsidRPr="00874417">
        <w:t xml:space="preserve"> injuries</w:t>
      </w:r>
    </w:p>
    <w:p w14:paraId="0AA453AB" w14:textId="77777777" w:rsidR="00385CDA" w:rsidRDefault="00874417" w:rsidP="00874417">
      <w:pPr>
        <w:autoSpaceDE w:val="0"/>
        <w:spacing w:before="390" w:after="140"/>
        <w:ind w:right="780"/>
        <w:rPr>
          <w:rFonts w:ascii="Times New Roman" w:hAnsi="Times New Roman" w:cs="Times New Roman"/>
          <w:b/>
        </w:rPr>
      </w:pPr>
      <w:r w:rsidRPr="00385CDA">
        <w:rPr>
          <w:rFonts w:ascii="Times New Roman" w:hAnsi="Times New Roman" w:cs="Times New Roman"/>
          <w:b/>
        </w:rPr>
        <w:t xml:space="preserve">Task </w:t>
      </w:r>
      <w:proofErr w:type="gramStart"/>
      <w:r w:rsidRPr="00385CDA">
        <w:rPr>
          <w:rFonts w:ascii="Times New Roman" w:hAnsi="Times New Roman" w:cs="Times New Roman"/>
          <w:b/>
        </w:rPr>
        <w:t xml:space="preserve">1  </w:t>
      </w:r>
      <w:r w:rsidR="00385CDA">
        <w:rPr>
          <w:rFonts w:ascii="Times New Roman" w:hAnsi="Times New Roman" w:cs="Times New Roman"/>
          <w:b/>
        </w:rPr>
        <w:t>Discuss</w:t>
      </w:r>
      <w:proofErr w:type="gramEnd"/>
      <w:r w:rsidR="00385CDA">
        <w:rPr>
          <w:rFonts w:ascii="Times New Roman" w:hAnsi="Times New Roman" w:cs="Times New Roman"/>
          <w:b/>
        </w:rPr>
        <w:t xml:space="preserve"> in pairs. What questions would an interesting lecture/ article on sports injuries cover?</w:t>
      </w:r>
    </w:p>
    <w:p w14:paraId="5D2A81B7" w14:textId="77777777" w:rsidR="00385CDA" w:rsidRDefault="00385CDA" w:rsidP="00385CDA">
      <w:pPr>
        <w:autoSpaceDE w:val="0"/>
        <w:spacing w:after="0" w:line="240" w:lineRule="auto"/>
        <w:ind w:right="780"/>
        <w:rPr>
          <w:rFonts w:ascii="Times New Roman" w:hAnsi="Times New Roman" w:cs="Times New Roman"/>
          <w:b/>
        </w:rPr>
      </w:pPr>
      <w:r>
        <w:rPr>
          <w:rFonts w:ascii="Times New Roman" w:hAnsi="Times New Roman" w:cs="Times New Roman"/>
          <w:b/>
        </w:rPr>
        <w:t xml:space="preserve">Task </w:t>
      </w:r>
      <w:proofErr w:type="gramStart"/>
      <w:r>
        <w:rPr>
          <w:rFonts w:ascii="Times New Roman" w:hAnsi="Times New Roman" w:cs="Times New Roman"/>
          <w:b/>
        </w:rPr>
        <w:t xml:space="preserve">2  </w:t>
      </w:r>
      <w:r w:rsidR="00874417" w:rsidRPr="00385CDA">
        <w:rPr>
          <w:rFonts w:ascii="Times New Roman" w:hAnsi="Times New Roman" w:cs="Times New Roman"/>
          <w:b/>
        </w:rPr>
        <w:t>Read</w:t>
      </w:r>
      <w:proofErr w:type="gramEnd"/>
      <w:r>
        <w:rPr>
          <w:rFonts w:ascii="Times New Roman" w:hAnsi="Times New Roman" w:cs="Times New Roman"/>
          <w:b/>
        </w:rPr>
        <w:t xml:space="preserve"> the text on sports injuries. Which of them do you associate with your sport(s)?                                                                                                             </w:t>
      </w:r>
    </w:p>
    <w:p w14:paraId="42BF24F8" w14:textId="77777777" w:rsidR="00385CDA" w:rsidRDefault="00385CDA" w:rsidP="00385CDA">
      <w:pPr>
        <w:autoSpaceDE w:val="0"/>
        <w:spacing w:after="0" w:line="240" w:lineRule="auto"/>
        <w:ind w:right="780"/>
        <w:rPr>
          <w:rFonts w:ascii="Times New Roman" w:hAnsi="Times New Roman" w:cs="Times New Roman"/>
        </w:rPr>
      </w:pPr>
    </w:p>
    <w:p w14:paraId="39FA0F9E" w14:textId="77777777" w:rsidR="00874417" w:rsidRPr="00385CDA" w:rsidRDefault="00874417" w:rsidP="00385CDA">
      <w:pPr>
        <w:autoSpaceDE w:val="0"/>
        <w:spacing w:after="0" w:line="240" w:lineRule="auto"/>
        <w:ind w:right="780"/>
        <w:rPr>
          <w:rFonts w:ascii="Times New Roman" w:hAnsi="Times New Roman" w:cs="Times New Roman"/>
          <w:b/>
        </w:rPr>
      </w:pPr>
      <w:r w:rsidRPr="00385CDA">
        <w:rPr>
          <w:rFonts w:ascii="Times New Roman" w:hAnsi="Times New Roman" w:cs="Times New Roman"/>
        </w:rPr>
        <w:t xml:space="preserve">More than 10 million sports injuries occur each year. Most sports injuries are due to either traumatic injury or overuse of muscles or joints. </w:t>
      </w:r>
    </w:p>
    <w:p w14:paraId="4935EBDA" w14:textId="77777777" w:rsidR="00385CDA" w:rsidRDefault="00385CDA" w:rsidP="00385CDA">
      <w:pPr>
        <w:spacing w:after="0" w:line="240" w:lineRule="auto"/>
        <w:rPr>
          <w:rFonts w:ascii="Times New Roman" w:hAnsi="Times New Roman" w:cs="Times New Roman"/>
          <w:b/>
          <w:u w:val="single"/>
        </w:rPr>
      </w:pPr>
    </w:p>
    <w:p w14:paraId="34A5E0AA" w14:textId="77777777" w:rsidR="00874417" w:rsidRPr="00385CDA" w:rsidRDefault="00874417" w:rsidP="00385CDA">
      <w:pPr>
        <w:spacing w:after="0" w:line="240" w:lineRule="auto"/>
        <w:rPr>
          <w:rFonts w:ascii="Times New Roman" w:hAnsi="Times New Roman" w:cs="Times New Roman"/>
          <w:b/>
          <w:u w:val="single"/>
        </w:rPr>
      </w:pPr>
      <w:r w:rsidRPr="00385CDA">
        <w:rPr>
          <w:rFonts w:ascii="Times New Roman" w:hAnsi="Times New Roman" w:cs="Times New Roman"/>
          <w:b/>
          <w:u w:val="single"/>
        </w:rPr>
        <w:t>Wounds</w:t>
      </w:r>
    </w:p>
    <w:p w14:paraId="5AA8A4C2" w14:textId="77777777" w:rsidR="00874417" w:rsidRPr="00385CDA" w:rsidRDefault="00874417" w:rsidP="00385CDA">
      <w:pPr>
        <w:pStyle w:val="Normlnweb"/>
        <w:spacing w:before="0" w:after="0"/>
        <w:rPr>
          <w:rFonts w:ascii="Times New Roman" w:hAnsi="Times New Roman" w:cs="Times New Roman"/>
          <w:sz w:val="22"/>
          <w:szCs w:val="22"/>
        </w:rPr>
      </w:pPr>
      <w:r w:rsidRPr="00385CDA">
        <w:rPr>
          <w:rFonts w:ascii="Times New Roman" w:hAnsi="Times New Roman" w:cs="Times New Roman"/>
          <w:sz w:val="22"/>
          <w:szCs w:val="22"/>
        </w:rPr>
        <w:t xml:space="preserve">A </w:t>
      </w:r>
      <w:r w:rsidRPr="00385CDA">
        <w:rPr>
          <w:rStyle w:val="Siln"/>
          <w:rFonts w:ascii="Times New Roman" w:hAnsi="Times New Roman" w:cs="Times New Roman"/>
          <w:sz w:val="22"/>
          <w:szCs w:val="22"/>
        </w:rPr>
        <w:t xml:space="preserve">wound </w:t>
      </w:r>
      <w:r w:rsidRPr="00385CDA">
        <w:rPr>
          <w:rFonts w:ascii="Times New Roman" w:hAnsi="Times New Roman" w:cs="Times New Roman"/>
          <w:sz w:val="22"/>
          <w:szCs w:val="22"/>
        </w:rPr>
        <w:t xml:space="preserve">is any break in the skin or body surface. </w:t>
      </w:r>
      <w:r w:rsidRPr="00385CDA">
        <w:rPr>
          <w:rStyle w:val="Siln"/>
          <w:rFonts w:ascii="Times New Roman" w:hAnsi="Times New Roman" w:cs="Times New Roman"/>
          <w:sz w:val="22"/>
          <w:szCs w:val="22"/>
        </w:rPr>
        <w:t>Cuts</w:t>
      </w:r>
      <w:r w:rsidRPr="00385CDA">
        <w:rPr>
          <w:rFonts w:ascii="Times New Roman" w:hAnsi="Times New Roman" w:cs="Times New Roman"/>
          <w:sz w:val="22"/>
          <w:szCs w:val="22"/>
        </w:rPr>
        <w:t xml:space="preserve"> can be caused by sharp edges such as jewellery or stones. When the skin is cut, the blood vessels at the wound edges are cut straight across, so blood loss is very likely. </w:t>
      </w:r>
      <w:r w:rsidRPr="00385CDA">
        <w:rPr>
          <w:rStyle w:val="Siln"/>
          <w:rFonts w:ascii="Times New Roman" w:hAnsi="Times New Roman" w:cs="Times New Roman"/>
          <w:sz w:val="22"/>
          <w:szCs w:val="22"/>
        </w:rPr>
        <w:t>Grazes</w:t>
      </w:r>
      <w:r w:rsidRPr="00385CDA">
        <w:rPr>
          <w:rFonts w:ascii="Times New Roman" w:hAnsi="Times New Roman" w:cs="Times New Roman"/>
          <w:sz w:val="22"/>
          <w:szCs w:val="22"/>
        </w:rPr>
        <w:t xml:space="preserve"> are wounds in which the top layers of skin are scraped off. Grazes are commonly caused by a sliding fall (trip on a running track) or friction burn (hands sliding along a rope). </w:t>
      </w:r>
    </w:p>
    <w:p w14:paraId="12C59FDD" w14:textId="77777777" w:rsidR="00874417" w:rsidRPr="00385CDA" w:rsidRDefault="00874417" w:rsidP="00385CDA">
      <w:pPr>
        <w:pStyle w:val="Normlnweb"/>
        <w:spacing w:before="0" w:after="0"/>
        <w:rPr>
          <w:rFonts w:ascii="Times New Roman" w:hAnsi="Times New Roman" w:cs="Times New Roman"/>
          <w:sz w:val="22"/>
          <w:szCs w:val="22"/>
        </w:rPr>
      </w:pPr>
    </w:p>
    <w:p w14:paraId="42929EA7" w14:textId="77777777" w:rsidR="00874417" w:rsidRPr="00385CDA" w:rsidRDefault="00874417" w:rsidP="00385CDA">
      <w:pPr>
        <w:pStyle w:val="Nadpis2"/>
        <w:numPr>
          <w:ilvl w:val="0"/>
          <w:numId w:val="0"/>
        </w:numPr>
        <w:spacing w:before="0" w:after="0"/>
        <w:ind w:left="576" w:hanging="576"/>
        <w:rPr>
          <w:rFonts w:ascii="Times New Roman" w:hAnsi="Times New Roman" w:cs="Times New Roman"/>
          <w:i w:val="0"/>
          <w:sz w:val="22"/>
          <w:szCs w:val="22"/>
          <w:u w:val="single"/>
        </w:rPr>
      </w:pPr>
      <w:r w:rsidRPr="00385CDA">
        <w:rPr>
          <w:rFonts w:ascii="Times New Roman" w:hAnsi="Times New Roman" w:cs="Times New Roman"/>
          <w:i w:val="0"/>
          <w:sz w:val="22"/>
          <w:szCs w:val="22"/>
          <w:u w:val="single"/>
        </w:rPr>
        <w:t xml:space="preserve">Bone injuries </w:t>
      </w:r>
    </w:p>
    <w:p w14:paraId="0DDD3D72" w14:textId="77777777" w:rsidR="00874417" w:rsidRPr="00385CDA" w:rsidRDefault="00874417" w:rsidP="00385CDA">
      <w:pPr>
        <w:pStyle w:val="Normlnweb"/>
        <w:spacing w:before="0" w:after="0"/>
        <w:rPr>
          <w:rFonts w:ascii="Times New Roman" w:hAnsi="Times New Roman" w:cs="Times New Roman"/>
          <w:sz w:val="22"/>
          <w:szCs w:val="22"/>
        </w:rPr>
      </w:pPr>
      <w:r w:rsidRPr="00385CDA">
        <w:rPr>
          <w:rFonts w:ascii="Times New Roman" w:hAnsi="Times New Roman" w:cs="Times New Roman"/>
          <w:sz w:val="22"/>
          <w:szCs w:val="22"/>
        </w:rPr>
        <w:t xml:space="preserve">A </w:t>
      </w:r>
      <w:r w:rsidRPr="00385CDA">
        <w:rPr>
          <w:rFonts w:ascii="Times New Roman" w:hAnsi="Times New Roman" w:cs="Times New Roman"/>
          <w:b/>
          <w:sz w:val="22"/>
          <w:szCs w:val="22"/>
        </w:rPr>
        <w:t>fracture</w:t>
      </w:r>
      <w:r w:rsidRPr="00385CDA">
        <w:rPr>
          <w:rFonts w:ascii="Times New Roman" w:hAnsi="Times New Roman" w:cs="Times New Roman"/>
          <w:sz w:val="22"/>
          <w:szCs w:val="22"/>
        </w:rPr>
        <w:t xml:space="preserve"> is a break or crack in the bone. Bones can break when a </w:t>
      </w:r>
      <w:r w:rsidRPr="00385CDA">
        <w:rPr>
          <w:rFonts w:ascii="Times New Roman" w:hAnsi="Times New Roman" w:cs="Times New Roman"/>
          <w:i/>
          <w:sz w:val="22"/>
          <w:szCs w:val="22"/>
        </w:rPr>
        <w:t>direct impact</w:t>
      </w:r>
      <w:r w:rsidRPr="00385CDA">
        <w:rPr>
          <w:rFonts w:ascii="Times New Roman" w:hAnsi="Times New Roman" w:cs="Times New Roman"/>
          <w:sz w:val="22"/>
          <w:szCs w:val="22"/>
        </w:rPr>
        <w:t xml:space="preserve"> is received (hockey stick striking the shin) or </w:t>
      </w:r>
      <w:r w:rsidRPr="00385CDA">
        <w:rPr>
          <w:rFonts w:ascii="Times New Roman" w:hAnsi="Times New Roman" w:cs="Times New Roman"/>
          <w:i/>
          <w:sz w:val="22"/>
          <w:szCs w:val="22"/>
        </w:rPr>
        <w:t>indirect force</w:t>
      </w:r>
      <w:r w:rsidRPr="00385CDA">
        <w:rPr>
          <w:rFonts w:ascii="Times New Roman" w:hAnsi="Times New Roman" w:cs="Times New Roman"/>
          <w:sz w:val="22"/>
          <w:szCs w:val="22"/>
        </w:rPr>
        <w:t xml:space="preserve"> is produced by a twist or a wrench (a trip or stumble). </w:t>
      </w:r>
    </w:p>
    <w:p w14:paraId="7B8AEA8B" w14:textId="77777777" w:rsidR="00385CDA" w:rsidRDefault="00385CDA" w:rsidP="00385CDA">
      <w:pPr>
        <w:pStyle w:val="Nadpis2"/>
        <w:numPr>
          <w:ilvl w:val="0"/>
          <w:numId w:val="0"/>
        </w:numPr>
        <w:spacing w:before="0" w:after="0"/>
        <w:ind w:left="576" w:hanging="576"/>
        <w:rPr>
          <w:rFonts w:ascii="Times New Roman" w:hAnsi="Times New Roman" w:cs="Times New Roman"/>
          <w:i w:val="0"/>
          <w:sz w:val="22"/>
          <w:szCs w:val="22"/>
          <w:u w:val="single"/>
        </w:rPr>
      </w:pPr>
    </w:p>
    <w:p w14:paraId="1B54D62D" w14:textId="77777777" w:rsidR="00874417" w:rsidRPr="00385CDA" w:rsidRDefault="00874417" w:rsidP="00385CDA">
      <w:pPr>
        <w:pStyle w:val="Nadpis2"/>
        <w:numPr>
          <w:ilvl w:val="0"/>
          <w:numId w:val="0"/>
        </w:numPr>
        <w:spacing w:before="0" w:after="0"/>
        <w:ind w:left="576" w:hanging="576"/>
        <w:rPr>
          <w:rFonts w:ascii="Times New Roman" w:hAnsi="Times New Roman" w:cs="Times New Roman"/>
          <w:i w:val="0"/>
          <w:sz w:val="22"/>
          <w:szCs w:val="22"/>
          <w:u w:val="single"/>
        </w:rPr>
      </w:pPr>
      <w:r w:rsidRPr="00385CDA">
        <w:rPr>
          <w:rFonts w:ascii="Times New Roman" w:hAnsi="Times New Roman" w:cs="Times New Roman"/>
          <w:i w:val="0"/>
          <w:sz w:val="22"/>
          <w:szCs w:val="22"/>
          <w:u w:val="single"/>
        </w:rPr>
        <w:t>Joint/Muscle Injuries</w:t>
      </w:r>
    </w:p>
    <w:p w14:paraId="20A9439B" w14:textId="1E424E3D" w:rsidR="00874417" w:rsidRPr="00385CDA" w:rsidRDefault="00874417" w:rsidP="00385CDA">
      <w:pPr>
        <w:pStyle w:val="Normlnweb"/>
        <w:spacing w:before="0" w:after="0"/>
        <w:rPr>
          <w:rFonts w:ascii="Times New Roman" w:hAnsi="Times New Roman" w:cs="Times New Roman"/>
          <w:sz w:val="22"/>
          <w:szCs w:val="22"/>
        </w:rPr>
      </w:pPr>
      <w:r w:rsidRPr="00385CDA">
        <w:rPr>
          <w:rFonts w:ascii="Times New Roman" w:hAnsi="Times New Roman" w:cs="Times New Roman"/>
          <w:b/>
          <w:sz w:val="22"/>
          <w:szCs w:val="22"/>
        </w:rPr>
        <w:t>Sprain</w:t>
      </w:r>
      <w:r w:rsidR="00E90693">
        <w:rPr>
          <w:rFonts w:ascii="Times New Roman" w:hAnsi="Times New Roman" w:cs="Times New Roman"/>
          <w:b/>
          <w:sz w:val="22"/>
          <w:szCs w:val="22"/>
        </w:rPr>
        <w:t xml:space="preserve"> (</w:t>
      </w:r>
      <w:proofErr w:type="spellStart"/>
      <w:r w:rsidR="00E90693">
        <w:rPr>
          <w:rFonts w:ascii="Times New Roman" w:hAnsi="Times New Roman" w:cs="Times New Roman"/>
          <w:b/>
          <w:sz w:val="22"/>
          <w:szCs w:val="22"/>
        </w:rPr>
        <w:t>v</w:t>
      </w:r>
      <w:r w:rsidR="00765D67">
        <w:rPr>
          <w:rFonts w:ascii="Times New Roman" w:hAnsi="Times New Roman" w:cs="Times New Roman"/>
          <w:b/>
          <w:sz w:val="22"/>
          <w:szCs w:val="22"/>
        </w:rPr>
        <w:t>ý</w:t>
      </w:r>
      <w:r w:rsidR="00E90693">
        <w:rPr>
          <w:rFonts w:ascii="Times New Roman" w:hAnsi="Times New Roman" w:cs="Times New Roman"/>
          <w:b/>
          <w:sz w:val="22"/>
          <w:szCs w:val="22"/>
        </w:rPr>
        <w:t>ron</w:t>
      </w:r>
      <w:proofErr w:type="spellEnd"/>
      <w:r w:rsidR="00E90693">
        <w:rPr>
          <w:rFonts w:ascii="Times New Roman" w:hAnsi="Times New Roman" w:cs="Times New Roman"/>
          <w:b/>
          <w:sz w:val="22"/>
          <w:szCs w:val="22"/>
        </w:rPr>
        <w:t xml:space="preserve">, </w:t>
      </w:r>
      <w:proofErr w:type="spellStart"/>
      <w:r w:rsidR="00E90693">
        <w:rPr>
          <w:rFonts w:ascii="Times New Roman" w:hAnsi="Times New Roman" w:cs="Times New Roman"/>
          <w:b/>
          <w:sz w:val="22"/>
          <w:szCs w:val="22"/>
        </w:rPr>
        <w:t>podvrtnut</w:t>
      </w:r>
      <w:r w:rsidR="00765D67">
        <w:rPr>
          <w:rFonts w:ascii="Times New Roman" w:hAnsi="Times New Roman" w:cs="Times New Roman"/>
          <w:b/>
          <w:sz w:val="22"/>
          <w:szCs w:val="22"/>
        </w:rPr>
        <w:t>í</w:t>
      </w:r>
      <w:proofErr w:type="spellEnd"/>
      <w:r w:rsidR="00E90693">
        <w:rPr>
          <w:rFonts w:ascii="Times New Roman" w:hAnsi="Times New Roman" w:cs="Times New Roman"/>
          <w:b/>
          <w:sz w:val="22"/>
          <w:szCs w:val="22"/>
        </w:rPr>
        <w:t>)</w:t>
      </w:r>
    </w:p>
    <w:p w14:paraId="1893612F" w14:textId="77777777" w:rsidR="00874417" w:rsidRPr="00385CDA" w:rsidRDefault="00874417" w:rsidP="00385CDA">
      <w:pPr>
        <w:pStyle w:val="Normlnweb"/>
        <w:spacing w:before="0" w:after="0"/>
        <w:rPr>
          <w:rFonts w:ascii="Times New Roman" w:hAnsi="Times New Roman" w:cs="Times New Roman"/>
          <w:sz w:val="22"/>
          <w:szCs w:val="22"/>
        </w:rPr>
      </w:pPr>
      <w:r w:rsidRPr="00385CDA">
        <w:rPr>
          <w:rFonts w:ascii="Times New Roman" w:hAnsi="Times New Roman" w:cs="Times New Roman"/>
          <w:sz w:val="22"/>
          <w:szCs w:val="22"/>
        </w:rPr>
        <w:t>Injury to a ligament at, or near, a joint. It is often the result of a sudden or unexpected wrenching movement at the joint that pulls the bones within the joint too far apart</w:t>
      </w:r>
      <w:r w:rsidRPr="00385CDA">
        <w:rPr>
          <w:rStyle w:val="Znakyprevysvetlivky"/>
          <w:sz w:val="22"/>
          <w:szCs w:val="22"/>
        </w:rPr>
        <w:t xml:space="preserve"> </w:t>
      </w:r>
      <w:r w:rsidRPr="00385CDA">
        <w:rPr>
          <w:rFonts w:ascii="Times New Roman" w:hAnsi="Times New Roman" w:cs="Times New Roman"/>
          <w:sz w:val="22"/>
          <w:szCs w:val="22"/>
        </w:rPr>
        <w:t xml:space="preserve">and tears the tissues surrounding the joint. </w:t>
      </w:r>
    </w:p>
    <w:p w14:paraId="690413AD" w14:textId="02D56E06" w:rsidR="00874417" w:rsidRPr="00385CDA" w:rsidRDefault="00874417" w:rsidP="00385CDA">
      <w:pPr>
        <w:pStyle w:val="Normlnweb"/>
        <w:spacing w:before="0" w:after="0"/>
        <w:rPr>
          <w:rFonts w:ascii="Times New Roman" w:hAnsi="Times New Roman" w:cs="Times New Roman"/>
          <w:sz w:val="22"/>
          <w:szCs w:val="22"/>
        </w:rPr>
      </w:pPr>
      <w:proofErr w:type="gramStart"/>
      <w:r w:rsidRPr="00385CDA">
        <w:rPr>
          <w:rStyle w:val="Siln"/>
          <w:rFonts w:ascii="Times New Roman" w:hAnsi="Times New Roman" w:cs="Times New Roman"/>
          <w:sz w:val="22"/>
          <w:szCs w:val="22"/>
        </w:rPr>
        <w:t>Strain</w:t>
      </w:r>
      <w:r w:rsidR="00E90693">
        <w:rPr>
          <w:rStyle w:val="Siln"/>
          <w:rFonts w:ascii="Times New Roman" w:hAnsi="Times New Roman" w:cs="Times New Roman"/>
          <w:sz w:val="22"/>
          <w:szCs w:val="22"/>
        </w:rPr>
        <w:t xml:space="preserve">  (</w:t>
      </w:r>
      <w:proofErr w:type="spellStart"/>
      <w:proofErr w:type="gramEnd"/>
      <w:r w:rsidR="00E90693">
        <w:rPr>
          <w:rStyle w:val="Siln"/>
          <w:rFonts w:ascii="Times New Roman" w:hAnsi="Times New Roman" w:cs="Times New Roman"/>
          <w:sz w:val="22"/>
          <w:szCs w:val="22"/>
        </w:rPr>
        <w:t>namo</w:t>
      </w:r>
      <w:r w:rsidR="00765D67">
        <w:rPr>
          <w:rStyle w:val="Siln"/>
          <w:rFonts w:ascii="Times New Roman" w:hAnsi="Times New Roman" w:cs="Times New Roman"/>
          <w:sz w:val="22"/>
          <w:szCs w:val="22"/>
        </w:rPr>
        <w:t>ž</w:t>
      </w:r>
      <w:r w:rsidR="00E90693">
        <w:rPr>
          <w:rStyle w:val="Siln"/>
          <w:rFonts w:ascii="Times New Roman" w:hAnsi="Times New Roman" w:cs="Times New Roman"/>
          <w:sz w:val="22"/>
          <w:szCs w:val="22"/>
        </w:rPr>
        <w:t>en</w:t>
      </w:r>
      <w:r w:rsidR="00765D67">
        <w:rPr>
          <w:rStyle w:val="Siln"/>
          <w:rFonts w:ascii="Times New Roman" w:hAnsi="Times New Roman" w:cs="Times New Roman"/>
          <w:sz w:val="22"/>
          <w:szCs w:val="22"/>
        </w:rPr>
        <w:t>ý</w:t>
      </w:r>
      <w:proofErr w:type="spellEnd"/>
      <w:r w:rsidR="00E90693">
        <w:rPr>
          <w:rStyle w:val="Siln"/>
          <w:rFonts w:ascii="Times New Roman" w:hAnsi="Times New Roman" w:cs="Times New Roman"/>
          <w:sz w:val="22"/>
          <w:szCs w:val="22"/>
        </w:rPr>
        <w:t xml:space="preserve"> </w:t>
      </w:r>
      <w:proofErr w:type="spellStart"/>
      <w:r w:rsidR="00E90693">
        <w:rPr>
          <w:rStyle w:val="Siln"/>
          <w:rFonts w:ascii="Times New Roman" w:hAnsi="Times New Roman" w:cs="Times New Roman"/>
          <w:sz w:val="22"/>
          <w:szCs w:val="22"/>
        </w:rPr>
        <w:t>sval</w:t>
      </w:r>
      <w:proofErr w:type="spellEnd"/>
      <w:r w:rsidR="00E90693">
        <w:rPr>
          <w:rStyle w:val="Siln"/>
          <w:rFonts w:ascii="Times New Roman" w:hAnsi="Times New Roman" w:cs="Times New Roman"/>
          <w:sz w:val="22"/>
          <w:szCs w:val="22"/>
        </w:rPr>
        <w:t>)</w:t>
      </w:r>
      <w:r w:rsidRPr="00385CDA">
        <w:rPr>
          <w:rFonts w:ascii="Times New Roman" w:hAnsi="Times New Roman" w:cs="Times New Roman"/>
          <w:sz w:val="22"/>
          <w:szCs w:val="22"/>
        </w:rPr>
        <w:br/>
        <w:t>Overstretching of the muscle, which may result in a partial tearing.</w:t>
      </w:r>
    </w:p>
    <w:p w14:paraId="5C73B840" w14:textId="77777777" w:rsidR="00874417" w:rsidRPr="00385CDA" w:rsidRDefault="00874417" w:rsidP="00385CDA">
      <w:pPr>
        <w:pStyle w:val="Normlnweb"/>
        <w:spacing w:before="0" w:after="0"/>
        <w:rPr>
          <w:rFonts w:ascii="Times New Roman" w:hAnsi="Times New Roman" w:cs="Times New Roman"/>
          <w:sz w:val="22"/>
          <w:szCs w:val="22"/>
        </w:rPr>
      </w:pPr>
      <w:r w:rsidRPr="00385CDA">
        <w:rPr>
          <w:rStyle w:val="Siln"/>
          <w:rFonts w:ascii="Times New Roman" w:hAnsi="Times New Roman" w:cs="Times New Roman"/>
          <w:sz w:val="22"/>
          <w:szCs w:val="22"/>
        </w:rPr>
        <w:t>Deep bruising (soft tissue injury)</w:t>
      </w:r>
      <w:r w:rsidRPr="00385CDA">
        <w:rPr>
          <w:rFonts w:ascii="Times New Roman" w:hAnsi="Times New Roman" w:cs="Times New Roman"/>
          <w:sz w:val="22"/>
          <w:szCs w:val="22"/>
        </w:rPr>
        <w:br/>
        <w:t>These injuries are usually accompanied by bleeding into the damaged area, which can lead to pain and swelling.</w:t>
      </w:r>
    </w:p>
    <w:p w14:paraId="5E70585F" w14:textId="77777777" w:rsidR="00874417" w:rsidRPr="00385CDA" w:rsidRDefault="00874417" w:rsidP="00385CDA">
      <w:pPr>
        <w:pStyle w:val="Normlnweb"/>
        <w:spacing w:before="0" w:after="0"/>
        <w:rPr>
          <w:rFonts w:ascii="Times New Roman" w:hAnsi="Times New Roman" w:cs="Times New Roman"/>
          <w:sz w:val="22"/>
          <w:szCs w:val="22"/>
        </w:rPr>
      </w:pPr>
      <w:r w:rsidRPr="00385CDA">
        <w:rPr>
          <w:rStyle w:val="Siln"/>
          <w:rFonts w:ascii="Times New Roman" w:hAnsi="Times New Roman" w:cs="Times New Roman"/>
          <w:sz w:val="22"/>
          <w:szCs w:val="22"/>
        </w:rPr>
        <w:t>Rupture</w:t>
      </w:r>
      <w:r w:rsidRPr="00385CDA">
        <w:rPr>
          <w:rFonts w:ascii="Times New Roman" w:hAnsi="Times New Roman" w:cs="Times New Roman"/>
          <w:sz w:val="22"/>
          <w:szCs w:val="22"/>
        </w:rPr>
        <w:br/>
        <w:t xml:space="preserve">Complete tearing of the muscle, which may occur in the fleshy part or in the tendon. </w:t>
      </w:r>
    </w:p>
    <w:p w14:paraId="16FB2EA6" w14:textId="77777777" w:rsidR="00874417" w:rsidRPr="00385CDA" w:rsidRDefault="00874417" w:rsidP="00385CDA">
      <w:pPr>
        <w:spacing w:after="0" w:line="240" w:lineRule="auto"/>
        <w:rPr>
          <w:rFonts w:ascii="Times New Roman" w:hAnsi="Times New Roman" w:cs="Times New Roman"/>
        </w:rPr>
      </w:pPr>
    </w:p>
    <w:p w14:paraId="3D394CA1" w14:textId="143BBEF6" w:rsidR="00874417" w:rsidRPr="00385CDA" w:rsidRDefault="00874417" w:rsidP="00385CDA">
      <w:pPr>
        <w:pStyle w:val="Nadpis2"/>
        <w:numPr>
          <w:ilvl w:val="0"/>
          <w:numId w:val="0"/>
        </w:numPr>
        <w:spacing w:before="0" w:after="0"/>
        <w:ind w:left="576" w:hanging="576"/>
        <w:rPr>
          <w:rFonts w:ascii="Times New Roman" w:hAnsi="Times New Roman" w:cs="Times New Roman"/>
          <w:i w:val="0"/>
          <w:sz w:val="22"/>
          <w:szCs w:val="22"/>
          <w:u w:val="single"/>
        </w:rPr>
      </w:pPr>
      <w:r w:rsidRPr="00385CDA">
        <w:rPr>
          <w:rFonts w:ascii="Times New Roman" w:hAnsi="Times New Roman" w:cs="Times New Roman"/>
          <w:i w:val="0"/>
          <w:sz w:val="22"/>
          <w:szCs w:val="22"/>
          <w:u w:val="single"/>
        </w:rPr>
        <w:t xml:space="preserve">Heat </w:t>
      </w:r>
      <w:proofErr w:type="gramStart"/>
      <w:r w:rsidRPr="00385CDA">
        <w:rPr>
          <w:rFonts w:ascii="Times New Roman" w:hAnsi="Times New Roman" w:cs="Times New Roman"/>
          <w:i w:val="0"/>
          <w:sz w:val="22"/>
          <w:szCs w:val="22"/>
          <w:u w:val="single"/>
        </w:rPr>
        <w:t xml:space="preserve">Exhaustion </w:t>
      </w:r>
      <w:r w:rsidR="00E90693">
        <w:rPr>
          <w:rFonts w:ascii="Times New Roman" w:hAnsi="Times New Roman" w:cs="Times New Roman"/>
          <w:i w:val="0"/>
          <w:sz w:val="22"/>
          <w:szCs w:val="22"/>
          <w:u w:val="single"/>
        </w:rPr>
        <w:t xml:space="preserve"> (</w:t>
      </w:r>
      <w:proofErr w:type="spellStart"/>
      <w:proofErr w:type="gramEnd"/>
      <w:r w:rsidR="00E90693">
        <w:rPr>
          <w:rFonts w:ascii="Times New Roman" w:hAnsi="Times New Roman" w:cs="Times New Roman"/>
          <w:i w:val="0"/>
          <w:sz w:val="22"/>
          <w:szCs w:val="22"/>
          <w:u w:val="single"/>
        </w:rPr>
        <w:t>upal</w:t>
      </w:r>
      <w:proofErr w:type="spellEnd"/>
      <w:r w:rsidR="00765D67">
        <w:rPr>
          <w:rFonts w:ascii="Times New Roman" w:hAnsi="Times New Roman" w:cs="Times New Roman"/>
          <w:i w:val="0"/>
          <w:sz w:val="22"/>
          <w:szCs w:val="22"/>
          <w:u w:val="single"/>
        </w:rPr>
        <w:t xml:space="preserve"> – also heatstroke</w:t>
      </w:r>
      <w:r w:rsidR="00E90693">
        <w:rPr>
          <w:rFonts w:ascii="Times New Roman" w:hAnsi="Times New Roman" w:cs="Times New Roman"/>
          <w:i w:val="0"/>
          <w:sz w:val="22"/>
          <w:szCs w:val="22"/>
          <w:u w:val="single"/>
        </w:rPr>
        <w:t xml:space="preserve">, </w:t>
      </w:r>
      <w:proofErr w:type="spellStart"/>
      <w:r w:rsidR="00E90693">
        <w:rPr>
          <w:rFonts w:ascii="Times New Roman" w:hAnsi="Times New Roman" w:cs="Times New Roman"/>
          <w:i w:val="0"/>
          <w:sz w:val="22"/>
          <w:szCs w:val="22"/>
          <w:u w:val="single"/>
        </w:rPr>
        <w:t>uzeh</w:t>
      </w:r>
      <w:proofErr w:type="spellEnd"/>
      <w:r w:rsidR="00765D67">
        <w:rPr>
          <w:rFonts w:ascii="Times New Roman" w:hAnsi="Times New Roman" w:cs="Times New Roman"/>
          <w:i w:val="0"/>
          <w:sz w:val="22"/>
          <w:szCs w:val="22"/>
          <w:u w:val="single"/>
        </w:rPr>
        <w:t xml:space="preserve"> – also sunstroke</w:t>
      </w:r>
      <w:r w:rsidR="00E90693">
        <w:rPr>
          <w:rFonts w:ascii="Times New Roman" w:hAnsi="Times New Roman" w:cs="Times New Roman"/>
          <w:i w:val="0"/>
          <w:sz w:val="22"/>
          <w:szCs w:val="22"/>
          <w:u w:val="single"/>
        </w:rPr>
        <w:t>)</w:t>
      </w:r>
    </w:p>
    <w:p w14:paraId="5A3D8A6A" w14:textId="77777777" w:rsidR="00874417" w:rsidRPr="00385CDA" w:rsidRDefault="00874417" w:rsidP="00385CDA">
      <w:pPr>
        <w:pStyle w:val="Normlnweb"/>
        <w:spacing w:before="0" w:after="0"/>
        <w:rPr>
          <w:rFonts w:ascii="Times New Roman" w:hAnsi="Times New Roman" w:cs="Times New Roman"/>
          <w:b/>
          <w:sz w:val="22"/>
          <w:szCs w:val="22"/>
        </w:rPr>
      </w:pPr>
      <w:r w:rsidRPr="00385CDA">
        <w:rPr>
          <w:rFonts w:ascii="Times New Roman" w:hAnsi="Times New Roman" w:cs="Times New Roman"/>
          <w:sz w:val="22"/>
          <w:szCs w:val="22"/>
        </w:rPr>
        <w:t xml:space="preserve">Heat exhaustion, an advanced condition of </w:t>
      </w:r>
      <w:r w:rsidRPr="00385CDA">
        <w:rPr>
          <w:rFonts w:ascii="Times New Roman" w:hAnsi="Times New Roman" w:cs="Times New Roman"/>
          <w:i/>
          <w:sz w:val="22"/>
          <w:szCs w:val="22"/>
        </w:rPr>
        <w:t>hyperthermia</w:t>
      </w:r>
      <w:r w:rsidRPr="00385CDA">
        <w:rPr>
          <w:rFonts w:ascii="Times New Roman" w:hAnsi="Times New Roman" w:cs="Times New Roman"/>
          <w:sz w:val="22"/>
          <w:szCs w:val="22"/>
        </w:rPr>
        <w:t>, is very common in marathon runners; especially in hot, humid conditions. The body temperature rises, which makes blood rush</w:t>
      </w:r>
      <w:r w:rsidRPr="00385CDA">
        <w:rPr>
          <w:rStyle w:val="Znakyprevysvetlivky"/>
          <w:rFonts w:ascii="Times New Roman" w:hAnsi="Times New Roman" w:cs="Times New Roman"/>
          <w:sz w:val="22"/>
          <w:szCs w:val="22"/>
        </w:rPr>
        <w:t xml:space="preserve"> </w:t>
      </w:r>
      <w:r w:rsidRPr="00385CDA">
        <w:rPr>
          <w:rFonts w:ascii="Times New Roman" w:hAnsi="Times New Roman" w:cs="Times New Roman"/>
          <w:sz w:val="22"/>
          <w:szCs w:val="22"/>
        </w:rPr>
        <w:t>to the skin to cool it down. This makes less blood available to the working muscles and so extreme tiredness, breathlessness and dizziness occurs</w:t>
      </w:r>
      <w:r w:rsidRPr="00385CDA">
        <w:rPr>
          <w:rFonts w:ascii="Times New Roman" w:hAnsi="Times New Roman" w:cs="Times New Roman"/>
          <w:b/>
          <w:sz w:val="22"/>
          <w:szCs w:val="22"/>
        </w:rPr>
        <w:t xml:space="preserve">. </w:t>
      </w:r>
    </w:p>
    <w:p w14:paraId="05F3DAC1" w14:textId="77777777" w:rsidR="00385CDA" w:rsidRDefault="00385CDA" w:rsidP="00385CDA">
      <w:pPr>
        <w:pStyle w:val="Nadpis2"/>
        <w:numPr>
          <w:ilvl w:val="0"/>
          <w:numId w:val="0"/>
        </w:numPr>
        <w:spacing w:before="0" w:after="0"/>
        <w:ind w:left="576" w:hanging="576"/>
        <w:rPr>
          <w:rFonts w:ascii="Times New Roman" w:hAnsi="Times New Roman" w:cs="Times New Roman"/>
          <w:i w:val="0"/>
          <w:sz w:val="22"/>
          <w:szCs w:val="22"/>
          <w:u w:val="single"/>
        </w:rPr>
      </w:pPr>
    </w:p>
    <w:p w14:paraId="771BD435" w14:textId="77777777" w:rsidR="00874417" w:rsidRPr="00385CDA" w:rsidRDefault="00874417" w:rsidP="00385CDA">
      <w:pPr>
        <w:pStyle w:val="Nadpis2"/>
        <w:numPr>
          <w:ilvl w:val="0"/>
          <w:numId w:val="0"/>
        </w:numPr>
        <w:spacing w:before="0" w:after="0"/>
        <w:ind w:left="576" w:hanging="576"/>
        <w:rPr>
          <w:rFonts w:ascii="Times New Roman" w:hAnsi="Times New Roman" w:cs="Times New Roman"/>
          <w:i w:val="0"/>
          <w:sz w:val="22"/>
          <w:szCs w:val="22"/>
          <w:u w:val="single"/>
        </w:rPr>
      </w:pPr>
      <w:r w:rsidRPr="00385CDA">
        <w:rPr>
          <w:rFonts w:ascii="Times New Roman" w:hAnsi="Times New Roman" w:cs="Times New Roman"/>
          <w:i w:val="0"/>
          <w:sz w:val="22"/>
          <w:szCs w:val="22"/>
          <w:u w:val="single"/>
        </w:rPr>
        <w:t>Unconsciousness</w:t>
      </w:r>
    </w:p>
    <w:p w14:paraId="01A8FB01" w14:textId="77777777" w:rsidR="00874417" w:rsidRPr="00385CDA" w:rsidRDefault="00874417" w:rsidP="00385CDA">
      <w:pPr>
        <w:spacing w:after="0" w:line="240" w:lineRule="auto"/>
        <w:rPr>
          <w:rFonts w:ascii="Times New Roman" w:hAnsi="Times New Roman" w:cs="Times New Roman"/>
        </w:rPr>
      </w:pPr>
      <w:r w:rsidRPr="00385CDA">
        <w:rPr>
          <w:rFonts w:ascii="Times New Roman" w:hAnsi="Times New Roman" w:cs="Times New Roman"/>
        </w:rPr>
        <w:t>Unconsciousness occurs from an interruption of the brain’s activity.</w:t>
      </w:r>
    </w:p>
    <w:p w14:paraId="4AB211AE" w14:textId="77777777" w:rsidR="00385CDA" w:rsidRDefault="00385CDA" w:rsidP="00385CDA">
      <w:pPr>
        <w:pStyle w:val="Nadpis2"/>
        <w:numPr>
          <w:ilvl w:val="0"/>
          <w:numId w:val="0"/>
        </w:numPr>
        <w:spacing w:before="0" w:after="0"/>
        <w:rPr>
          <w:rFonts w:ascii="Times New Roman" w:hAnsi="Times New Roman" w:cs="Times New Roman"/>
          <w:i w:val="0"/>
          <w:sz w:val="22"/>
          <w:szCs w:val="22"/>
          <w:u w:val="single"/>
        </w:rPr>
      </w:pPr>
    </w:p>
    <w:p w14:paraId="2C5D2285" w14:textId="77777777" w:rsidR="00874417" w:rsidRPr="00385CDA" w:rsidRDefault="00874417" w:rsidP="00385CDA">
      <w:pPr>
        <w:pStyle w:val="Nadpis2"/>
        <w:numPr>
          <w:ilvl w:val="0"/>
          <w:numId w:val="0"/>
        </w:numPr>
        <w:spacing w:before="0" w:after="0"/>
        <w:rPr>
          <w:rFonts w:ascii="Times New Roman" w:hAnsi="Times New Roman" w:cs="Times New Roman"/>
          <w:i w:val="0"/>
          <w:sz w:val="22"/>
          <w:szCs w:val="22"/>
          <w:u w:val="single"/>
        </w:rPr>
      </w:pPr>
      <w:r w:rsidRPr="00385CDA">
        <w:rPr>
          <w:rFonts w:ascii="Times New Roman" w:hAnsi="Times New Roman" w:cs="Times New Roman"/>
          <w:i w:val="0"/>
          <w:sz w:val="22"/>
          <w:szCs w:val="22"/>
          <w:u w:val="single"/>
        </w:rPr>
        <w:t>Shock</w:t>
      </w:r>
    </w:p>
    <w:p w14:paraId="0C021340" w14:textId="77777777" w:rsidR="00874417" w:rsidRPr="00385CDA" w:rsidRDefault="00874417" w:rsidP="00385CDA">
      <w:pPr>
        <w:pStyle w:val="Normlnweb"/>
        <w:spacing w:before="0" w:after="0"/>
        <w:rPr>
          <w:rFonts w:ascii="Times New Roman" w:hAnsi="Times New Roman" w:cs="Times New Roman"/>
          <w:sz w:val="22"/>
          <w:szCs w:val="22"/>
        </w:rPr>
      </w:pPr>
      <w:r w:rsidRPr="00385CDA">
        <w:rPr>
          <w:rFonts w:ascii="Times New Roman" w:hAnsi="Times New Roman" w:cs="Times New Roman"/>
          <w:sz w:val="22"/>
          <w:szCs w:val="22"/>
        </w:rPr>
        <w:t>The circulatory system distributes blood round the body, so that oxygen and nutrients can be fed into the tissues. When the system fails, circulatory shock will develop. If not treated immediately, vital organs such as the brain may fail. A typical cause of shock is a blow to the chest (</w:t>
      </w:r>
      <w:bookmarkStart w:id="0" w:name="OLE_LINK1"/>
      <w:bookmarkStart w:id="1" w:name="OLE_LINK2"/>
      <w:bookmarkStart w:id="2" w:name="OLE_LINK3"/>
      <w:r w:rsidRPr="00385CDA">
        <w:rPr>
          <w:rFonts w:ascii="Times New Roman" w:hAnsi="Times New Roman" w:cs="Times New Roman"/>
          <w:sz w:val="22"/>
          <w:szCs w:val="22"/>
        </w:rPr>
        <w:t>winding</w:t>
      </w:r>
      <w:bookmarkEnd w:id="0"/>
      <w:bookmarkEnd w:id="1"/>
      <w:bookmarkEnd w:id="2"/>
      <w:r w:rsidRPr="00385CDA">
        <w:rPr>
          <w:rFonts w:ascii="Times New Roman" w:hAnsi="Times New Roman" w:cs="Times New Roman"/>
          <w:sz w:val="22"/>
          <w:szCs w:val="22"/>
        </w:rPr>
        <w:t xml:space="preserve">). </w:t>
      </w:r>
    </w:p>
    <w:p w14:paraId="46A923F0" w14:textId="77777777" w:rsidR="00874417" w:rsidRPr="00385CDA" w:rsidRDefault="00874417" w:rsidP="00385CDA">
      <w:pPr>
        <w:pStyle w:val="Normlnweb"/>
        <w:spacing w:before="0" w:after="0"/>
        <w:rPr>
          <w:rFonts w:ascii="Times New Roman" w:hAnsi="Times New Roman" w:cs="Times New Roman"/>
          <w:sz w:val="22"/>
          <w:szCs w:val="22"/>
        </w:rPr>
      </w:pPr>
      <w:r w:rsidRPr="00385CDA">
        <w:rPr>
          <w:rStyle w:val="Siln"/>
          <w:rFonts w:ascii="Times New Roman" w:hAnsi="Times New Roman" w:cs="Times New Roman"/>
          <w:sz w:val="22"/>
          <w:szCs w:val="22"/>
        </w:rPr>
        <w:t>Symptoms</w:t>
      </w:r>
      <w:r w:rsidRPr="00385CDA">
        <w:rPr>
          <w:rFonts w:ascii="Times New Roman" w:hAnsi="Times New Roman" w:cs="Times New Roman"/>
          <w:sz w:val="22"/>
          <w:szCs w:val="22"/>
        </w:rPr>
        <w:t xml:space="preserve"> </w:t>
      </w:r>
      <w:proofErr w:type="gramStart"/>
      <w:r w:rsidRPr="00385CDA">
        <w:rPr>
          <w:rFonts w:ascii="Times New Roman" w:hAnsi="Times New Roman" w:cs="Times New Roman"/>
          <w:sz w:val="22"/>
          <w:szCs w:val="22"/>
        </w:rPr>
        <w:t>include:</w:t>
      </w:r>
      <w:proofErr w:type="gramEnd"/>
      <w:r w:rsidRPr="00385CDA">
        <w:rPr>
          <w:rFonts w:ascii="Times New Roman" w:hAnsi="Times New Roman" w:cs="Times New Roman"/>
          <w:sz w:val="22"/>
          <w:szCs w:val="22"/>
        </w:rPr>
        <w:t xml:space="preserve"> cold and pale</w:t>
      </w:r>
      <w:r w:rsidRPr="00385CDA">
        <w:rPr>
          <w:rStyle w:val="Znakyprevysvetlivky"/>
          <w:rFonts w:ascii="Times New Roman" w:hAnsi="Times New Roman" w:cs="Times New Roman"/>
          <w:sz w:val="22"/>
          <w:szCs w:val="22"/>
        </w:rPr>
        <w:t xml:space="preserve"> </w:t>
      </w:r>
      <w:r w:rsidRPr="00385CDA">
        <w:rPr>
          <w:rFonts w:ascii="Times New Roman" w:hAnsi="Times New Roman" w:cs="Times New Roman"/>
          <w:sz w:val="22"/>
          <w:szCs w:val="22"/>
        </w:rPr>
        <w:t xml:space="preserve">skin, shaking or chills, chest pain, a weak but rapid pulse, shallow breathing, dizziness or general weakness, vomiting, unconsciousness. </w:t>
      </w:r>
    </w:p>
    <w:p w14:paraId="61D49609" w14:textId="77777777" w:rsidR="00874417" w:rsidRDefault="00874417" w:rsidP="00874417">
      <w:pPr>
        <w:spacing w:after="280"/>
        <w:rPr>
          <w:rFonts w:ascii="Times New Roman" w:hAnsi="Times New Roman" w:cs="Times New Roman"/>
          <w:color w:val="000000"/>
          <w:sz w:val="24"/>
          <w:szCs w:val="24"/>
        </w:rPr>
      </w:pPr>
    </w:p>
    <w:p w14:paraId="3BC8DEED" w14:textId="77777777" w:rsidR="00874417" w:rsidRDefault="00385CDA" w:rsidP="00874417">
      <w:pPr>
        <w:spacing w:after="28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T</w:t>
      </w:r>
      <w:r w:rsidR="00874417" w:rsidRPr="00385CDA">
        <w:rPr>
          <w:rFonts w:ascii="Times New Roman" w:hAnsi="Times New Roman" w:cs="Times New Roman"/>
          <w:b/>
          <w:color w:val="000000"/>
          <w:sz w:val="24"/>
          <w:szCs w:val="24"/>
        </w:rPr>
        <w:t>est your knowledge of injuries. Mark the following statements</w:t>
      </w:r>
      <w:r w:rsidR="00874417" w:rsidRPr="009B101D">
        <w:rPr>
          <w:rFonts w:ascii="Times New Roman" w:hAnsi="Times New Roman" w:cs="Times New Roman"/>
          <w:color w:val="000000"/>
          <w:sz w:val="24"/>
          <w:szCs w:val="24"/>
        </w:rPr>
        <w:t xml:space="preserve"> </w:t>
      </w:r>
      <w:r w:rsidR="00874417" w:rsidRPr="00385CDA">
        <w:rPr>
          <w:rFonts w:ascii="Times New Roman" w:hAnsi="Times New Roman" w:cs="Times New Roman"/>
          <w:b/>
          <w:bCs/>
          <w:color w:val="000000"/>
          <w:sz w:val="24"/>
          <w:szCs w:val="24"/>
        </w:rPr>
        <w:t>True (T)</w:t>
      </w:r>
      <w:r w:rsidR="00874417" w:rsidRPr="00385CDA">
        <w:rPr>
          <w:rFonts w:ascii="Times New Roman" w:hAnsi="Times New Roman" w:cs="Times New Roman"/>
          <w:b/>
          <w:color w:val="000000"/>
          <w:sz w:val="24"/>
          <w:szCs w:val="24"/>
        </w:rPr>
        <w:t xml:space="preserve"> or</w:t>
      </w:r>
      <w:r w:rsidR="00874417" w:rsidRPr="009B101D">
        <w:rPr>
          <w:rFonts w:ascii="Times New Roman" w:hAnsi="Times New Roman" w:cs="Times New Roman"/>
          <w:color w:val="000000"/>
          <w:sz w:val="24"/>
          <w:szCs w:val="24"/>
        </w:rPr>
        <w:t xml:space="preserve"> </w:t>
      </w:r>
      <w:r w:rsidR="00874417" w:rsidRPr="009B101D">
        <w:rPr>
          <w:rFonts w:ascii="Times New Roman" w:hAnsi="Times New Roman" w:cs="Times New Roman"/>
          <w:b/>
          <w:bCs/>
          <w:color w:val="000000"/>
          <w:sz w:val="24"/>
          <w:szCs w:val="24"/>
        </w:rPr>
        <w:t>False (F)</w:t>
      </w:r>
      <w:r w:rsidR="00874417" w:rsidRPr="009B101D">
        <w:rPr>
          <w:rFonts w:ascii="Times New Roman" w:hAnsi="Times New Roman" w:cs="Times New Roman"/>
          <w:color w:val="000000"/>
          <w:sz w:val="24"/>
          <w:szCs w:val="24"/>
        </w:rPr>
        <w:t xml:space="preserve">. </w:t>
      </w:r>
    </w:p>
    <w:p w14:paraId="7D5299DA" w14:textId="77777777" w:rsidR="00C91233" w:rsidRPr="00C91233" w:rsidRDefault="00C91233" w:rsidP="00C91233">
      <w:pPr>
        <w:spacing w:after="0"/>
        <w:rPr>
          <w:rFonts w:ascii="Times New Roman" w:hAnsi="Times New Roman" w:cs="Times New Roman"/>
          <w:color w:val="000000"/>
          <w:sz w:val="24"/>
          <w:szCs w:val="24"/>
        </w:rPr>
      </w:pPr>
      <w:r w:rsidRPr="00C91233">
        <w:rPr>
          <w:rFonts w:ascii="Times New Roman" w:hAnsi="Times New Roman" w:cs="Times New Roman"/>
          <w:color w:val="000000"/>
          <w:sz w:val="24"/>
          <w:szCs w:val="24"/>
        </w:rPr>
        <w:t xml:space="preserve">1. A wound where the top layers of skin are scraped off is called a rupture. </w:t>
      </w:r>
    </w:p>
    <w:p w14:paraId="64E546EA" w14:textId="77777777" w:rsidR="00C91233" w:rsidRPr="00C91233" w:rsidRDefault="00C91233" w:rsidP="00C91233">
      <w:pPr>
        <w:spacing w:after="0"/>
        <w:rPr>
          <w:rFonts w:ascii="Times New Roman" w:hAnsi="Times New Roman" w:cs="Times New Roman"/>
          <w:color w:val="000000"/>
          <w:sz w:val="24"/>
          <w:szCs w:val="24"/>
        </w:rPr>
      </w:pPr>
      <w:r w:rsidRPr="00C91233">
        <w:rPr>
          <w:rFonts w:ascii="Times New Roman" w:hAnsi="Times New Roman" w:cs="Times New Roman"/>
          <w:color w:val="000000"/>
          <w:sz w:val="24"/>
          <w:szCs w:val="24"/>
        </w:rPr>
        <w:t>2. Both sprains and strains affect muscles.</w:t>
      </w:r>
    </w:p>
    <w:p w14:paraId="4ADE6FA0" w14:textId="77777777" w:rsidR="00C91233" w:rsidRPr="00C91233" w:rsidRDefault="00C91233" w:rsidP="00C91233">
      <w:pPr>
        <w:spacing w:after="0"/>
        <w:rPr>
          <w:rFonts w:ascii="Times New Roman" w:hAnsi="Times New Roman" w:cs="Times New Roman"/>
          <w:color w:val="000000"/>
          <w:sz w:val="24"/>
          <w:szCs w:val="24"/>
        </w:rPr>
      </w:pPr>
      <w:r w:rsidRPr="00C91233">
        <w:rPr>
          <w:rFonts w:ascii="Times New Roman" w:hAnsi="Times New Roman" w:cs="Times New Roman"/>
          <w:color w:val="000000"/>
          <w:sz w:val="24"/>
          <w:szCs w:val="24"/>
        </w:rPr>
        <w:t>3. Hypothermia occurs when the body is exposed to excessive heat.</w:t>
      </w:r>
    </w:p>
    <w:p w14:paraId="526D2730" w14:textId="77777777" w:rsidR="00C91233" w:rsidRPr="00C91233" w:rsidRDefault="00C91233" w:rsidP="00C91233">
      <w:pPr>
        <w:spacing w:after="0"/>
        <w:rPr>
          <w:rFonts w:ascii="Times New Roman" w:hAnsi="Times New Roman" w:cs="Times New Roman"/>
          <w:color w:val="000000"/>
          <w:sz w:val="24"/>
          <w:szCs w:val="24"/>
        </w:rPr>
      </w:pPr>
      <w:r w:rsidRPr="00C91233">
        <w:rPr>
          <w:rFonts w:ascii="Times New Roman" w:hAnsi="Times New Roman" w:cs="Times New Roman"/>
          <w:color w:val="000000"/>
          <w:sz w:val="24"/>
          <w:szCs w:val="24"/>
        </w:rPr>
        <w:t>4. A player who is winded and knocked to the ground could go into shock.</w:t>
      </w:r>
    </w:p>
    <w:p w14:paraId="741D397D" w14:textId="77777777" w:rsidR="000F3881" w:rsidRDefault="00C91233" w:rsidP="000F3881">
      <w:pPr>
        <w:spacing w:after="0"/>
        <w:rPr>
          <w:rFonts w:ascii="Times New Roman" w:hAnsi="Times New Roman" w:cs="Times New Roman"/>
          <w:color w:val="000000"/>
          <w:sz w:val="24"/>
          <w:szCs w:val="24"/>
        </w:rPr>
      </w:pPr>
      <w:r w:rsidRPr="00C91233">
        <w:rPr>
          <w:rFonts w:ascii="Times New Roman" w:hAnsi="Times New Roman" w:cs="Times New Roman"/>
          <w:color w:val="000000"/>
          <w:sz w:val="24"/>
          <w:szCs w:val="24"/>
        </w:rPr>
        <w:t xml:space="preserve">5. Shock occurs when blood pressure </w:t>
      </w:r>
      <w:proofErr w:type="gramStart"/>
      <w:r w:rsidRPr="00C91233">
        <w:rPr>
          <w:rFonts w:ascii="Times New Roman" w:hAnsi="Times New Roman" w:cs="Times New Roman"/>
          <w:color w:val="000000"/>
          <w:sz w:val="24"/>
          <w:szCs w:val="24"/>
        </w:rPr>
        <w:t>drops</w:t>
      </w:r>
      <w:proofErr w:type="gramEnd"/>
      <w:r w:rsidRPr="00C91233">
        <w:rPr>
          <w:rFonts w:ascii="Times New Roman" w:hAnsi="Times New Roman" w:cs="Times New Roman"/>
          <w:color w:val="000000"/>
          <w:sz w:val="24"/>
          <w:szCs w:val="24"/>
        </w:rPr>
        <w:t xml:space="preserve"> and the organs do not receive enough blood.</w:t>
      </w:r>
    </w:p>
    <w:p w14:paraId="70D2E470" w14:textId="77777777" w:rsidR="000F3881" w:rsidRDefault="000F3881" w:rsidP="000F3881">
      <w:pPr>
        <w:spacing w:after="0"/>
        <w:rPr>
          <w:rFonts w:ascii="Times New Roman" w:hAnsi="Times New Roman" w:cs="Times New Roman"/>
          <w:color w:val="000000"/>
          <w:sz w:val="24"/>
          <w:szCs w:val="24"/>
        </w:rPr>
      </w:pPr>
    </w:p>
    <w:p w14:paraId="15FA1373" w14:textId="20337316" w:rsidR="00C91233" w:rsidRPr="009B101D" w:rsidRDefault="00C91233" w:rsidP="000F3881">
      <w:pPr>
        <w:spacing w:after="0"/>
        <w:rPr>
          <w:rFonts w:ascii="Times New Roman" w:hAnsi="Times New Roman" w:cs="Times New Roman"/>
          <w:color w:val="000000"/>
          <w:sz w:val="24"/>
          <w:szCs w:val="24"/>
        </w:rPr>
      </w:pPr>
      <w:r w:rsidRPr="00C91233">
        <w:rPr>
          <w:rFonts w:ascii="Times New Roman" w:hAnsi="Times New Roman" w:cs="Times New Roman"/>
          <w:color w:val="000000"/>
          <w:sz w:val="24"/>
          <w:szCs w:val="24"/>
          <w:highlight w:val="yellow"/>
        </w:rPr>
        <w:t>Answers: 1F, 2F, 3F, 4T, 5T</w:t>
      </w:r>
    </w:p>
    <w:p w14:paraId="6E7923B8" w14:textId="77777777" w:rsidR="00874417" w:rsidRDefault="00874417" w:rsidP="00874417">
      <w:pPr>
        <w:rPr>
          <w:rFonts w:ascii="Times New Roman" w:hAnsi="Times New Roman" w:cs="Times New Roman"/>
          <w:sz w:val="24"/>
          <w:szCs w:val="24"/>
        </w:rPr>
      </w:pPr>
      <w:r>
        <w:rPr>
          <w:rFonts w:ascii="Times New Roman" w:hAnsi="Times New Roman" w:cs="Times New Roman"/>
          <w:b/>
          <w:sz w:val="24"/>
          <w:szCs w:val="24"/>
        </w:rPr>
        <w:t xml:space="preserve">Task </w:t>
      </w:r>
      <w:proofErr w:type="gramStart"/>
      <w:r w:rsidR="00385CDA">
        <w:rPr>
          <w:rFonts w:ascii="Times New Roman" w:hAnsi="Times New Roman" w:cs="Times New Roman"/>
          <w:b/>
          <w:sz w:val="24"/>
          <w:szCs w:val="24"/>
        </w:rPr>
        <w:t>3</w:t>
      </w:r>
      <w:r>
        <w:rPr>
          <w:rFonts w:ascii="Times New Roman" w:hAnsi="Times New Roman" w:cs="Times New Roman"/>
          <w:b/>
          <w:sz w:val="24"/>
          <w:szCs w:val="24"/>
        </w:rPr>
        <w:t xml:space="preserve">  Vocabulary</w:t>
      </w:r>
      <w:proofErr w:type="gramEnd"/>
      <w:r w:rsidRPr="009B101D">
        <w:rPr>
          <w:rFonts w:ascii="Times New Roman" w:hAnsi="Times New Roman" w:cs="Times New Roman"/>
          <w:sz w:val="24"/>
          <w:szCs w:val="24"/>
        </w:rPr>
        <w:t xml:space="preserve"> </w:t>
      </w:r>
    </w:p>
    <w:p w14:paraId="385C366A" w14:textId="77777777" w:rsidR="00874417" w:rsidRPr="00385CDA" w:rsidRDefault="00874417" w:rsidP="00874417">
      <w:pPr>
        <w:rPr>
          <w:rFonts w:ascii="Times New Roman" w:hAnsi="Times New Roman" w:cs="Times New Roman"/>
          <w:b/>
          <w:sz w:val="24"/>
          <w:szCs w:val="24"/>
        </w:rPr>
      </w:pPr>
      <w:r w:rsidRPr="00385CDA">
        <w:rPr>
          <w:rFonts w:ascii="Times New Roman" w:hAnsi="Times New Roman" w:cs="Times New Roman"/>
          <w:b/>
          <w:sz w:val="24"/>
          <w:szCs w:val="24"/>
        </w:rPr>
        <w:t>Complete the sentences with the words below.</w:t>
      </w:r>
    </w:p>
    <w:p w14:paraId="44A061FD" w14:textId="77777777" w:rsidR="00874417" w:rsidRPr="009B101D" w:rsidRDefault="00874417" w:rsidP="00874417">
      <w:pPr>
        <w:rPr>
          <w:rFonts w:ascii="Times New Roman" w:hAnsi="Times New Roman" w:cs="Times New Roman"/>
          <w:i/>
          <w:sz w:val="24"/>
          <w:szCs w:val="24"/>
        </w:rPr>
      </w:pPr>
      <w:r w:rsidRPr="009B101D">
        <w:rPr>
          <w:rFonts w:ascii="Times New Roman" w:hAnsi="Times New Roman" w:cs="Times New Roman"/>
          <w:i/>
          <w:sz w:val="24"/>
          <w:szCs w:val="24"/>
        </w:rPr>
        <w:t>bleed     scar      concussion    minor     pain    swollen     blister     bruise    scratched   wound      sprained</w:t>
      </w:r>
    </w:p>
    <w:p w14:paraId="57DC0CD0" w14:textId="052D8462"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My ankle is very………….</w:t>
      </w:r>
    </w:p>
    <w:p w14:paraId="2FE4629A" w14:textId="3E3C538E"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Do you ………………… easily?</w:t>
      </w:r>
    </w:p>
    <w:p w14:paraId="67A77C05" w14:textId="2B5E5204"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I´ve …………………. my wrist.</w:t>
      </w:r>
    </w:p>
    <w:p w14:paraId="1F4DAFFF" w14:textId="5C7D3EB7"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This ……………. was caused by flying glass.</w:t>
      </w:r>
    </w:p>
    <w:p w14:paraId="02659DDC" w14:textId="4BDBD576"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The ……………</w:t>
      </w:r>
      <w:proofErr w:type="gramStart"/>
      <w:r w:rsidRPr="009B101D">
        <w:rPr>
          <w:rFonts w:ascii="Times New Roman" w:hAnsi="Times New Roman" w:cs="Times New Roman"/>
          <w:sz w:val="24"/>
          <w:szCs w:val="24"/>
        </w:rPr>
        <w:t>….will</w:t>
      </w:r>
      <w:proofErr w:type="gramEnd"/>
      <w:r w:rsidRPr="009B101D">
        <w:rPr>
          <w:rFonts w:ascii="Times New Roman" w:hAnsi="Times New Roman" w:cs="Times New Roman"/>
          <w:sz w:val="24"/>
          <w:szCs w:val="24"/>
        </w:rPr>
        <w:t xml:space="preserve"> disappear in a few days.</w:t>
      </w:r>
    </w:p>
    <w:p w14:paraId="0F65BAB2" w14:textId="4B98E7AF"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The operation only left a small ……………….</w:t>
      </w:r>
    </w:p>
    <w:p w14:paraId="4CB7F3DD" w14:textId="43FCF9EB"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Look where the cat …………………. me.</w:t>
      </w:r>
    </w:p>
    <w:p w14:paraId="481354C7" w14:textId="5B0C81F0"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His injuries are all fairly………………….</w:t>
      </w:r>
    </w:p>
    <w:p w14:paraId="28A83AEC" w14:textId="345C3781"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Are you in………………….? Do you need an Aspirin?</w:t>
      </w:r>
    </w:p>
    <w:p w14:paraId="58E94766" w14:textId="607C510D" w:rsidR="00874417" w:rsidRPr="009B101D" w:rsidRDefault="00874417" w:rsidP="00C91233">
      <w:pPr>
        <w:numPr>
          <w:ilvl w:val="0"/>
          <w:numId w:val="2"/>
        </w:numPr>
        <w:suppressAutoHyphens/>
        <w:spacing w:after="0" w:line="240" w:lineRule="auto"/>
        <w:ind w:left="714" w:hanging="357"/>
        <w:rPr>
          <w:rFonts w:ascii="Times New Roman" w:hAnsi="Times New Roman" w:cs="Times New Roman"/>
          <w:sz w:val="24"/>
          <w:szCs w:val="24"/>
        </w:rPr>
      </w:pPr>
      <w:r w:rsidRPr="009B101D">
        <w:rPr>
          <w:rFonts w:ascii="Times New Roman" w:hAnsi="Times New Roman" w:cs="Times New Roman"/>
          <w:sz w:val="24"/>
          <w:szCs w:val="24"/>
        </w:rPr>
        <w:t>I´ve got a terrible………</w:t>
      </w:r>
      <w:r w:rsidR="00EF7C22" w:rsidRPr="00EF7C22">
        <w:rPr>
          <w:rFonts w:ascii="Times New Roman" w:hAnsi="Times New Roman" w:cs="Times New Roman"/>
          <w:i/>
          <w:sz w:val="24"/>
          <w:szCs w:val="24"/>
        </w:rPr>
        <w:t xml:space="preserve"> </w:t>
      </w:r>
      <w:r w:rsidRPr="009B101D">
        <w:rPr>
          <w:rFonts w:ascii="Times New Roman" w:hAnsi="Times New Roman" w:cs="Times New Roman"/>
          <w:sz w:val="24"/>
          <w:szCs w:val="24"/>
        </w:rPr>
        <w:t>……………on my foot.</w:t>
      </w:r>
    </w:p>
    <w:p w14:paraId="2603D977" w14:textId="65928789" w:rsidR="00874417" w:rsidRPr="00C91233" w:rsidRDefault="00874417" w:rsidP="00C91233">
      <w:pPr>
        <w:numPr>
          <w:ilvl w:val="0"/>
          <w:numId w:val="2"/>
        </w:numPr>
        <w:suppressAutoHyphens/>
        <w:spacing w:after="0" w:line="240" w:lineRule="auto"/>
        <w:ind w:left="714" w:hanging="357"/>
        <w:rPr>
          <w:rFonts w:ascii="Times New Roman" w:hAnsi="Times New Roman" w:cs="Times New Roman"/>
        </w:rPr>
      </w:pPr>
      <w:r w:rsidRPr="009B101D">
        <w:rPr>
          <w:rFonts w:ascii="Times New Roman" w:hAnsi="Times New Roman" w:cs="Times New Roman"/>
          <w:sz w:val="24"/>
          <w:szCs w:val="24"/>
        </w:rPr>
        <w:t xml:space="preserve">He lost consciousness </w:t>
      </w:r>
      <w:proofErr w:type="gramStart"/>
      <w:r w:rsidRPr="009B101D">
        <w:rPr>
          <w:rFonts w:ascii="Times New Roman" w:hAnsi="Times New Roman" w:cs="Times New Roman"/>
          <w:sz w:val="24"/>
          <w:szCs w:val="24"/>
        </w:rPr>
        <w:t>as a result of</w:t>
      </w:r>
      <w:proofErr w:type="gramEnd"/>
      <w:r w:rsidRPr="009B101D">
        <w:rPr>
          <w:rFonts w:ascii="Times New Roman" w:hAnsi="Times New Roman" w:cs="Times New Roman"/>
          <w:sz w:val="24"/>
          <w:szCs w:val="24"/>
        </w:rPr>
        <w:t xml:space="preserve"> a blow to the head and was taken to hospital with ……</w:t>
      </w:r>
    </w:p>
    <w:p w14:paraId="1648D095" w14:textId="77777777" w:rsidR="00C91233" w:rsidRDefault="00C91233" w:rsidP="00C91233">
      <w:pPr>
        <w:suppressAutoHyphens/>
        <w:spacing w:after="0" w:line="240" w:lineRule="auto"/>
        <w:rPr>
          <w:rFonts w:ascii="Times New Roman" w:hAnsi="Times New Roman" w:cs="Times New Roman"/>
          <w:sz w:val="24"/>
          <w:szCs w:val="24"/>
        </w:rPr>
      </w:pPr>
    </w:p>
    <w:p w14:paraId="20B171F6" w14:textId="3FD521DB" w:rsidR="00874417" w:rsidRDefault="00C91233" w:rsidP="00C91233">
      <w:pPr>
        <w:suppressAutoHyphens/>
        <w:spacing w:after="0" w:line="240" w:lineRule="auto"/>
        <w:rPr>
          <w:rFonts w:ascii="Times New Roman" w:hAnsi="Times New Roman" w:cs="Times New Roman"/>
        </w:rPr>
      </w:pPr>
      <w:r w:rsidRPr="00C91233">
        <w:rPr>
          <w:rFonts w:ascii="Times New Roman" w:hAnsi="Times New Roman" w:cs="Times New Roman"/>
          <w:sz w:val="24"/>
          <w:szCs w:val="24"/>
          <w:highlight w:val="yellow"/>
        </w:rPr>
        <w:t xml:space="preserve">Answers: 1 swollen, 2 bleed, 3 sprained, 4 wound, 5 bruise, 6 scar, 7 scratched, 8 minor, 9 pain, 10 blister, 11 </w:t>
      </w:r>
      <w:proofErr w:type="gramStart"/>
      <w:r w:rsidRPr="00C91233">
        <w:rPr>
          <w:rFonts w:ascii="Times New Roman" w:hAnsi="Times New Roman" w:cs="Times New Roman"/>
          <w:sz w:val="24"/>
          <w:szCs w:val="24"/>
          <w:highlight w:val="yellow"/>
        </w:rPr>
        <w:t>concussion</w:t>
      </w:r>
      <w:proofErr w:type="gramEnd"/>
    </w:p>
    <w:p w14:paraId="526DA2DD" w14:textId="77777777" w:rsidR="00385CDA" w:rsidRPr="00385CDA" w:rsidRDefault="00385CDA" w:rsidP="002B102D">
      <w:pPr>
        <w:pStyle w:val="Nadpis1"/>
        <w:rPr>
          <w:rStyle w:val="contentheadline--interview-wrapper"/>
          <w:rFonts w:ascii="Times New Roman" w:hAnsi="Times New Roman" w:cs="Times New Roman"/>
          <w:b/>
          <w:color w:val="auto"/>
          <w:sz w:val="24"/>
          <w:szCs w:val="24"/>
        </w:rPr>
      </w:pPr>
      <w:r w:rsidRPr="00385CDA">
        <w:rPr>
          <w:rStyle w:val="contentheadline--interview-wrapper"/>
          <w:rFonts w:ascii="Times New Roman" w:hAnsi="Times New Roman" w:cs="Times New Roman"/>
          <w:b/>
          <w:color w:val="auto"/>
          <w:sz w:val="24"/>
          <w:szCs w:val="24"/>
        </w:rPr>
        <w:t>Task 4 Grammar and reading</w:t>
      </w:r>
    </w:p>
    <w:p w14:paraId="530DD07A" w14:textId="77777777" w:rsidR="00385CDA" w:rsidRPr="002A75A1" w:rsidRDefault="00385CDA" w:rsidP="002A75A1">
      <w:pPr>
        <w:pStyle w:val="Odstavecseseznamem"/>
        <w:numPr>
          <w:ilvl w:val="0"/>
          <w:numId w:val="4"/>
        </w:numPr>
        <w:rPr>
          <w:rFonts w:ascii="Times New Roman" w:hAnsi="Times New Roman" w:cs="Times New Roman"/>
          <w:b/>
        </w:rPr>
      </w:pPr>
      <w:r w:rsidRPr="002A75A1">
        <w:rPr>
          <w:rFonts w:ascii="Times New Roman" w:hAnsi="Times New Roman" w:cs="Times New Roman"/>
          <w:b/>
        </w:rPr>
        <w:t>Complete the gaps with the correct forms of the verbs in brackets.</w:t>
      </w:r>
    </w:p>
    <w:p w14:paraId="5403AA24" w14:textId="77777777" w:rsidR="002B102D" w:rsidRPr="002B102D" w:rsidRDefault="002B102D" w:rsidP="002B102D">
      <w:pPr>
        <w:pStyle w:val="Nadpis1"/>
        <w:rPr>
          <w:b/>
          <w:color w:val="auto"/>
          <w:sz w:val="28"/>
          <w:szCs w:val="28"/>
        </w:rPr>
      </w:pPr>
      <w:r w:rsidRPr="002B102D">
        <w:rPr>
          <w:rStyle w:val="contentheadline--interview-wrapper"/>
          <w:b/>
          <w:color w:val="auto"/>
          <w:sz w:val="28"/>
          <w:szCs w:val="28"/>
        </w:rPr>
        <w:t>Petra Kvitova: ‘I’ll never forget the attack but I’m trying to love my new hand’</w:t>
      </w:r>
    </w:p>
    <w:p w14:paraId="2BA30E68" w14:textId="77777777" w:rsidR="00E72A02" w:rsidRPr="00E72A02" w:rsidRDefault="002B102D" w:rsidP="002B102D">
      <w:pPr>
        <w:rPr>
          <w:rFonts w:asciiTheme="majorHAnsi" w:eastAsia="Times New Roman" w:hAnsiTheme="majorHAnsi" w:cstheme="majorHAnsi"/>
          <w:lang w:eastAsia="cs-CZ"/>
        </w:rPr>
      </w:pPr>
      <w:r w:rsidRPr="00E72A02">
        <w:rPr>
          <w:rStyle w:val="contentheadline--byline-interview"/>
          <w:rFonts w:asciiTheme="majorHAnsi" w:hAnsiTheme="majorHAnsi" w:cstheme="majorHAnsi"/>
        </w:rPr>
        <w:t xml:space="preserve"> </w:t>
      </w:r>
      <w:r w:rsidR="00E72A02" w:rsidRPr="00E72A02">
        <w:rPr>
          <w:rStyle w:val="contentheadline--byline-interview"/>
          <w:rFonts w:asciiTheme="majorHAnsi" w:hAnsiTheme="majorHAnsi" w:cstheme="majorHAnsi"/>
        </w:rPr>
        <w:t>Exclusive by Claire Bloomfield</w:t>
      </w:r>
      <w:r w:rsidR="00E72A02" w:rsidRPr="00E72A02">
        <w:rPr>
          <w:rFonts w:asciiTheme="majorHAnsi" w:hAnsiTheme="majorHAnsi" w:cstheme="majorHAnsi"/>
        </w:rPr>
        <w:t xml:space="preserve">, </w:t>
      </w:r>
      <w:r w:rsidR="00E72A02" w:rsidRPr="00E72A02">
        <w:rPr>
          <w:rFonts w:asciiTheme="majorHAnsi" w:eastAsia="Times New Roman" w:hAnsiTheme="majorHAnsi" w:cstheme="majorHAnsi"/>
          <w:lang w:eastAsia="cs-CZ"/>
        </w:rPr>
        <w:t xml:space="preserve">Sat 16 Dec 2017, The Guardian </w:t>
      </w:r>
    </w:p>
    <w:p w14:paraId="296C71C4" w14:textId="77777777" w:rsidR="00E72A02" w:rsidRPr="00E72A02" w:rsidRDefault="00E72A02" w:rsidP="00E72A02">
      <w:pPr>
        <w:pStyle w:val="Normlnweb"/>
        <w:rPr>
          <w:rFonts w:asciiTheme="majorHAnsi" w:hAnsiTheme="majorHAnsi" w:cstheme="majorHAnsi"/>
          <w:sz w:val="22"/>
          <w:szCs w:val="22"/>
        </w:rPr>
      </w:pPr>
      <w:r w:rsidRPr="00E72A02">
        <w:rPr>
          <w:rFonts w:asciiTheme="majorHAnsi" w:hAnsiTheme="majorHAnsi" w:cstheme="majorHAnsi"/>
          <w:sz w:val="22"/>
          <w:szCs w:val="22"/>
        </w:rPr>
        <w:t xml:space="preserve">The </w:t>
      </w:r>
      <w:r w:rsidRPr="002B102D">
        <w:rPr>
          <w:rFonts w:asciiTheme="majorHAnsi" w:hAnsiTheme="majorHAnsi" w:cstheme="majorHAnsi"/>
          <w:i/>
          <w:sz w:val="22"/>
          <w:szCs w:val="22"/>
        </w:rPr>
        <w:t>grisly details</w:t>
      </w:r>
      <w:r w:rsidRPr="00E72A02">
        <w:rPr>
          <w:rFonts w:asciiTheme="majorHAnsi" w:hAnsiTheme="majorHAnsi" w:cstheme="majorHAnsi"/>
          <w:sz w:val="22"/>
          <w:szCs w:val="22"/>
        </w:rPr>
        <w:t xml:space="preserve"> of the terr</w:t>
      </w:r>
      <w:r>
        <w:rPr>
          <w:rFonts w:asciiTheme="majorHAnsi" w:hAnsiTheme="majorHAnsi" w:cstheme="majorHAnsi"/>
          <w:sz w:val="22"/>
          <w:szCs w:val="22"/>
        </w:rPr>
        <w:t>ifying knife attack</w:t>
      </w:r>
      <w:r w:rsidRPr="00E72A02">
        <w:rPr>
          <w:rFonts w:asciiTheme="majorHAnsi" w:hAnsiTheme="majorHAnsi" w:cstheme="majorHAnsi"/>
          <w:sz w:val="22"/>
          <w:szCs w:val="22"/>
        </w:rPr>
        <w:t xml:space="preserve"> that </w:t>
      </w:r>
      <w:r>
        <w:rPr>
          <w:rFonts w:asciiTheme="majorHAnsi" w:hAnsiTheme="majorHAnsi" w:cstheme="majorHAnsi"/>
          <w:sz w:val="22"/>
          <w:szCs w:val="22"/>
        </w:rPr>
        <w:t>…………… (turn)</w:t>
      </w:r>
      <w:r w:rsidRPr="00E72A02">
        <w:rPr>
          <w:rFonts w:asciiTheme="majorHAnsi" w:hAnsiTheme="majorHAnsi" w:cstheme="majorHAnsi"/>
          <w:sz w:val="22"/>
          <w:szCs w:val="22"/>
        </w:rPr>
        <w:t xml:space="preserve"> Petra Kvitova’s life upside down almost exactly a year ago are barely comprehensible. Watching her on the practice courts at the Sparta Praha Tennis Club, it is almost impossible to detect the effects from </w:t>
      </w:r>
      <w:r w:rsidRPr="002B102D">
        <w:rPr>
          <w:rFonts w:asciiTheme="majorHAnsi" w:hAnsiTheme="majorHAnsi" w:cstheme="majorHAnsi"/>
          <w:i/>
          <w:sz w:val="22"/>
          <w:szCs w:val="22"/>
        </w:rPr>
        <w:t>injuries so severe</w:t>
      </w:r>
      <w:r w:rsidRPr="00E72A02">
        <w:rPr>
          <w:rFonts w:asciiTheme="majorHAnsi" w:hAnsiTheme="majorHAnsi" w:cstheme="majorHAnsi"/>
          <w:sz w:val="22"/>
          <w:szCs w:val="22"/>
        </w:rPr>
        <w:t xml:space="preserve"> some experts believed the two-times Wimbledon champion would never </w:t>
      </w:r>
      <w:r w:rsidRPr="002B102D">
        <w:rPr>
          <w:rFonts w:asciiTheme="majorHAnsi" w:hAnsiTheme="majorHAnsi" w:cstheme="majorHAnsi"/>
          <w:i/>
          <w:sz w:val="22"/>
          <w:szCs w:val="22"/>
        </w:rPr>
        <w:t>resume her career</w:t>
      </w:r>
      <w:r w:rsidRPr="00E72A02">
        <w:rPr>
          <w:rFonts w:asciiTheme="majorHAnsi" w:hAnsiTheme="majorHAnsi" w:cstheme="majorHAnsi"/>
          <w:sz w:val="22"/>
          <w:szCs w:val="22"/>
        </w:rPr>
        <w:t xml:space="preserve">; she </w:t>
      </w:r>
      <w:r>
        <w:rPr>
          <w:rFonts w:asciiTheme="majorHAnsi" w:hAnsiTheme="majorHAnsi" w:cstheme="majorHAnsi"/>
          <w:sz w:val="22"/>
          <w:szCs w:val="22"/>
        </w:rPr>
        <w:t>……………… (</w:t>
      </w:r>
      <w:r w:rsidR="00385CDA">
        <w:rPr>
          <w:rFonts w:asciiTheme="majorHAnsi" w:hAnsiTheme="majorHAnsi" w:cstheme="majorHAnsi"/>
          <w:sz w:val="22"/>
          <w:szCs w:val="22"/>
        </w:rPr>
        <w:t xml:space="preserve">still </w:t>
      </w:r>
      <w:r>
        <w:rPr>
          <w:rFonts w:asciiTheme="majorHAnsi" w:hAnsiTheme="majorHAnsi" w:cstheme="majorHAnsi"/>
          <w:sz w:val="22"/>
          <w:szCs w:val="22"/>
        </w:rPr>
        <w:t xml:space="preserve">suffer) </w:t>
      </w:r>
      <w:r w:rsidRPr="00E72A02">
        <w:rPr>
          <w:rFonts w:asciiTheme="majorHAnsi" w:hAnsiTheme="majorHAnsi" w:cstheme="majorHAnsi"/>
          <w:sz w:val="22"/>
          <w:szCs w:val="22"/>
        </w:rPr>
        <w:t xml:space="preserve">from nerve damage to her playing hand and cannot entirely </w:t>
      </w:r>
      <w:r w:rsidRPr="002B102D">
        <w:rPr>
          <w:rFonts w:asciiTheme="majorHAnsi" w:hAnsiTheme="majorHAnsi" w:cstheme="majorHAnsi"/>
          <w:i/>
          <w:sz w:val="22"/>
          <w:szCs w:val="22"/>
        </w:rPr>
        <w:t>clench her fist</w:t>
      </w:r>
      <w:r w:rsidRPr="00E72A02">
        <w:rPr>
          <w:rFonts w:asciiTheme="majorHAnsi" w:hAnsiTheme="majorHAnsi" w:cstheme="majorHAnsi"/>
          <w:sz w:val="22"/>
          <w:szCs w:val="22"/>
        </w:rPr>
        <w:t xml:space="preserve"> or feel two of her fingers.</w:t>
      </w:r>
    </w:p>
    <w:p w14:paraId="405538B5" w14:textId="77777777" w:rsidR="00E72A02" w:rsidRPr="00E72A02" w:rsidRDefault="00E72A02" w:rsidP="00E72A02">
      <w:pPr>
        <w:pStyle w:val="Normlnweb"/>
        <w:rPr>
          <w:rFonts w:asciiTheme="majorHAnsi" w:hAnsiTheme="majorHAnsi" w:cstheme="majorHAnsi"/>
          <w:sz w:val="22"/>
          <w:szCs w:val="22"/>
        </w:rPr>
      </w:pPr>
      <w:r w:rsidRPr="00E72A02">
        <w:rPr>
          <w:rFonts w:asciiTheme="majorHAnsi" w:hAnsiTheme="majorHAnsi" w:cstheme="majorHAnsi"/>
          <w:sz w:val="22"/>
          <w:szCs w:val="22"/>
        </w:rPr>
        <w:t xml:space="preserve">Kvitova puts down her racket to take a break from </w:t>
      </w:r>
      <w:r w:rsidRPr="002B102D">
        <w:rPr>
          <w:rFonts w:asciiTheme="majorHAnsi" w:hAnsiTheme="majorHAnsi" w:cstheme="majorHAnsi"/>
          <w:i/>
          <w:sz w:val="22"/>
          <w:szCs w:val="22"/>
        </w:rPr>
        <w:t>back-to-back practice sessions</w:t>
      </w:r>
      <w:r w:rsidRPr="00E72A02">
        <w:rPr>
          <w:rFonts w:asciiTheme="majorHAnsi" w:hAnsiTheme="majorHAnsi" w:cstheme="majorHAnsi"/>
          <w:sz w:val="22"/>
          <w:szCs w:val="22"/>
        </w:rPr>
        <w:t xml:space="preserve"> on the indoor courts and makes her way upstairs to a small meeting room with her coach, Jiri Vanek, a kit bag slung over her athletic 6ft frame.</w:t>
      </w:r>
    </w:p>
    <w:p w14:paraId="206D3CB1" w14:textId="77777777" w:rsidR="00E72A02" w:rsidRPr="00E72A02" w:rsidRDefault="00E72A02" w:rsidP="00E72A02">
      <w:pPr>
        <w:pStyle w:val="Normlnweb"/>
        <w:rPr>
          <w:rFonts w:asciiTheme="majorHAnsi" w:hAnsiTheme="majorHAnsi" w:cstheme="majorHAnsi"/>
          <w:sz w:val="22"/>
          <w:szCs w:val="22"/>
        </w:rPr>
      </w:pPr>
      <w:r w:rsidRPr="00E72A02">
        <w:rPr>
          <w:rFonts w:asciiTheme="majorHAnsi" w:hAnsiTheme="majorHAnsi" w:cstheme="majorHAnsi"/>
          <w:sz w:val="22"/>
          <w:szCs w:val="22"/>
        </w:rPr>
        <w:lastRenderedPageBreak/>
        <w:t xml:space="preserve">After a brief and cheerful exchange in Czech with Vanek, whom she </w:t>
      </w:r>
      <w:r>
        <w:rPr>
          <w:rFonts w:asciiTheme="majorHAnsi" w:hAnsiTheme="majorHAnsi" w:cstheme="majorHAnsi"/>
          <w:sz w:val="22"/>
          <w:szCs w:val="22"/>
        </w:rPr>
        <w:t>…………. (hire)</w:t>
      </w:r>
      <w:r w:rsidRPr="00E72A02">
        <w:rPr>
          <w:rFonts w:asciiTheme="majorHAnsi" w:hAnsiTheme="majorHAnsi" w:cstheme="majorHAnsi"/>
          <w:sz w:val="22"/>
          <w:szCs w:val="22"/>
        </w:rPr>
        <w:t xml:space="preserve"> only a few weeks before the attack, she pulls up a chair by the window overlooking the tired and rusty clay courts below. There is an air of confidence about her as she </w:t>
      </w:r>
      <w:r w:rsidRPr="002B102D">
        <w:rPr>
          <w:rFonts w:asciiTheme="majorHAnsi" w:hAnsiTheme="majorHAnsi" w:cstheme="majorHAnsi"/>
          <w:i/>
          <w:sz w:val="22"/>
          <w:szCs w:val="22"/>
        </w:rPr>
        <w:t>matter-of-factly discusses</w:t>
      </w:r>
      <w:r w:rsidRPr="00E72A02">
        <w:rPr>
          <w:rFonts w:asciiTheme="majorHAnsi" w:hAnsiTheme="majorHAnsi" w:cstheme="majorHAnsi"/>
          <w:sz w:val="22"/>
          <w:szCs w:val="22"/>
        </w:rPr>
        <w:t xml:space="preserve"> the next steps in her recovery before revealing the full physical and mental trauma of an attack that left her terrified to hold a racket again after </w:t>
      </w:r>
      <w:r>
        <w:rPr>
          <w:rFonts w:asciiTheme="majorHAnsi" w:hAnsiTheme="majorHAnsi" w:cstheme="majorHAnsi"/>
          <w:sz w:val="22"/>
          <w:szCs w:val="22"/>
        </w:rPr>
        <w:t>career-saving surgery a</w:t>
      </w:r>
      <w:r w:rsidRPr="00E72A02">
        <w:rPr>
          <w:rFonts w:asciiTheme="majorHAnsi" w:hAnsiTheme="majorHAnsi" w:cstheme="majorHAnsi"/>
          <w:sz w:val="22"/>
          <w:szCs w:val="22"/>
        </w:rPr>
        <w:t xml:space="preserve">nd </w:t>
      </w:r>
      <w:r w:rsidRPr="002B102D">
        <w:rPr>
          <w:rFonts w:asciiTheme="majorHAnsi" w:hAnsiTheme="majorHAnsi" w:cstheme="majorHAnsi"/>
          <w:i/>
          <w:sz w:val="22"/>
          <w:szCs w:val="22"/>
        </w:rPr>
        <w:t>a gruelling rehabilitation</w:t>
      </w:r>
      <w:r w:rsidRPr="00E72A02">
        <w:rPr>
          <w:rFonts w:asciiTheme="majorHAnsi" w:hAnsiTheme="majorHAnsi" w:cstheme="majorHAnsi"/>
          <w:sz w:val="22"/>
          <w:szCs w:val="22"/>
        </w:rPr>
        <w:t>.</w:t>
      </w:r>
    </w:p>
    <w:p w14:paraId="19BE09FA" w14:textId="0F3281C9" w:rsidR="00E72A02" w:rsidRPr="00E72A02" w:rsidRDefault="00E72A02" w:rsidP="00E72A02">
      <w:pPr>
        <w:pStyle w:val="Normlnweb"/>
        <w:rPr>
          <w:rFonts w:asciiTheme="majorHAnsi" w:hAnsiTheme="majorHAnsi" w:cstheme="majorHAnsi"/>
          <w:sz w:val="22"/>
          <w:szCs w:val="22"/>
        </w:rPr>
      </w:pPr>
      <w:r w:rsidRPr="00E72A02">
        <w:rPr>
          <w:rFonts w:asciiTheme="majorHAnsi" w:hAnsiTheme="majorHAnsi" w:cstheme="majorHAnsi"/>
          <w:sz w:val="22"/>
          <w:szCs w:val="22"/>
        </w:rPr>
        <w:t>“It will probably take more than a year to get full movement back, I’m not sure,” Kvitova says. “For tennis and for life, it’s good. I</w:t>
      </w:r>
      <w:r>
        <w:rPr>
          <w:rFonts w:asciiTheme="majorHAnsi" w:hAnsiTheme="majorHAnsi" w:cstheme="majorHAnsi"/>
          <w:sz w:val="22"/>
          <w:szCs w:val="22"/>
        </w:rPr>
        <w:t xml:space="preserve"> …………… (do) </w:t>
      </w:r>
      <w:r w:rsidRPr="00E72A02">
        <w:rPr>
          <w:rFonts w:asciiTheme="majorHAnsi" w:hAnsiTheme="majorHAnsi" w:cstheme="majorHAnsi"/>
          <w:sz w:val="22"/>
          <w:szCs w:val="22"/>
        </w:rPr>
        <w:t xml:space="preserve">everything that I could but there is still some space to improve it. I hope that with more time I will be even stronger. I am happy that throughout the recovery I </w:t>
      </w:r>
      <w:r>
        <w:rPr>
          <w:rFonts w:asciiTheme="majorHAnsi" w:hAnsiTheme="majorHAnsi" w:cstheme="majorHAnsi"/>
          <w:sz w:val="22"/>
          <w:szCs w:val="22"/>
        </w:rPr>
        <w:t>…………</w:t>
      </w:r>
      <w:proofErr w:type="gramStart"/>
      <w:r>
        <w:rPr>
          <w:rFonts w:asciiTheme="majorHAnsi" w:hAnsiTheme="majorHAnsi" w:cstheme="majorHAnsi"/>
          <w:sz w:val="22"/>
          <w:szCs w:val="22"/>
        </w:rPr>
        <w:t>…..</w:t>
      </w:r>
      <w:proofErr w:type="gramEnd"/>
      <w:r>
        <w:rPr>
          <w:rFonts w:asciiTheme="majorHAnsi" w:hAnsiTheme="majorHAnsi" w:cstheme="majorHAnsi"/>
          <w:sz w:val="22"/>
          <w:szCs w:val="22"/>
        </w:rPr>
        <w:t xml:space="preserve"> (always look forward) </w:t>
      </w:r>
      <w:r w:rsidRPr="00E72A02">
        <w:rPr>
          <w:rFonts w:asciiTheme="majorHAnsi" w:hAnsiTheme="majorHAnsi" w:cstheme="majorHAnsi"/>
          <w:sz w:val="22"/>
          <w:szCs w:val="22"/>
        </w:rPr>
        <w:t>to the better tomorrows.”</w:t>
      </w:r>
    </w:p>
    <w:p w14:paraId="2A916DB9" w14:textId="77777777" w:rsidR="00E72A02" w:rsidRPr="00E72A02" w:rsidRDefault="00E72A02" w:rsidP="00E72A02">
      <w:pPr>
        <w:pStyle w:val="Normlnweb"/>
        <w:rPr>
          <w:rFonts w:asciiTheme="majorHAnsi" w:hAnsiTheme="majorHAnsi" w:cstheme="majorHAnsi"/>
          <w:sz w:val="22"/>
          <w:szCs w:val="22"/>
        </w:rPr>
      </w:pPr>
      <w:r w:rsidRPr="00E72A02">
        <w:rPr>
          <w:rFonts w:asciiTheme="majorHAnsi" w:hAnsiTheme="majorHAnsi" w:cstheme="majorHAnsi"/>
          <w:sz w:val="22"/>
          <w:szCs w:val="22"/>
        </w:rPr>
        <w:t xml:space="preserve">The tennis club is some 260km west of Kvitova’s former apartment in </w:t>
      </w:r>
      <w:proofErr w:type="spellStart"/>
      <w:r w:rsidRPr="00E72A02">
        <w:rPr>
          <w:rFonts w:asciiTheme="majorHAnsi" w:hAnsiTheme="majorHAnsi" w:cstheme="majorHAnsi"/>
          <w:sz w:val="22"/>
          <w:szCs w:val="22"/>
        </w:rPr>
        <w:t>Prostejov</w:t>
      </w:r>
      <w:proofErr w:type="spellEnd"/>
      <w:r w:rsidRPr="00E72A02">
        <w:rPr>
          <w:rFonts w:asciiTheme="majorHAnsi" w:hAnsiTheme="majorHAnsi" w:cstheme="majorHAnsi"/>
          <w:sz w:val="22"/>
          <w:szCs w:val="22"/>
        </w:rPr>
        <w:t xml:space="preserve"> in the Czech Republic – where </w:t>
      </w:r>
      <w:r w:rsidRPr="002B102D">
        <w:rPr>
          <w:rFonts w:asciiTheme="majorHAnsi" w:hAnsiTheme="majorHAnsi" w:cstheme="majorHAnsi"/>
          <w:i/>
          <w:sz w:val="22"/>
          <w:szCs w:val="22"/>
        </w:rPr>
        <w:t>the vicious encounter</w:t>
      </w:r>
      <w:r w:rsidRPr="00E72A02">
        <w:rPr>
          <w:rFonts w:asciiTheme="majorHAnsi" w:hAnsiTheme="majorHAnsi" w:cstheme="majorHAnsi"/>
          <w:sz w:val="22"/>
          <w:szCs w:val="22"/>
        </w:rPr>
        <w:t xml:space="preserve"> with a knife-wielding intruder on 20 December last year </w:t>
      </w:r>
      <w:r>
        <w:rPr>
          <w:rFonts w:asciiTheme="majorHAnsi" w:hAnsiTheme="majorHAnsi" w:cstheme="majorHAnsi"/>
          <w:sz w:val="22"/>
          <w:szCs w:val="22"/>
        </w:rPr>
        <w:t>…………</w:t>
      </w:r>
      <w:proofErr w:type="gramStart"/>
      <w:r>
        <w:rPr>
          <w:rFonts w:asciiTheme="majorHAnsi" w:hAnsiTheme="majorHAnsi" w:cstheme="majorHAnsi"/>
          <w:sz w:val="22"/>
          <w:szCs w:val="22"/>
        </w:rPr>
        <w:t>…..</w:t>
      </w:r>
      <w:proofErr w:type="gramEnd"/>
      <w:r>
        <w:rPr>
          <w:rFonts w:asciiTheme="majorHAnsi" w:hAnsiTheme="majorHAnsi" w:cstheme="majorHAnsi"/>
          <w:sz w:val="22"/>
          <w:szCs w:val="22"/>
        </w:rPr>
        <w:t xml:space="preserve"> (take place)</w:t>
      </w:r>
      <w:r w:rsidRPr="00E72A02">
        <w:rPr>
          <w:rFonts w:asciiTheme="majorHAnsi" w:hAnsiTheme="majorHAnsi" w:cstheme="majorHAnsi"/>
          <w:sz w:val="22"/>
          <w:szCs w:val="22"/>
        </w:rPr>
        <w:t>.</w:t>
      </w:r>
    </w:p>
    <w:p w14:paraId="282B2B00" w14:textId="77777777" w:rsidR="00E72A02" w:rsidRPr="00E72A02" w:rsidRDefault="00E72A02" w:rsidP="00E72A02">
      <w:pPr>
        <w:pStyle w:val="Normlnweb"/>
        <w:rPr>
          <w:rFonts w:asciiTheme="majorHAnsi" w:hAnsiTheme="majorHAnsi" w:cstheme="majorHAnsi"/>
          <w:sz w:val="22"/>
          <w:szCs w:val="22"/>
        </w:rPr>
      </w:pPr>
      <w:r w:rsidRPr="00E72A02">
        <w:rPr>
          <w:rFonts w:asciiTheme="majorHAnsi" w:hAnsiTheme="majorHAnsi" w:cstheme="majorHAnsi"/>
          <w:sz w:val="22"/>
          <w:szCs w:val="22"/>
        </w:rPr>
        <w:t xml:space="preserve">Kvitova </w:t>
      </w:r>
      <w:r>
        <w:rPr>
          <w:rFonts w:asciiTheme="majorHAnsi" w:hAnsiTheme="majorHAnsi" w:cstheme="majorHAnsi"/>
          <w:sz w:val="22"/>
          <w:szCs w:val="22"/>
        </w:rPr>
        <w:t>……………. (spend)</w:t>
      </w:r>
      <w:r w:rsidRPr="00E72A02">
        <w:rPr>
          <w:rFonts w:asciiTheme="majorHAnsi" w:hAnsiTheme="majorHAnsi" w:cstheme="majorHAnsi"/>
          <w:sz w:val="22"/>
          <w:szCs w:val="22"/>
        </w:rPr>
        <w:t xml:space="preserve"> a lot of time since then thinking about </w:t>
      </w:r>
      <w:proofErr w:type="gramStart"/>
      <w:r w:rsidRPr="00E72A02">
        <w:rPr>
          <w:rFonts w:asciiTheme="majorHAnsi" w:hAnsiTheme="majorHAnsi" w:cstheme="majorHAnsi"/>
          <w:sz w:val="22"/>
          <w:szCs w:val="22"/>
        </w:rPr>
        <w:t>all of</w:t>
      </w:r>
      <w:proofErr w:type="gramEnd"/>
      <w:r w:rsidRPr="00E72A02">
        <w:rPr>
          <w:rFonts w:asciiTheme="majorHAnsi" w:hAnsiTheme="majorHAnsi" w:cstheme="majorHAnsi"/>
          <w:sz w:val="22"/>
          <w:szCs w:val="22"/>
        </w:rPr>
        <w:t xml:space="preserve"> </w:t>
      </w:r>
      <w:r w:rsidRPr="002B102D">
        <w:rPr>
          <w:rFonts w:asciiTheme="majorHAnsi" w:hAnsiTheme="majorHAnsi" w:cstheme="majorHAnsi"/>
          <w:i/>
          <w:sz w:val="22"/>
          <w:szCs w:val="22"/>
        </w:rPr>
        <w:t>the simple things that she perhaps took for granted</w:t>
      </w:r>
      <w:r w:rsidRPr="00E72A02">
        <w:rPr>
          <w:rFonts w:asciiTheme="majorHAnsi" w:hAnsiTheme="majorHAnsi" w:cstheme="majorHAnsi"/>
          <w:sz w:val="22"/>
          <w:szCs w:val="22"/>
        </w:rPr>
        <w:t xml:space="preserve">. As she begins to unravel the events of the past 12 months, it quickly becomes apparent that she </w:t>
      </w:r>
      <w:r>
        <w:rPr>
          <w:rFonts w:asciiTheme="majorHAnsi" w:hAnsiTheme="majorHAnsi" w:cstheme="majorHAnsi"/>
          <w:sz w:val="22"/>
          <w:szCs w:val="22"/>
        </w:rPr>
        <w:t>……………… (develop)</w:t>
      </w:r>
      <w:r w:rsidRPr="00E72A02">
        <w:rPr>
          <w:rFonts w:asciiTheme="majorHAnsi" w:hAnsiTheme="majorHAnsi" w:cstheme="majorHAnsi"/>
          <w:sz w:val="22"/>
          <w:szCs w:val="22"/>
        </w:rPr>
        <w:t xml:space="preserve"> </w:t>
      </w:r>
      <w:r w:rsidRPr="002B102D">
        <w:rPr>
          <w:rFonts w:asciiTheme="majorHAnsi" w:hAnsiTheme="majorHAnsi" w:cstheme="majorHAnsi"/>
          <w:i/>
          <w:sz w:val="22"/>
          <w:szCs w:val="22"/>
        </w:rPr>
        <w:t>a newfound appreciation</w:t>
      </w:r>
      <w:r w:rsidRPr="00E72A02">
        <w:rPr>
          <w:rFonts w:asciiTheme="majorHAnsi" w:hAnsiTheme="majorHAnsi" w:cstheme="majorHAnsi"/>
          <w:sz w:val="22"/>
          <w:szCs w:val="22"/>
        </w:rPr>
        <w:t xml:space="preserve"> for life.</w:t>
      </w:r>
    </w:p>
    <w:p w14:paraId="1B1D5BD8" w14:textId="77777777" w:rsidR="00E72A02" w:rsidRPr="00E72A02" w:rsidRDefault="00E72A02" w:rsidP="00E72A02">
      <w:pPr>
        <w:pStyle w:val="Normlnweb"/>
        <w:rPr>
          <w:rFonts w:asciiTheme="majorHAnsi" w:hAnsiTheme="majorHAnsi" w:cstheme="majorHAnsi"/>
          <w:sz w:val="22"/>
          <w:szCs w:val="22"/>
        </w:rPr>
      </w:pPr>
      <w:r w:rsidRPr="00E72A02">
        <w:rPr>
          <w:rFonts w:asciiTheme="majorHAnsi" w:hAnsiTheme="majorHAnsi" w:cstheme="majorHAnsi"/>
          <w:sz w:val="22"/>
          <w:szCs w:val="22"/>
        </w:rPr>
        <w:t xml:space="preserve">The physical scars that lace her playing hand </w:t>
      </w:r>
      <w:r>
        <w:rPr>
          <w:rFonts w:asciiTheme="majorHAnsi" w:hAnsiTheme="majorHAnsi" w:cstheme="majorHAnsi"/>
          <w:sz w:val="22"/>
          <w:szCs w:val="22"/>
        </w:rPr>
        <w:t>……………</w:t>
      </w:r>
      <w:proofErr w:type="gramStart"/>
      <w:r>
        <w:rPr>
          <w:rFonts w:asciiTheme="majorHAnsi" w:hAnsiTheme="majorHAnsi" w:cstheme="majorHAnsi"/>
          <w:sz w:val="22"/>
          <w:szCs w:val="22"/>
        </w:rPr>
        <w:t>…..</w:t>
      </w:r>
      <w:proofErr w:type="gramEnd"/>
      <w:r>
        <w:rPr>
          <w:rFonts w:asciiTheme="majorHAnsi" w:hAnsiTheme="majorHAnsi" w:cstheme="majorHAnsi"/>
          <w:sz w:val="22"/>
          <w:szCs w:val="22"/>
        </w:rPr>
        <w:t xml:space="preserve"> (heal)</w:t>
      </w:r>
      <w:r w:rsidRPr="00E72A02">
        <w:rPr>
          <w:rFonts w:asciiTheme="majorHAnsi" w:hAnsiTheme="majorHAnsi" w:cstheme="majorHAnsi"/>
          <w:sz w:val="22"/>
          <w:szCs w:val="22"/>
        </w:rPr>
        <w:t xml:space="preserve">; the invisible scars have taken somewhat longer. Kvitova pauses briefly, as if to replay the moments when she </w:t>
      </w:r>
      <w:r w:rsidRPr="002B102D">
        <w:rPr>
          <w:rFonts w:asciiTheme="majorHAnsi" w:hAnsiTheme="majorHAnsi" w:cstheme="majorHAnsi"/>
          <w:i/>
          <w:sz w:val="22"/>
          <w:szCs w:val="22"/>
        </w:rPr>
        <w:t>worked tirelessly</w:t>
      </w:r>
      <w:r w:rsidRPr="00E72A02">
        <w:rPr>
          <w:rFonts w:asciiTheme="majorHAnsi" w:hAnsiTheme="majorHAnsi" w:cstheme="majorHAnsi"/>
          <w:sz w:val="22"/>
          <w:szCs w:val="22"/>
        </w:rPr>
        <w:t xml:space="preserve"> on a five-month rehabilitation programme, before suggesting: “If I wasn’t playing </w:t>
      </w:r>
      <w:proofErr w:type="gramStart"/>
      <w:r w:rsidRPr="00E72A02">
        <w:rPr>
          <w:rFonts w:asciiTheme="majorHAnsi" w:hAnsiTheme="majorHAnsi" w:cstheme="majorHAnsi"/>
          <w:sz w:val="22"/>
          <w:szCs w:val="22"/>
        </w:rPr>
        <w:t>tennis</w:t>
      </w:r>
      <w:proofErr w:type="gramEnd"/>
      <w:r w:rsidRPr="00E72A02">
        <w:rPr>
          <w:rFonts w:asciiTheme="majorHAnsi" w:hAnsiTheme="majorHAnsi" w:cstheme="majorHAnsi"/>
          <w:sz w:val="22"/>
          <w:szCs w:val="22"/>
        </w:rPr>
        <w:t xml:space="preserve"> I don’t think I could be as positive as I am now – but it’s not pleasant to see those flashbacks. It is a time that I try to forget but I know I will never really forget what happened. This experience has shown me how hard I can work if I need to and just how much of a fighter I am on and off the court.”</w:t>
      </w:r>
    </w:p>
    <w:p w14:paraId="505933D3" w14:textId="79A0ED16" w:rsidR="00874417" w:rsidRPr="002B102D" w:rsidRDefault="00C91233" w:rsidP="00874417">
      <w:pPr>
        <w:rPr>
          <w:rFonts w:asciiTheme="majorHAnsi" w:hAnsiTheme="majorHAnsi" w:cstheme="majorHAnsi"/>
          <w:sz w:val="20"/>
          <w:szCs w:val="20"/>
        </w:rPr>
      </w:pPr>
      <w:r>
        <w:rPr>
          <w:rFonts w:asciiTheme="majorHAnsi" w:hAnsiTheme="majorHAnsi" w:cstheme="majorHAnsi"/>
          <w:sz w:val="20"/>
          <w:szCs w:val="20"/>
        </w:rPr>
        <w:t xml:space="preserve">Answers: </w:t>
      </w:r>
      <w:r w:rsidRPr="00FC3779">
        <w:rPr>
          <w:rFonts w:asciiTheme="majorHAnsi" w:hAnsiTheme="majorHAnsi" w:cstheme="majorHAnsi"/>
          <w:sz w:val="20"/>
          <w:szCs w:val="20"/>
          <w:highlight w:val="yellow"/>
        </w:rPr>
        <w:t>turned, still suffers, hired, have done, was always looking forward, took place, has spent, has developed, are healing</w:t>
      </w:r>
    </w:p>
    <w:p w14:paraId="0FB321A5" w14:textId="77777777" w:rsidR="00874417" w:rsidRDefault="002A75A1" w:rsidP="002A75A1">
      <w:pPr>
        <w:pStyle w:val="Odstavecseseznamem"/>
        <w:numPr>
          <w:ilvl w:val="0"/>
          <w:numId w:val="4"/>
        </w:numPr>
        <w:rPr>
          <w:rFonts w:ascii="Times New Roman" w:hAnsi="Times New Roman" w:cs="Times New Roman"/>
          <w:b/>
          <w:sz w:val="24"/>
          <w:szCs w:val="24"/>
        </w:rPr>
      </w:pPr>
      <w:r>
        <w:rPr>
          <w:rFonts w:ascii="Times New Roman" w:hAnsi="Times New Roman" w:cs="Times New Roman"/>
          <w:b/>
          <w:sz w:val="24"/>
          <w:szCs w:val="24"/>
        </w:rPr>
        <w:t>Can you guess the meaning of the phrases in italics?</w:t>
      </w:r>
    </w:p>
    <w:p w14:paraId="661E7847" w14:textId="77777777" w:rsidR="002A75A1" w:rsidRDefault="002A75A1" w:rsidP="002A75A1">
      <w:pPr>
        <w:pStyle w:val="Odstavecseseznamem"/>
        <w:rPr>
          <w:rFonts w:ascii="Times New Roman" w:hAnsi="Times New Roman" w:cs="Times New Roman"/>
          <w:b/>
          <w:sz w:val="24"/>
          <w:szCs w:val="24"/>
        </w:rPr>
      </w:pPr>
    </w:p>
    <w:p w14:paraId="39F9249E" w14:textId="77777777" w:rsidR="002A75A1" w:rsidRPr="002A75A1" w:rsidRDefault="002A75A1" w:rsidP="002A75A1">
      <w:pPr>
        <w:pStyle w:val="Odstavecseseznamem"/>
        <w:numPr>
          <w:ilvl w:val="0"/>
          <w:numId w:val="4"/>
        </w:numPr>
        <w:rPr>
          <w:rFonts w:ascii="Times New Roman" w:hAnsi="Times New Roman" w:cs="Times New Roman"/>
          <w:sz w:val="24"/>
          <w:szCs w:val="24"/>
        </w:rPr>
      </w:pPr>
      <w:r>
        <w:rPr>
          <w:rFonts w:ascii="Times New Roman" w:hAnsi="Times New Roman" w:cs="Times New Roman"/>
          <w:b/>
          <w:sz w:val="24"/>
          <w:szCs w:val="24"/>
        </w:rPr>
        <w:t>Use the following phrases in various tenses:</w:t>
      </w:r>
    </w:p>
    <w:p w14:paraId="25FE9FA9" w14:textId="77777777" w:rsidR="002A75A1" w:rsidRPr="002A75A1" w:rsidRDefault="002A75A1" w:rsidP="002A75A1">
      <w:pPr>
        <w:pStyle w:val="Odstavecseseznamem"/>
        <w:rPr>
          <w:rFonts w:ascii="Times New Roman" w:hAnsi="Times New Roman" w:cs="Times New Roman"/>
          <w:sz w:val="24"/>
          <w:szCs w:val="24"/>
        </w:rPr>
      </w:pPr>
    </w:p>
    <w:p w14:paraId="343FDD34" w14:textId="77777777" w:rsidR="002A75A1" w:rsidRDefault="002A75A1" w:rsidP="00FC3779">
      <w:pPr>
        <w:pStyle w:val="Odstavecseseznamem"/>
        <w:numPr>
          <w:ilvl w:val="0"/>
          <w:numId w:val="6"/>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 xml:space="preserve">do </w:t>
      </w:r>
      <w:proofErr w:type="gramStart"/>
      <w:r>
        <w:rPr>
          <w:rFonts w:ascii="Times New Roman" w:hAnsi="Times New Roman" w:cs="Times New Roman"/>
          <w:sz w:val="24"/>
          <w:szCs w:val="24"/>
        </w:rPr>
        <w:t>sport</w:t>
      </w:r>
      <w:proofErr w:type="gramEnd"/>
    </w:p>
    <w:p w14:paraId="1115E052" w14:textId="77777777" w:rsidR="002A75A1" w:rsidRDefault="002A75A1" w:rsidP="00FC3779">
      <w:pPr>
        <w:pStyle w:val="Odstavecseseznamem"/>
        <w:numPr>
          <w:ilvl w:val="0"/>
          <w:numId w:val="6"/>
        </w:numPr>
        <w:spacing w:after="0" w:line="240" w:lineRule="auto"/>
        <w:ind w:left="1077" w:hanging="357"/>
        <w:rPr>
          <w:rFonts w:ascii="Times New Roman" w:hAnsi="Times New Roman" w:cs="Times New Roman"/>
          <w:sz w:val="24"/>
          <w:szCs w:val="24"/>
        </w:rPr>
      </w:pPr>
      <w:proofErr w:type="spellStart"/>
      <w:r>
        <w:rPr>
          <w:rFonts w:ascii="Times New Roman" w:hAnsi="Times New Roman" w:cs="Times New Roman"/>
          <w:sz w:val="24"/>
          <w:szCs w:val="24"/>
        </w:rPr>
        <w:t>win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competitions</w:t>
      </w:r>
      <w:proofErr w:type="gramEnd"/>
    </w:p>
    <w:p w14:paraId="0F4B67C2" w14:textId="77777777" w:rsidR="002A75A1" w:rsidRDefault="002A75A1" w:rsidP="00FC3779">
      <w:pPr>
        <w:pStyle w:val="Odstavecseseznamem"/>
        <w:numPr>
          <w:ilvl w:val="0"/>
          <w:numId w:val="6"/>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 xml:space="preserve">qualify for the </w:t>
      </w:r>
      <w:proofErr w:type="gramStart"/>
      <w:r>
        <w:rPr>
          <w:rFonts w:ascii="Times New Roman" w:hAnsi="Times New Roman" w:cs="Times New Roman"/>
          <w:sz w:val="24"/>
          <w:szCs w:val="24"/>
        </w:rPr>
        <w:t>Olympics</w:t>
      </w:r>
      <w:proofErr w:type="gramEnd"/>
    </w:p>
    <w:p w14:paraId="5AD83945" w14:textId="77777777" w:rsidR="002A75A1" w:rsidRDefault="002A75A1" w:rsidP="00FC3779">
      <w:pPr>
        <w:pStyle w:val="Odstavecseseznamem"/>
        <w:numPr>
          <w:ilvl w:val="0"/>
          <w:numId w:val="6"/>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 xml:space="preserve">feel very </w:t>
      </w:r>
      <w:proofErr w:type="gramStart"/>
      <w:r>
        <w:rPr>
          <w:rFonts w:ascii="Times New Roman" w:hAnsi="Times New Roman" w:cs="Times New Roman"/>
          <w:sz w:val="24"/>
          <w:szCs w:val="24"/>
        </w:rPr>
        <w:t>confident</w:t>
      </w:r>
      <w:proofErr w:type="gramEnd"/>
    </w:p>
    <w:p w14:paraId="3419E3F5" w14:textId="77777777" w:rsidR="002A75A1" w:rsidRDefault="002A75A1" w:rsidP="00FC3779">
      <w:pPr>
        <w:pStyle w:val="Odstavecseseznamem"/>
        <w:numPr>
          <w:ilvl w:val="0"/>
          <w:numId w:val="6"/>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 xml:space="preserve">suffer an </w:t>
      </w:r>
      <w:proofErr w:type="gramStart"/>
      <w:r>
        <w:rPr>
          <w:rFonts w:ascii="Times New Roman" w:hAnsi="Times New Roman" w:cs="Times New Roman"/>
          <w:sz w:val="24"/>
          <w:szCs w:val="24"/>
        </w:rPr>
        <w:t>injury</w:t>
      </w:r>
      <w:proofErr w:type="gramEnd"/>
    </w:p>
    <w:p w14:paraId="604B0A50" w14:textId="77777777" w:rsidR="002A75A1" w:rsidRDefault="002A75A1" w:rsidP="00FC3779">
      <w:pPr>
        <w:pStyle w:val="Odstavecseseznamem"/>
        <w:numPr>
          <w:ilvl w:val="0"/>
          <w:numId w:val="6"/>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 xml:space="preserve">lose </w:t>
      </w:r>
      <w:proofErr w:type="gramStart"/>
      <w:r>
        <w:rPr>
          <w:rFonts w:ascii="Times New Roman" w:hAnsi="Times New Roman" w:cs="Times New Roman"/>
          <w:sz w:val="24"/>
          <w:szCs w:val="24"/>
        </w:rPr>
        <w:t>confidence</w:t>
      </w:r>
      <w:proofErr w:type="gramEnd"/>
    </w:p>
    <w:p w14:paraId="39D796E0" w14:textId="77777777" w:rsidR="002A75A1" w:rsidRDefault="002A75A1" w:rsidP="00FC3779">
      <w:pPr>
        <w:pStyle w:val="Odstavecseseznamem"/>
        <w:numPr>
          <w:ilvl w:val="0"/>
          <w:numId w:val="6"/>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 xml:space="preserve">undergo medical </w:t>
      </w:r>
      <w:proofErr w:type="gramStart"/>
      <w:r>
        <w:rPr>
          <w:rFonts w:ascii="Times New Roman" w:hAnsi="Times New Roman" w:cs="Times New Roman"/>
          <w:sz w:val="24"/>
          <w:szCs w:val="24"/>
        </w:rPr>
        <w:t>treatment</w:t>
      </w:r>
      <w:proofErr w:type="gramEnd"/>
    </w:p>
    <w:p w14:paraId="1EC3D3DD" w14:textId="77777777" w:rsidR="002A75A1" w:rsidRDefault="002A75A1" w:rsidP="00FC3779">
      <w:pPr>
        <w:pStyle w:val="Odstavecseseznamem"/>
        <w:numPr>
          <w:ilvl w:val="0"/>
          <w:numId w:val="6"/>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 xml:space="preserve">recover from an </w:t>
      </w:r>
      <w:proofErr w:type="gramStart"/>
      <w:r>
        <w:rPr>
          <w:rFonts w:ascii="Times New Roman" w:hAnsi="Times New Roman" w:cs="Times New Roman"/>
          <w:sz w:val="24"/>
          <w:szCs w:val="24"/>
        </w:rPr>
        <w:t>injury</w:t>
      </w:r>
      <w:proofErr w:type="gramEnd"/>
    </w:p>
    <w:p w14:paraId="59A37982" w14:textId="77777777" w:rsidR="00DB0E59" w:rsidRDefault="00DB0E59" w:rsidP="00FC3779">
      <w:pPr>
        <w:pStyle w:val="Odstavecseseznamem"/>
        <w:numPr>
          <w:ilvl w:val="0"/>
          <w:numId w:val="6"/>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 xml:space="preserve">develop a newfound appreciation for </w:t>
      </w:r>
      <w:proofErr w:type="gramStart"/>
      <w:r>
        <w:rPr>
          <w:rFonts w:ascii="Times New Roman" w:hAnsi="Times New Roman" w:cs="Times New Roman"/>
          <w:sz w:val="24"/>
          <w:szCs w:val="24"/>
        </w:rPr>
        <w:t>life</w:t>
      </w:r>
      <w:proofErr w:type="gramEnd"/>
    </w:p>
    <w:p w14:paraId="6F796137" w14:textId="77777777" w:rsidR="002A75A1" w:rsidRDefault="002A75A1" w:rsidP="00FC3779">
      <w:pPr>
        <w:pStyle w:val="Odstavecseseznamem"/>
        <w:numPr>
          <w:ilvl w:val="0"/>
          <w:numId w:val="6"/>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become stronger than ever =)</w:t>
      </w:r>
    </w:p>
    <w:p w14:paraId="1E9377E3" w14:textId="77777777" w:rsidR="002A75A1" w:rsidRPr="002A75A1" w:rsidRDefault="002A75A1" w:rsidP="002A75A1">
      <w:pPr>
        <w:pStyle w:val="Odstavecseseznamem"/>
        <w:rPr>
          <w:rFonts w:ascii="Times New Roman" w:hAnsi="Times New Roman" w:cs="Times New Roman"/>
          <w:sz w:val="24"/>
          <w:szCs w:val="24"/>
        </w:rPr>
      </w:pPr>
    </w:p>
    <w:p w14:paraId="0099C25C" w14:textId="2197555B" w:rsidR="000F3881" w:rsidRPr="000F3881" w:rsidRDefault="000F3881" w:rsidP="000F3881">
      <w:pPr>
        <w:pStyle w:val="Nadpis1"/>
      </w:pPr>
      <w:r>
        <w:t>U</w:t>
      </w:r>
      <w:r w:rsidRPr="000F3881">
        <w:t>nit 8 Diet and health</w:t>
      </w:r>
    </w:p>
    <w:p w14:paraId="25C1E7D7" w14:textId="77777777" w:rsidR="000F3881" w:rsidRDefault="000F3881" w:rsidP="000F3881">
      <w:pPr>
        <w:rPr>
          <w:rFonts w:ascii="Times New Roman" w:hAnsi="Times New Roman" w:cs="Times New Roman"/>
          <w:b/>
          <w:sz w:val="24"/>
          <w:szCs w:val="24"/>
        </w:rPr>
      </w:pPr>
      <w:r>
        <w:rPr>
          <w:rFonts w:ascii="Times New Roman" w:hAnsi="Times New Roman" w:cs="Times New Roman"/>
          <w:b/>
          <w:sz w:val="24"/>
          <w:szCs w:val="24"/>
        </w:rPr>
        <w:t>Task 1 “How healthy is your diet” questionnaire</w:t>
      </w:r>
    </w:p>
    <w:p w14:paraId="1AE7E13A" w14:textId="77777777" w:rsidR="000F3881" w:rsidRDefault="000F3881" w:rsidP="000F3881">
      <w:pPr>
        <w:rPr>
          <w:rFonts w:ascii="Times New Roman" w:hAnsi="Times New Roman" w:cs="Times New Roman"/>
          <w:b/>
          <w:sz w:val="24"/>
          <w:szCs w:val="24"/>
        </w:rPr>
      </w:pPr>
      <w:r>
        <w:rPr>
          <w:rFonts w:ascii="Times New Roman" w:hAnsi="Times New Roman" w:cs="Times New Roman"/>
          <w:b/>
          <w:sz w:val="24"/>
          <w:szCs w:val="24"/>
        </w:rPr>
        <w:t>In pairs ask each other the following questions. What other questions would you include if the aim of the questionnaire is to assess the nutritional value of someone´s diet?</w:t>
      </w:r>
    </w:p>
    <w:p w14:paraId="4CB81CF0" w14:textId="77777777" w:rsidR="000F3881" w:rsidRPr="0008178F" w:rsidRDefault="000F3881" w:rsidP="000F3881">
      <w:pPr>
        <w:pStyle w:val="Odstavecseseznamem"/>
        <w:numPr>
          <w:ilvl w:val="0"/>
          <w:numId w:val="7"/>
        </w:numPr>
        <w:rPr>
          <w:rFonts w:ascii="Times New Roman" w:hAnsi="Times New Roman" w:cs="Times New Roman"/>
          <w:sz w:val="24"/>
          <w:szCs w:val="24"/>
        </w:rPr>
      </w:pPr>
      <w:r w:rsidRPr="0008178F">
        <w:rPr>
          <w:rFonts w:ascii="Times New Roman" w:hAnsi="Times New Roman" w:cs="Times New Roman"/>
          <w:sz w:val="24"/>
          <w:szCs w:val="24"/>
        </w:rPr>
        <w:lastRenderedPageBreak/>
        <w:t xml:space="preserve">Do you base your main meals around starchy foods, such as potatoes, rice, </w:t>
      </w:r>
      <w:proofErr w:type="gramStart"/>
      <w:r w:rsidRPr="0008178F">
        <w:rPr>
          <w:rFonts w:ascii="Times New Roman" w:hAnsi="Times New Roman" w:cs="Times New Roman"/>
          <w:sz w:val="24"/>
          <w:szCs w:val="24"/>
        </w:rPr>
        <w:t>pasta</w:t>
      </w:r>
      <w:proofErr w:type="gramEnd"/>
      <w:r w:rsidRPr="0008178F">
        <w:rPr>
          <w:rFonts w:ascii="Times New Roman" w:hAnsi="Times New Roman" w:cs="Times New Roman"/>
          <w:sz w:val="24"/>
          <w:szCs w:val="24"/>
        </w:rPr>
        <w:t xml:space="preserve"> or bread?</w:t>
      </w:r>
    </w:p>
    <w:p w14:paraId="4E3B017C" w14:textId="77777777" w:rsidR="000F3881" w:rsidRDefault="000F3881" w:rsidP="000F3881">
      <w:pPr>
        <w:pStyle w:val="Odstavecseseznamem"/>
        <w:numPr>
          <w:ilvl w:val="0"/>
          <w:numId w:val="7"/>
        </w:numPr>
        <w:rPr>
          <w:rFonts w:ascii="Times New Roman" w:hAnsi="Times New Roman" w:cs="Times New Roman"/>
          <w:sz w:val="24"/>
          <w:szCs w:val="24"/>
        </w:rPr>
      </w:pPr>
      <w:r w:rsidRPr="0008178F">
        <w:rPr>
          <w:rFonts w:ascii="Times New Roman" w:hAnsi="Times New Roman" w:cs="Times New Roman"/>
          <w:sz w:val="24"/>
          <w:szCs w:val="24"/>
        </w:rPr>
        <w:t>Do you regularly include pulses in your diet?</w:t>
      </w:r>
    </w:p>
    <w:p w14:paraId="48B4CF8F" w14:textId="77777777" w:rsidR="000F3881" w:rsidRPr="0008178F" w:rsidRDefault="000F3881" w:rsidP="000F3881">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Do you regularly choose wholemeal bread or rolls rather than white?</w:t>
      </w:r>
    </w:p>
    <w:p w14:paraId="5B8B6ECC" w14:textId="77777777" w:rsidR="000F3881" w:rsidRPr="0008178F" w:rsidRDefault="000F3881" w:rsidP="000F3881">
      <w:pPr>
        <w:pStyle w:val="Odstavecseseznamem"/>
        <w:numPr>
          <w:ilvl w:val="0"/>
          <w:numId w:val="7"/>
        </w:numPr>
        <w:rPr>
          <w:rFonts w:ascii="Times New Roman" w:hAnsi="Times New Roman" w:cs="Times New Roman"/>
          <w:sz w:val="24"/>
          <w:szCs w:val="24"/>
        </w:rPr>
      </w:pPr>
      <w:r w:rsidRPr="0008178F">
        <w:rPr>
          <w:rFonts w:ascii="Times New Roman" w:hAnsi="Times New Roman" w:cs="Times New Roman"/>
          <w:sz w:val="24"/>
          <w:szCs w:val="24"/>
        </w:rPr>
        <w:t>Do you regularly eat pre-prepared meals, such as sandwiches or canned soups?</w:t>
      </w:r>
    </w:p>
    <w:p w14:paraId="0F267DC0" w14:textId="77777777" w:rsidR="000F3881" w:rsidRDefault="000F3881" w:rsidP="000F3881">
      <w:pPr>
        <w:pStyle w:val="Odstavecseseznamem"/>
        <w:numPr>
          <w:ilvl w:val="0"/>
          <w:numId w:val="7"/>
        </w:numPr>
        <w:rPr>
          <w:rFonts w:ascii="Times New Roman" w:hAnsi="Times New Roman" w:cs="Times New Roman"/>
          <w:sz w:val="24"/>
          <w:szCs w:val="24"/>
        </w:rPr>
      </w:pPr>
      <w:r w:rsidRPr="0008178F">
        <w:rPr>
          <w:rFonts w:ascii="Times New Roman" w:hAnsi="Times New Roman" w:cs="Times New Roman"/>
          <w:sz w:val="24"/>
          <w:szCs w:val="24"/>
        </w:rPr>
        <w:t>Do you skip meals on most days?</w:t>
      </w:r>
    </w:p>
    <w:p w14:paraId="52B2E8F8" w14:textId="77777777" w:rsidR="000F3881" w:rsidRDefault="000F3881" w:rsidP="000F3881">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Do you use any dietary supplements?</w:t>
      </w:r>
    </w:p>
    <w:p w14:paraId="34A0511B" w14:textId="77777777" w:rsidR="000F3881" w:rsidRDefault="000F3881" w:rsidP="000F3881">
      <w:pPr>
        <w:spacing w:after="0" w:line="360" w:lineRule="auto"/>
        <w:rPr>
          <w:rFonts w:ascii="Times New Roman" w:hAnsi="Times New Roman" w:cs="Times New Roman"/>
          <w:b/>
          <w:sz w:val="24"/>
          <w:szCs w:val="24"/>
        </w:rPr>
      </w:pPr>
    </w:p>
    <w:p w14:paraId="05543894" w14:textId="77777777" w:rsidR="000F3881" w:rsidRDefault="000F3881" w:rsidP="000F3881">
      <w:pPr>
        <w:spacing w:after="0" w:line="360" w:lineRule="auto"/>
        <w:rPr>
          <w:rFonts w:ascii="Times New Roman" w:hAnsi="Times New Roman" w:cs="Times New Roman"/>
          <w:sz w:val="24"/>
          <w:szCs w:val="24"/>
        </w:rPr>
      </w:pPr>
      <w:r w:rsidRPr="0008178F">
        <w:rPr>
          <w:rFonts w:ascii="Times New Roman" w:hAnsi="Times New Roman" w:cs="Times New Roman"/>
          <w:b/>
          <w:sz w:val="24"/>
          <w:szCs w:val="24"/>
        </w:rPr>
        <w:t xml:space="preserve">Task </w:t>
      </w:r>
      <w:proofErr w:type="gramStart"/>
      <w:r w:rsidRPr="0008178F">
        <w:rPr>
          <w:rFonts w:ascii="Times New Roman" w:hAnsi="Times New Roman" w:cs="Times New Roman"/>
          <w:b/>
          <w:sz w:val="24"/>
          <w:szCs w:val="24"/>
        </w:rPr>
        <w:t xml:space="preserve">2  </w:t>
      </w:r>
      <w:r w:rsidRPr="0008178F">
        <w:rPr>
          <w:rFonts w:ascii="Times New Roman" w:hAnsi="Times New Roman" w:cs="Times New Roman"/>
          <w:b/>
          <w:bCs/>
          <w:sz w:val="24"/>
          <w:szCs w:val="24"/>
        </w:rPr>
        <w:t>Sports</w:t>
      </w:r>
      <w:proofErr w:type="gramEnd"/>
      <w:r w:rsidRPr="0008178F">
        <w:rPr>
          <w:rFonts w:ascii="Times New Roman" w:hAnsi="Times New Roman" w:cs="Times New Roman"/>
          <w:b/>
          <w:bCs/>
          <w:sz w:val="24"/>
          <w:szCs w:val="24"/>
        </w:rPr>
        <w:t xml:space="preserve"> nutrition</w:t>
      </w:r>
      <w:r w:rsidRPr="0008178F">
        <w:rPr>
          <w:rFonts w:ascii="Times New Roman" w:hAnsi="Times New Roman" w:cs="Times New Roman"/>
          <w:sz w:val="24"/>
          <w:szCs w:val="24"/>
        </w:rPr>
        <w:t xml:space="preserve">  </w:t>
      </w:r>
    </w:p>
    <w:p w14:paraId="0B0B28FC" w14:textId="77777777" w:rsidR="000F3881" w:rsidRPr="0008178F" w:rsidRDefault="000F3881" w:rsidP="000F3881">
      <w:pPr>
        <w:spacing w:after="120" w:line="240" w:lineRule="auto"/>
        <w:rPr>
          <w:rFonts w:ascii="Times New Roman" w:hAnsi="Times New Roman" w:cs="Times New Roman"/>
          <w:b/>
          <w:sz w:val="24"/>
          <w:szCs w:val="24"/>
        </w:rPr>
      </w:pPr>
      <w:r w:rsidRPr="0008178F">
        <w:rPr>
          <w:rFonts w:ascii="Times New Roman" w:hAnsi="Times New Roman" w:cs="Times New Roman"/>
          <w:b/>
          <w:sz w:val="24"/>
          <w:szCs w:val="24"/>
        </w:rPr>
        <w:t>Complete the text with suitable words, the first letter is given.</w:t>
      </w:r>
    </w:p>
    <w:p w14:paraId="46300D42" w14:textId="645F8EF0" w:rsidR="000F3881" w:rsidRPr="000F3881" w:rsidRDefault="000F3881" w:rsidP="000F3881">
      <w:pPr>
        <w:spacing w:after="120" w:line="240" w:lineRule="auto"/>
        <w:ind w:firstLine="708"/>
        <w:rPr>
          <w:rFonts w:ascii="Times New Roman" w:hAnsi="Times New Roman" w:cs="Times New Roman"/>
          <w:sz w:val="24"/>
          <w:szCs w:val="24"/>
        </w:rPr>
      </w:pPr>
      <w:r w:rsidRPr="000F3881">
        <w:rPr>
          <w:rFonts w:ascii="Times New Roman" w:hAnsi="Times New Roman" w:cs="Times New Roman"/>
          <w:sz w:val="24"/>
          <w:szCs w:val="24"/>
        </w:rPr>
        <w:t xml:space="preserve">1. P______ performance requires commitment to training and </w:t>
      </w:r>
      <w:proofErr w:type="gramStart"/>
      <w:r w:rsidRPr="000F3881">
        <w:rPr>
          <w:rFonts w:ascii="Times New Roman" w:hAnsi="Times New Roman" w:cs="Times New Roman"/>
          <w:sz w:val="24"/>
          <w:szCs w:val="24"/>
        </w:rPr>
        <w:t>a number of</w:t>
      </w:r>
      <w:proofErr w:type="gramEnd"/>
      <w:r w:rsidRPr="000F3881">
        <w:rPr>
          <w:rFonts w:ascii="Times New Roman" w:hAnsi="Times New Roman" w:cs="Times New Roman"/>
          <w:sz w:val="24"/>
          <w:szCs w:val="24"/>
        </w:rPr>
        <w:t xml:space="preserve"> other aspects. Our 2. D____ - what we eat and drink - is one of the areas which can influence sports performance. Sports nutrition is </w:t>
      </w:r>
      <w:proofErr w:type="gramStart"/>
      <w:r w:rsidRPr="000F3881">
        <w:rPr>
          <w:rFonts w:ascii="Times New Roman" w:hAnsi="Times New Roman" w:cs="Times New Roman"/>
          <w:sz w:val="24"/>
          <w:szCs w:val="24"/>
        </w:rPr>
        <w:t>the what</w:t>
      </w:r>
      <w:proofErr w:type="gramEnd"/>
      <w:r w:rsidRPr="000F3881">
        <w:rPr>
          <w:rFonts w:ascii="Times New Roman" w:hAnsi="Times New Roman" w:cs="Times New Roman"/>
          <w:sz w:val="24"/>
          <w:szCs w:val="24"/>
        </w:rPr>
        <w:t>, when and how much of food and f_ _ _ _ _ we should consume.</w:t>
      </w:r>
    </w:p>
    <w:p w14:paraId="3C798248" w14:textId="77777777" w:rsidR="000F3881" w:rsidRPr="000F3881" w:rsidRDefault="000F3881" w:rsidP="000F3881">
      <w:pPr>
        <w:spacing w:after="120" w:line="240" w:lineRule="auto"/>
        <w:rPr>
          <w:rFonts w:ascii="Times New Roman" w:hAnsi="Times New Roman" w:cs="Times New Roman"/>
          <w:sz w:val="24"/>
          <w:szCs w:val="24"/>
        </w:rPr>
      </w:pPr>
    </w:p>
    <w:p w14:paraId="1C87CDD0" w14:textId="77777777" w:rsidR="000F3881" w:rsidRPr="000F3881" w:rsidRDefault="000F3881" w:rsidP="000F3881">
      <w:pPr>
        <w:pStyle w:val="Normlnweb"/>
        <w:spacing w:before="0" w:after="120"/>
        <w:rPr>
          <w:rFonts w:ascii="Times New Roman" w:hAnsi="Times New Roman" w:cs="Times New Roman"/>
          <w:bCs/>
          <w:u w:val="single"/>
        </w:rPr>
      </w:pPr>
      <w:r w:rsidRPr="000F3881">
        <w:rPr>
          <w:rFonts w:ascii="Times New Roman" w:hAnsi="Times New Roman" w:cs="Times New Roman"/>
          <w:bCs/>
          <w:u w:val="single"/>
        </w:rPr>
        <w:t xml:space="preserve">Macronutrients and micronutrients </w:t>
      </w:r>
    </w:p>
    <w:p w14:paraId="20EF6D3F" w14:textId="47D3ACEC" w:rsidR="000F3881" w:rsidRPr="000F3881" w:rsidRDefault="000F3881" w:rsidP="000F3881">
      <w:pPr>
        <w:numPr>
          <w:ilvl w:val="0"/>
          <w:numId w:val="8"/>
        </w:numPr>
        <w:suppressAutoHyphens/>
        <w:spacing w:after="120" w:line="240" w:lineRule="auto"/>
        <w:ind w:left="0"/>
        <w:rPr>
          <w:rFonts w:ascii="Times New Roman" w:hAnsi="Times New Roman" w:cs="Times New Roman"/>
          <w:sz w:val="24"/>
          <w:szCs w:val="24"/>
        </w:rPr>
      </w:pPr>
      <w:r w:rsidRPr="000F3881">
        <w:rPr>
          <w:rFonts w:ascii="Times New Roman" w:hAnsi="Times New Roman" w:cs="Times New Roman"/>
          <w:color w:val="000000"/>
          <w:sz w:val="24"/>
          <w:szCs w:val="24"/>
        </w:rPr>
        <w:t xml:space="preserve">The keys to good nutrition are 3. </w:t>
      </w:r>
      <w:r w:rsidRPr="000F3881">
        <w:rPr>
          <w:rFonts w:ascii="Times New Roman" w:hAnsi="Times New Roman" w:cs="Times New Roman"/>
          <w:i/>
          <w:iCs/>
          <w:color w:val="000000"/>
          <w:sz w:val="24"/>
          <w:szCs w:val="24"/>
        </w:rPr>
        <w:t>B_______, variety and moderation.</w:t>
      </w:r>
      <w:r w:rsidRPr="000F3881">
        <w:rPr>
          <w:rFonts w:ascii="Times New Roman" w:hAnsi="Times New Roman" w:cs="Times New Roman"/>
          <w:color w:val="000000"/>
          <w:sz w:val="24"/>
          <w:szCs w:val="24"/>
        </w:rPr>
        <w:t xml:space="preserve"> To stay healthy, your body needs the right balance o</w:t>
      </w:r>
      <w:r w:rsidRPr="000F3881">
        <w:rPr>
          <w:rFonts w:ascii="Times New Roman" w:hAnsi="Times New Roman" w:cs="Times New Roman"/>
          <w:sz w:val="24"/>
          <w:szCs w:val="24"/>
        </w:rPr>
        <w:t xml:space="preserve">f </w:t>
      </w:r>
      <w:r w:rsidRPr="000F3881">
        <w:rPr>
          <w:rFonts w:ascii="Times New Roman" w:hAnsi="Times New Roman" w:cs="Times New Roman"/>
          <w:b/>
          <w:bCs/>
          <w:sz w:val="24"/>
          <w:szCs w:val="24"/>
        </w:rPr>
        <w:t xml:space="preserve">carbohydrates, fats, </w:t>
      </w:r>
      <w:r w:rsidRPr="000F3881">
        <w:rPr>
          <w:rFonts w:ascii="Times New Roman" w:hAnsi="Times New Roman" w:cs="Times New Roman"/>
          <w:sz w:val="24"/>
          <w:szCs w:val="24"/>
        </w:rPr>
        <w:t xml:space="preserve">and 4. </w:t>
      </w:r>
      <w:r w:rsidRPr="000F3881">
        <w:rPr>
          <w:rFonts w:ascii="Times New Roman" w:hAnsi="Times New Roman" w:cs="Times New Roman"/>
          <w:b/>
          <w:bCs/>
          <w:sz w:val="24"/>
          <w:szCs w:val="24"/>
        </w:rPr>
        <w:t>P______</w:t>
      </w:r>
      <w:r w:rsidRPr="000F3881">
        <w:rPr>
          <w:rFonts w:ascii="Times New Roman" w:hAnsi="Times New Roman" w:cs="Times New Roman"/>
          <w:sz w:val="24"/>
          <w:szCs w:val="24"/>
        </w:rPr>
        <w:t xml:space="preserve">- the three main components of nutrition, or 5. M_______ nutrients. </w:t>
      </w:r>
    </w:p>
    <w:p w14:paraId="1C3EC4B5" w14:textId="2F39E6E7" w:rsidR="000F3881" w:rsidRPr="000F3881" w:rsidRDefault="000F3881" w:rsidP="000F3881">
      <w:pPr>
        <w:numPr>
          <w:ilvl w:val="0"/>
          <w:numId w:val="8"/>
        </w:numPr>
        <w:suppressAutoHyphens/>
        <w:spacing w:after="120" w:line="240" w:lineRule="auto"/>
        <w:ind w:left="0"/>
        <w:rPr>
          <w:rFonts w:ascii="Times New Roman" w:hAnsi="Times New Roman" w:cs="Times New Roman"/>
          <w:color w:val="000000"/>
          <w:sz w:val="24"/>
          <w:szCs w:val="24"/>
        </w:rPr>
      </w:pPr>
      <w:r w:rsidRPr="000F3881">
        <w:rPr>
          <w:rFonts w:ascii="Times New Roman" w:hAnsi="Times New Roman" w:cs="Times New Roman"/>
          <w:sz w:val="24"/>
          <w:szCs w:val="24"/>
        </w:rPr>
        <w:t xml:space="preserve">You also need micronutrients, that is </w:t>
      </w:r>
      <w:r w:rsidRPr="000F3881">
        <w:rPr>
          <w:rFonts w:ascii="Times New Roman" w:hAnsi="Times New Roman" w:cs="Times New Roman"/>
          <w:b/>
          <w:bCs/>
          <w:sz w:val="24"/>
          <w:szCs w:val="24"/>
        </w:rPr>
        <w:t xml:space="preserve">vitamins, minerals </w:t>
      </w:r>
      <w:r w:rsidRPr="000F3881">
        <w:rPr>
          <w:rFonts w:ascii="Times New Roman" w:hAnsi="Times New Roman" w:cs="Times New Roman"/>
          <w:sz w:val="24"/>
          <w:szCs w:val="24"/>
        </w:rPr>
        <w:t xml:space="preserve">and other 6. S_______ from many different foods, and while some foods are better than others, </w:t>
      </w:r>
      <w:r w:rsidRPr="000F3881">
        <w:rPr>
          <w:rFonts w:ascii="Times New Roman" w:hAnsi="Times New Roman" w:cs="Times New Roman"/>
          <w:color w:val="000000"/>
          <w:sz w:val="24"/>
          <w:szCs w:val="24"/>
        </w:rPr>
        <w:t>no single food or food group has it all - so eating a variety of different foods is 7. E________.</w:t>
      </w:r>
    </w:p>
    <w:p w14:paraId="2F0D1DC9" w14:textId="5BAA9B83" w:rsidR="000F3881" w:rsidRDefault="000F3881" w:rsidP="000F3881">
      <w:pPr>
        <w:pStyle w:val="Normlnweb"/>
        <w:spacing w:before="0" w:after="120"/>
        <w:rPr>
          <w:rFonts w:ascii="Times New Roman" w:hAnsi="Times New Roman" w:cs="Times New Roman"/>
        </w:rPr>
      </w:pPr>
      <w:r w:rsidRPr="000F3881">
        <w:rPr>
          <w:rFonts w:ascii="Times New Roman" w:hAnsi="Times New Roman" w:cs="Times New Roman"/>
        </w:rPr>
        <w:t>Moderation means eating neither too much nor too little of any food or 8. N________. Too much food can result in 9. E_____ weight and even too much of certain nutrients, while eating too little can lead to numerous nutrient deficiencies and low body 10. M_______.</w:t>
      </w:r>
    </w:p>
    <w:p w14:paraId="65E5FC71" w14:textId="77777777" w:rsidR="000F3881" w:rsidRDefault="000F3881" w:rsidP="000F3881">
      <w:pPr>
        <w:pStyle w:val="Normlnweb"/>
        <w:spacing w:before="0" w:after="120"/>
        <w:rPr>
          <w:rFonts w:ascii="Times New Roman" w:hAnsi="Times New Roman" w:cs="Times New Roman"/>
        </w:rPr>
      </w:pPr>
    </w:p>
    <w:p w14:paraId="340A0113" w14:textId="1EC6A758" w:rsidR="000F3881" w:rsidRDefault="000F3881" w:rsidP="000F3881">
      <w:pPr>
        <w:pStyle w:val="Normlnweb"/>
        <w:spacing w:before="0" w:after="120"/>
        <w:rPr>
          <w:rFonts w:ascii="Times New Roman" w:hAnsi="Times New Roman" w:cs="Times New Roman"/>
        </w:rPr>
      </w:pPr>
      <w:r>
        <w:rPr>
          <w:rFonts w:ascii="Times New Roman" w:hAnsi="Times New Roman" w:cs="Times New Roman"/>
        </w:rPr>
        <w:t>Answers: 1 peak, 2 diet, 3 balance, 4 proteins, 5 macro, 6 substances, 7 essential, 8 nutrient, 9 excessive, 10 mass</w:t>
      </w:r>
    </w:p>
    <w:p w14:paraId="253C6D2E" w14:textId="77777777" w:rsidR="000F3881" w:rsidRPr="008306C3" w:rsidRDefault="000F3881" w:rsidP="000F3881">
      <w:pPr>
        <w:pStyle w:val="Normlnweb"/>
        <w:spacing w:before="0" w:after="0"/>
        <w:rPr>
          <w:rFonts w:ascii="Times New Roman" w:hAnsi="Times New Roman" w:cs="Times New Roman"/>
        </w:rPr>
      </w:pPr>
    </w:p>
    <w:p w14:paraId="1A354A4A" w14:textId="77777777" w:rsidR="000F3881" w:rsidRPr="008306C3" w:rsidRDefault="000F3881" w:rsidP="000F3881">
      <w:pPr>
        <w:pStyle w:val="Normlnweb"/>
        <w:spacing w:before="0" w:after="120"/>
        <w:rPr>
          <w:rFonts w:ascii="Times New Roman" w:hAnsi="Times New Roman" w:cs="Times New Roman"/>
        </w:rPr>
      </w:pPr>
      <w:r w:rsidRPr="008306C3">
        <w:rPr>
          <w:rFonts w:ascii="Times New Roman" w:hAnsi="Times New Roman" w:cs="Times New Roman"/>
          <w:b/>
        </w:rPr>
        <w:t xml:space="preserve">Task 3 What dietary recommendations would you give to a person </w:t>
      </w:r>
      <w:proofErr w:type="gramStart"/>
      <w:r w:rsidRPr="008306C3">
        <w:rPr>
          <w:rFonts w:ascii="Times New Roman" w:hAnsi="Times New Roman" w:cs="Times New Roman"/>
          <w:b/>
        </w:rPr>
        <w:t>who</w:t>
      </w:r>
      <w:proofErr w:type="gramEnd"/>
      <w:r w:rsidRPr="008306C3">
        <w:rPr>
          <w:rFonts w:ascii="Times New Roman" w:hAnsi="Times New Roman" w:cs="Times New Roman"/>
        </w:rPr>
        <w:t xml:space="preserve"> </w:t>
      </w:r>
    </w:p>
    <w:p w14:paraId="096FC4CA" w14:textId="77777777" w:rsidR="000F3881" w:rsidRPr="008306C3" w:rsidRDefault="000F3881" w:rsidP="000F3881">
      <w:pPr>
        <w:pStyle w:val="Normlnweb"/>
        <w:numPr>
          <w:ilvl w:val="0"/>
          <w:numId w:val="9"/>
        </w:numPr>
        <w:spacing w:before="0" w:after="0"/>
        <w:ind w:left="1139" w:hanging="357"/>
        <w:rPr>
          <w:rFonts w:ascii="Times New Roman" w:hAnsi="Times New Roman" w:cs="Times New Roman"/>
        </w:rPr>
      </w:pPr>
      <w:r w:rsidRPr="008306C3">
        <w:rPr>
          <w:rFonts w:ascii="Times New Roman" w:hAnsi="Times New Roman" w:cs="Times New Roman"/>
        </w:rPr>
        <w:t xml:space="preserve">wants to lose </w:t>
      </w:r>
      <w:proofErr w:type="gramStart"/>
      <w:r w:rsidRPr="008306C3">
        <w:rPr>
          <w:rFonts w:ascii="Times New Roman" w:hAnsi="Times New Roman" w:cs="Times New Roman"/>
        </w:rPr>
        <w:t>weight</w:t>
      </w:r>
      <w:proofErr w:type="gramEnd"/>
    </w:p>
    <w:p w14:paraId="1FDD2CF0" w14:textId="77777777" w:rsidR="000F3881" w:rsidRPr="008306C3" w:rsidRDefault="000F3881" w:rsidP="000F3881">
      <w:pPr>
        <w:pStyle w:val="Normlnweb"/>
        <w:numPr>
          <w:ilvl w:val="0"/>
          <w:numId w:val="9"/>
        </w:numPr>
        <w:spacing w:before="0" w:after="0"/>
        <w:ind w:left="1139" w:hanging="357"/>
        <w:rPr>
          <w:rFonts w:ascii="Times New Roman" w:hAnsi="Times New Roman" w:cs="Times New Roman"/>
        </w:rPr>
      </w:pPr>
      <w:r w:rsidRPr="008306C3">
        <w:rPr>
          <w:rFonts w:ascii="Times New Roman" w:hAnsi="Times New Roman" w:cs="Times New Roman"/>
        </w:rPr>
        <w:t xml:space="preserve">wants to build </w:t>
      </w:r>
      <w:proofErr w:type="gramStart"/>
      <w:r w:rsidRPr="008306C3">
        <w:rPr>
          <w:rFonts w:ascii="Times New Roman" w:hAnsi="Times New Roman" w:cs="Times New Roman"/>
        </w:rPr>
        <w:t>muscles</w:t>
      </w:r>
      <w:proofErr w:type="gramEnd"/>
    </w:p>
    <w:p w14:paraId="0311A578" w14:textId="77777777" w:rsidR="000F3881" w:rsidRPr="008306C3" w:rsidRDefault="000F3881" w:rsidP="000F3881">
      <w:pPr>
        <w:pStyle w:val="Normlnweb"/>
        <w:numPr>
          <w:ilvl w:val="0"/>
          <w:numId w:val="9"/>
        </w:numPr>
        <w:spacing w:before="0" w:after="0"/>
        <w:ind w:left="1139" w:hanging="357"/>
        <w:rPr>
          <w:rFonts w:ascii="Times New Roman" w:hAnsi="Times New Roman" w:cs="Times New Roman"/>
        </w:rPr>
      </w:pPr>
      <w:r w:rsidRPr="008306C3">
        <w:rPr>
          <w:rFonts w:ascii="Times New Roman" w:hAnsi="Times New Roman" w:cs="Times New Roman"/>
        </w:rPr>
        <w:t xml:space="preserve">suffers from </w:t>
      </w:r>
      <w:proofErr w:type="gramStart"/>
      <w:r w:rsidRPr="008306C3">
        <w:rPr>
          <w:rFonts w:ascii="Times New Roman" w:hAnsi="Times New Roman" w:cs="Times New Roman"/>
        </w:rPr>
        <w:t>anaemia</w:t>
      </w:r>
      <w:proofErr w:type="gramEnd"/>
    </w:p>
    <w:p w14:paraId="57059B7F" w14:textId="77777777" w:rsidR="000F3881" w:rsidRPr="008306C3" w:rsidRDefault="000F3881" w:rsidP="000F3881">
      <w:pPr>
        <w:pStyle w:val="Normlnweb"/>
        <w:numPr>
          <w:ilvl w:val="0"/>
          <w:numId w:val="9"/>
        </w:numPr>
        <w:spacing w:before="0" w:after="0"/>
        <w:ind w:left="1139" w:hanging="357"/>
        <w:rPr>
          <w:rFonts w:ascii="Times New Roman" w:hAnsi="Times New Roman" w:cs="Times New Roman"/>
        </w:rPr>
      </w:pPr>
      <w:r w:rsidRPr="008306C3">
        <w:rPr>
          <w:rFonts w:ascii="Times New Roman" w:hAnsi="Times New Roman" w:cs="Times New Roman"/>
        </w:rPr>
        <w:t xml:space="preserve">is </w:t>
      </w:r>
      <w:proofErr w:type="gramStart"/>
      <w:r w:rsidRPr="008306C3">
        <w:rPr>
          <w:rFonts w:ascii="Times New Roman" w:hAnsi="Times New Roman" w:cs="Times New Roman"/>
        </w:rPr>
        <w:t>exhausted</w:t>
      </w:r>
      <w:proofErr w:type="gramEnd"/>
    </w:p>
    <w:p w14:paraId="0D2B4C1B" w14:textId="77777777" w:rsidR="000F3881" w:rsidRPr="008306C3" w:rsidRDefault="000F3881" w:rsidP="000F3881">
      <w:pPr>
        <w:pStyle w:val="Normlnweb"/>
        <w:numPr>
          <w:ilvl w:val="0"/>
          <w:numId w:val="9"/>
        </w:numPr>
        <w:spacing w:before="0" w:after="0"/>
        <w:ind w:left="1139" w:hanging="357"/>
        <w:rPr>
          <w:rFonts w:ascii="Times New Roman" w:hAnsi="Times New Roman" w:cs="Times New Roman"/>
        </w:rPr>
      </w:pPr>
      <w:r w:rsidRPr="008306C3">
        <w:rPr>
          <w:rFonts w:ascii="Times New Roman" w:hAnsi="Times New Roman" w:cs="Times New Roman"/>
        </w:rPr>
        <w:t xml:space="preserve">is </w:t>
      </w:r>
      <w:proofErr w:type="gramStart"/>
      <w:r w:rsidRPr="008306C3">
        <w:rPr>
          <w:rFonts w:ascii="Times New Roman" w:hAnsi="Times New Roman" w:cs="Times New Roman"/>
        </w:rPr>
        <w:t>pregnant</w:t>
      </w:r>
      <w:proofErr w:type="gramEnd"/>
    </w:p>
    <w:p w14:paraId="78A8A01A" w14:textId="77777777" w:rsidR="000F3881" w:rsidRDefault="000F3881" w:rsidP="000F3881">
      <w:pPr>
        <w:rPr>
          <w:rFonts w:ascii="Times New Roman" w:hAnsi="Times New Roman" w:cs="Times New Roman"/>
          <w:b/>
          <w:sz w:val="24"/>
          <w:szCs w:val="24"/>
          <w:lang w:val="en-US"/>
        </w:rPr>
      </w:pPr>
    </w:p>
    <w:p w14:paraId="54B0E651" w14:textId="6522872C" w:rsidR="000F3881" w:rsidRDefault="000F3881" w:rsidP="000F3881">
      <w:pPr>
        <w:rPr>
          <w:rFonts w:ascii="Times New Roman" w:hAnsi="Times New Roman" w:cs="Times New Roman"/>
          <w:b/>
          <w:sz w:val="24"/>
          <w:szCs w:val="24"/>
          <w:lang w:val="en-US"/>
        </w:rPr>
      </w:pPr>
      <w:r>
        <w:rPr>
          <w:rFonts w:ascii="Times New Roman" w:hAnsi="Times New Roman" w:cs="Times New Roman"/>
          <w:b/>
          <w:sz w:val="24"/>
          <w:szCs w:val="24"/>
          <w:lang w:val="en-US"/>
        </w:rPr>
        <w:t>Task 4 Reading</w:t>
      </w:r>
    </w:p>
    <w:p w14:paraId="21809AB4" w14:textId="77777777" w:rsidR="000F3881" w:rsidRPr="008306C3" w:rsidRDefault="000F3881" w:rsidP="000F3881">
      <w:pPr>
        <w:rPr>
          <w:rFonts w:ascii="Times New Roman" w:hAnsi="Times New Roman" w:cs="Times New Roman"/>
          <w:sz w:val="24"/>
          <w:szCs w:val="24"/>
        </w:rPr>
      </w:pPr>
      <w:r w:rsidRPr="008306C3">
        <w:rPr>
          <w:rFonts w:ascii="Times New Roman" w:hAnsi="Times New Roman" w:cs="Times New Roman"/>
          <w:b/>
          <w:sz w:val="24"/>
          <w:szCs w:val="24"/>
        </w:rPr>
        <w:t>Before you read</w:t>
      </w:r>
    </w:p>
    <w:p w14:paraId="5DBBA6BB" w14:textId="77777777" w:rsidR="000F3881" w:rsidRPr="008306C3" w:rsidRDefault="000F3881" w:rsidP="000F3881">
      <w:pPr>
        <w:numPr>
          <w:ilvl w:val="0"/>
          <w:numId w:val="10"/>
        </w:numPr>
        <w:suppressAutoHyphens/>
        <w:spacing w:after="0" w:line="240" w:lineRule="auto"/>
        <w:rPr>
          <w:rFonts w:ascii="Times New Roman" w:hAnsi="Times New Roman" w:cs="Times New Roman"/>
        </w:rPr>
      </w:pPr>
      <w:r w:rsidRPr="008306C3">
        <w:rPr>
          <w:rFonts w:ascii="Times New Roman" w:hAnsi="Times New Roman" w:cs="Times New Roman"/>
        </w:rPr>
        <w:t>Which cultures enjoy the healthiest food, in your opinion? Explain.</w:t>
      </w:r>
    </w:p>
    <w:p w14:paraId="02F84EBF" w14:textId="77777777" w:rsidR="000F3881" w:rsidRPr="008306C3" w:rsidRDefault="000F3881" w:rsidP="000F3881">
      <w:pPr>
        <w:numPr>
          <w:ilvl w:val="0"/>
          <w:numId w:val="10"/>
        </w:numPr>
        <w:suppressAutoHyphens/>
        <w:spacing w:after="0" w:line="240" w:lineRule="auto"/>
        <w:rPr>
          <w:rFonts w:ascii="Times New Roman" w:hAnsi="Times New Roman" w:cs="Times New Roman"/>
        </w:rPr>
      </w:pPr>
      <w:r w:rsidRPr="008306C3">
        <w:rPr>
          <w:rFonts w:ascii="Times New Roman" w:hAnsi="Times New Roman" w:cs="Times New Roman"/>
        </w:rPr>
        <w:t>Surprisingly, the richest countries may not have the best diets. What do you think?</w:t>
      </w:r>
    </w:p>
    <w:p w14:paraId="0AF19DB4" w14:textId="77777777" w:rsidR="000F3881" w:rsidRDefault="000F3881" w:rsidP="000F3881">
      <w:pPr>
        <w:rPr>
          <w:rFonts w:ascii="Times New Roman" w:hAnsi="Times New Roman" w:cs="Times New Roman"/>
          <w:b/>
        </w:rPr>
      </w:pPr>
      <w:r>
        <w:rPr>
          <w:rFonts w:ascii="Times New Roman" w:hAnsi="Times New Roman" w:cs="Times New Roman"/>
          <w:b/>
        </w:rPr>
        <w:t xml:space="preserve"> </w:t>
      </w:r>
    </w:p>
    <w:p w14:paraId="723BAB3A" w14:textId="77777777" w:rsidR="000F3881" w:rsidRPr="008306C3" w:rsidRDefault="000F3881" w:rsidP="000F3881">
      <w:pPr>
        <w:rPr>
          <w:rFonts w:ascii="Times New Roman" w:hAnsi="Times New Roman" w:cs="Times New Roman"/>
          <w:b/>
        </w:rPr>
      </w:pPr>
      <w:r>
        <w:rPr>
          <w:rFonts w:ascii="Times New Roman" w:hAnsi="Times New Roman" w:cs="Times New Roman"/>
          <w:b/>
        </w:rPr>
        <w:lastRenderedPageBreak/>
        <w:t>Read the text and answer the questions below.</w:t>
      </w:r>
    </w:p>
    <w:p w14:paraId="7624C0AD" w14:textId="7ABCE0F6" w:rsidR="000F3881" w:rsidRPr="008306C3" w:rsidRDefault="000F3881" w:rsidP="000F3881">
      <w:pPr>
        <w:rPr>
          <w:rFonts w:ascii="Times New Roman" w:hAnsi="Times New Roman" w:cs="Times New Roman"/>
        </w:rPr>
      </w:pPr>
      <w:r w:rsidRPr="008306C3">
        <w:rPr>
          <w:rFonts w:ascii="Times New Roman" w:hAnsi="Times New Roman" w:cs="Times New Roman"/>
        </w:rPr>
        <w:t>1</w:t>
      </w:r>
      <w:r w:rsidRPr="008306C3">
        <w:rPr>
          <w:rFonts w:ascii="Times New Roman" w:hAnsi="Times New Roman" w:cs="Times New Roman"/>
        </w:rPr>
        <w:tab/>
        <w:t xml:space="preserve">In recent years </w:t>
      </w:r>
      <w:proofErr w:type="gramStart"/>
      <w:r w:rsidRPr="008306C3">
        <w:rPr>
          <w:rFonts w:ascii="Times New Roman" w:hAnsi="Times New Roman" w:cs="Times New Roman"/>
        </w:rPr>
        <w:t>a large number of</w:t>
      </w:r>
      <w:proofErr w:type="gramEnd"/>
      <w:r w:rsidRPr="008306C3">
        <w:rPr>
          <w:rFonts w:ascii="Times New Roman" w:hAnsi="Times New Roman" w:cs="Times New Roman"/>
        </w:rPr>
        <w:t xml:space="preserve"> medical specialists and dieticians have </w:t>
      </w:r>
      <w:r w:rsidRPr="00342FB8">
        <w:rPr>
          <w:rFonts w:ascii="Times New Roman" w:hAnsi="Times New Roman" w:cs="Times New Roman"/>
          <w:i/>
          <w:highlight w:val="lightGray"/>
        </w:rPr>
        <w:t>devoted</w:t>
      </w:r>
      <w:r w:rsidRPr="00E07D25">
        <w:rPr>
          <w:rFonts w:ascii="Times New Roman" w:hAnsi="Times New Roman" w:cs="Times New Roman"/>
          <w:i/>
        </w:rPr>
        <w:t xml:space="preserve"> </w:t>
      </w:r>
      <w:r w:rsidRPr="00E07D25">
        <w:rPr>
          <w:rFonts w:ascii="Times New Roman" w:hAnsi="Times New Roman" w:cs="Times New Roman"/>
        </w:rPr>
        <w:t>much effort</w:t>
      </w:r>
      <w:r w:rsidRPr="008306C3">
        <w:rPr>
          <w:rFonts w:ascii="Times New Roman" w:hAnsi="Times New Roman" w:cs="Times New Roman"/>
        </w:rPr>
        <w:t xml:space="preserve"> to convincing us that just about everything we eat is bad for us. But now, if one accepts the findings of two recent international conferences held in </w:t>
      </w:r>
      <w:smartTag w:uri="urn:schemas-microsoft-com:office:smarttags" w:element="City">
        <w:smartTag w:uri="urn:schemas-microsoft-com:office:smarttags" w:element="place">
          <w:r w:rsidRPr="008306C3">
            <w:rPr>
              <w:rFonts w:ascii="Times New Roman" w:hAnsi="Times New Roman" w:cs="Times New Roman"/>
            </w:rPr>
            <w:t>San Francisco</w:t>
          </w:r>
        </w:smartTag>
      </w:smartTag>
      <w:r w:rsidRPr="008306C3">
        <w:rPr>
          <w:rFonts w:ascii="Times New Roman" w:hAnsi="Times New Roman" w:cs="Times New Roman"/>
        </w:rPr>
        <w:t xml:space="preserve">, there is some good news. Excellent health, increased </w:t>
      </w:r>
      <w:r w:rsidRPr="00E07D25">
        <w:rPr>
          <w:rFonts w:ascii="Times New Roman" w:hAnsi="Times New Roman" w:cs="Times New Roman"/>
        </w:rPr>
        <w:t>longevity</w:t>
      </w:r>
      <w:r w:rsidRPr="008306C3">
        <w:rPr>
          <w:rFonts w:ascii="Times New Roman" w:hAnsi="Times New Roman" w:cs="Times New Roman"/>
        </w:rPr>
        <w:t>, and many simple pleasures of life are all available if you are prepared to follow “the Mediterranean Diet</w:t>
      </w:r>
      <w:r w:rsidR="001F119B">
        <w:rPr>
          <w:rFonts w:ascii="Times New Roman" w:hAnsi="Times New Roman" w:cs="Times New Roman"/>
        </w:rPr>
        <w:t>”</w:t>
      </w:r>
      <w:r w:rsidRPr="008306C3">
        <w:rPr>
          <w:rFonts w:ascii="Times New Roman" w:hAnsi="Times New Roman" w:cs="Times New Roman"/>
        </w:rPr>
        <w:t>, which is not so much a diet as a way of living.</w:t>
      </w:r>
    </w:p>
    <w:p w14:paraId="7B009E10" w14:textId="77777777" w:rsidR="000F3881" w:rsidRPr="008306C3" w:rsidRDefault="000F3881" w:rsidP="000F3881">
      <w:pPr>
        <w:rPr>
          <w:rFonts w:ascii="Times New Roman" w:hAnsi="Times New Roman" w:cs="Times New Roman"/>
        </w:rPr>
      </w:pPr>
      <w:r w:rsidRPr="008306C3">
        <w:rPr>
          <w:rFonts w:ascii="Times New Roman" w:hAnsi="Times New Roman" w:cs="Times New Roman"/>
        </w:rPr>
        <w:t>2</w:t>
      </w:r>
      <w:r w:rsidRPr="008306C3">
        <w:rPr>
          <w:rFonts w:ascii="Times New Roman" w:hAnsi="Times New Roman" w:cs="Times New Roman"/>
        </w:rPr>
        <w:tab/>
        <w:t xml:space="preserve">Interest in the Mediterranean diet was first raised in the 1950´s, when researchers from Harvard University´s School of Nutrition became curious about why men and women on the islands of Crete and </w:t>
      </w:r>
      <w:smartTag w:uri="urn:schemas-microsoft-com:office:smarttags" w:element="State">
        <w:smartTag w:uri="urn:schemas-microsoft-com:office:smarttags" w:element="place">
          <w:r w:rsidRPr="008306C3">
            <w:rPr>
              <w:rFonts w:ascii="Times New Roman" w:hAnsi="Times New Roman" w:cs="Times New Roman"/>
            </w:rPr>
            <w:t>Sicily</w:t>
          </w:r>
        </w:smartTag>
      </w:smartTag>
      <w:r w:rsidRPr="008306C3">
        <w:rPr>
          <w:rFonts w:ascii="Times New Roman" w:hAnsi="Times New Roman" w:cs="Times New Roman"/>
        </w:rPr>
        <w:t xml:space="preserve">, many of whom lived well into their 80s, had one of </w:t>
      </w:r>
      <w:r w:rsidRPr="00E07D25">
        <w:rPr>
          <w:rFonts w:ascii="Times New Roman" w:hAnsi="Times New Roman" w:cs="Times New Roman"/>
        </w:rPr>
        <w:t>the lowest</w:t>
      </w:r>
      <w:r w:rsidRPr="008306C3">
        <w:rPr>
          <w:rFonts w:ascii="Times New Roman" w:hAnsi="Times New Roman" w:cs="Times New Roman"/>
        </w:rPr>
        <w:t xml:space="preserve"> </w:t>
      </w:r>
      <w:r w:rsidRPr="00342FB8">
        <w:rPr>
          <w:rFonts w:ascii="Times New Roman" w:hAnsi="Times New Roman" w:cs="Times New Roman"/>
          <w:i/>
          <w:highlight w:val="lightGray"/>
        </w:rPr>
        <w:t>rates</w:t>
      </w:r>
      <w:r w:rsidRPr="008306C3">
        <w:rPr>
          <w:rFonts w:ascii="Times New Roman" w:hAnsi="Times New Roman" w:cs="Times New Roman"/>
        </w:rPr>
        <w:t xml:space="preserve"> of heart disease and cancer in the world.</w:t>
      </w:r>
    </w:p>
    <w:p w14:paraId="61BCB755" w14:textId="77777777" w:rsidR="000F3881" w:rsidRPr="008306C3" w:rsidRDefault="000F3881" w:rsidP="000F3881">
      <w:pPr>
        <w:rPr>
          <w:rFonts w:ascii="Times New Roman" w:hAnsi="Times New Roman" w:cs="Times New Roman"/>
        </w:rPr>
      </w:pPr>
      <w:r w:rsidRPr="008306C3">
        <w:rPr>
          <w:rFonts w:ascii="Times New Roman" w:hAnsi="Times New Roman" w:cs="Times New Roman"/>
        </w:rPr>
        <w:t>3</w:t>
      </w:r>
      <w:r w:rsidRPr="008306C3">
        <w:rPr>
          <w:rFonts w:ascii="Times New Roman" w:hAnsi="Times New Roman" w:cs="Times New Roman"/>
        </w:rPr>
        <w:tab/>
        <w:t xml:space="preserve"> They also noted a remarkably low rate of heart disease in other nations around the </w:t>
      </w:r>
      <w:smartTag w:uri="urn:schemas-microsoft-com:office:smarttags" w:element="place">
        <w:r w:rsidRPr="008306C3">
          <w:rPr>
            <w:rFonts w:ascii="Times New Roman" w:hAnsi="Times New Roman" w:cs="Times New Roman"/>
          </w:rPr>
          <w:t>Mediterranean</w:t>
        </w:r>
      </w:smartTag>
      <w:r w:rsidRPr="008306C3">
        <w:rPr>
          <w:rFonts w:ascii="Times New Roman" w:hAnsi="Times New Roman" w:cs="Times New Roman"/>
        </w:rPr>
        <w:t xml:space="preserve">. </w:t>
      </w:r>
      <w:r w:rsidRPr="00342FB8">
        <w:rPr>
          <w:rFonts w:ascii="Times New Roman" w:hAnsi="Times New Roman" w:cs="Times New Roman"/>
          <w:i/>
          <w:highlight w:val="lightGray"/>
        </w:rPr>
        <w:t>Incidences</w:t>
      </w:r>
      <w:r w:rsidRPr="008306C3">
        <w:rPr>
          <w:rFonts w:ascii="Times New Roman" w:hAnsi="Times New Roman" w:cs="Times New Roman"/>
        </w:rPr>
        <w:t xml:space="preserve"> of other diseases, such as breast and colon cancer, were also lower in the Mediterranean region, and in </w:t>
      </w:r>
      <w:smartTag w:uri="urn:schemas-microsoft-com:office:smarttags" w:element="country-region">
        <w:r w:rsidRPr="008306C3">
          <w:rPr>
            <w:rFonts w:ascii="Times New Roman" w:hAnsi="Times New Roman" w:cs="Times New Roman"/>
          </w:rPr>
          <w:t>Greece</w:t>
        </w:r>
      </w:smartTag>
      <w:r w:rsidRPr="008306C3">
        <w:rPr>
          <w:rFonts w:ascii="Times New Roman" w:hAnsi="Times New Roman" w:cs="Times New Roman"/>
        </w:rPr>
        <w:t xml:space="preserve"> and southern </w:t>
      </w:r>
      <w:smartTag w:uri="urn:schemas-microsoft-com:office:smarttags" w:element="country-region">
        <w:r w:rsidRPr="008306C3">
          <w:rPr>
            <w:rFonts w:ascii="Times New Roman" w:hAnsi="Times New Roman" w:cs="Times New Roman"/>
          </w:rPr>
          <w:t>Italy</w:t>
        </w:r>
      </w:smartTag>
      <w:r w:rsidRPr="008306C3">
        <w:rPr>
          <w:rFonts w:ascii="Times New Roman" w:hAnsi="Times New Roman" w:cs="Times New Roman"/>
        </w:rPr>
        <w:t xml:space="preserve"> </w:t>
      </w:r>
      <w:r w:rsidRPr="00342FB8">
        <w:rPr>
          <w:rFonts w:ascii="Times New Roman" w:hAnsi="Times New Roman" w:cs="Times New Roman"/>
          <w:i/>
          <w:highlight w:val="lightGray"/>
        </w:rPr>
        <w:t>life expectancy</w:t>
      </w:r>
      <w:r w:rsidRPr="008306C3">
        <w:rPr>
          <w:rFonts w:ascii="Times New Roman" w:hAnsi="Times New Roman" w:cs="Times New Roman"/>
        </w:rPr>
        <w:t xml:space="preserve"> was about four years longer than in the </w:t>
      </w:r>
      <w:smartTag w:uri="urn:schemas-microsoft-com:office:smarttags" w:element="country-region">
        <w:r w:rsidRPr="008306C3">
          <w:rPr>
            <w:rFonts w:ascii="Times New Roman" w:hAnsi="Times New Roman" w:cs="Times New Roman"/>
          </w:rPr>
          <w:t>U.S.</w:t>
        </w:r>
      </w:smartTag>
      <w:r w:rsidRPr="008306C3">
        <w:rPr>
          <w:rFonts w:ascii="Times New Roman" w:hAnsi="Times New Roman" w:cs="Times New Roman"/>
        </w:rPr>
        <w:t xml:space="preserve"> or </w:t>
      </w:r>
      <w:smartTag w:uri="urn:schemas-microsoft-com:office:smarttags" w:element="place">
        <w:r w:rsidRPr="008306C3">
          <w:rPr>
            <w:rFonts w:ascii="Times New Roman" w:hAnsi="Times New Roman" w:cs="Times New Roman"/>
          </w:rPr>
          <w:t>Northern Europe</w:t>
        </w:r>
      </w:smartTag>
      <w:r w:rsidRPr="008306C3">
        <w:rPr>
          <w:rFonts w:ascii="Times New Roman" w:hAnsi="Times New Roman" w:cs="Times New Roman"/>
        </w:rPr>
        <w:t>.</w:t>
      </w:r>
    </w:p>
    <w:p w14:paraId="1FD22AE5" w14:textId="77777777" w:rsidR="000F3881" w:rsidRPr="008306C3" w:rsidRDefault="000F3881" w:rsidP="000F3881">
      <w:pPr>
        <w:rPr>
          <w:rFonts w:ascii="Times New Roman" w:hAnsi="Times New Roman" w:cs="Times New Roman"/>
        </w:rPr>
      </w:pPr>
      <w:r w:rsidRPr="008306C3">
        <w:rPr>
          <w:rFonts w:ascii="Times New Roman" w:hAnsi="Times New Roman" w:cs="Times New Roman"/>
        </w:rPr>
        <w:t>5</w:t>
      </w:r>
      <w:r w:rsidRPr="008306C3">
        <w:rPr>
          <w:rFonts w:ascii="Times New Roman" w:hAnsi="Times New Roman" w:cs="Times New Roman"/>
        </w:rPr>
        <w:tab/>
        <w:t xml:space="preserve">During more than 15 years of research, epidemiologists, who study large populations to identify “risk </w:t>
      </w:r>
      <w:proofErr w:type="gramStart"/>
      <w:r w:rsidRPr="008306C3">
        <w:rPr>
          <w:rFonts w:ascii="Times New Roman" w:hAnsi="Times New Roman" w:cs="Times New Roman"/>
        </w:rPr>
        <w:t>factors“ for</w:t>
      </w:r>
      <w:proofErr w:type="gramEnd"/>
      <w:r w:rsidRPr="008306C3">
        <w:rPr>
          <w:rFonts w:ascii="Times New Roman" w:hAnsi="Times New Roman" w:cs="Times New Roman"/>
        </w:rPr>
        <w:t xml:space="preserve"> diseases, were unable to identify the </w:t>
      </w:r>
      <w:r w:rsidRPr="00342FB8">
        <w:rPr>
          <w:rFonts w:ascii="Times New Roman" w:hAnsi="Times New Roman" w:cs="Times New Roman"/>
          <w:i/>
          <w:highlight w:val="lightGray"/>
        </w:rPr>
        <w:t>crucial</w:t>
      </w:r>
      <w:r w:rsidRPr="008306C3">
        <w:rPr>
          <w:rFonts w:ascii="Times New Roman" w:hAnsi="Times New Roman" w:cs="Times New Roman"/>
        </w:rPr>
        <w:t xml:space="preserve"> factors, which affected the health of these Mediterranean populations. Finally, in 1964, the researchers began to focus on what they identified as the “traditional Mediterranean </w:t>
      </w:r>
      <w:proofErr w:type="gramStart"/>
      <w:r w:rsidRPr="008306C3">
        <w:rPr>
          <w:rFonts w:ascii="Times New Roman" w:hAnsi="Times New Roman" w:cs="Times New Roman"/>
        </w:rPr>
        <w:t>diet“</w:t>
      </w:r>
      <w:proofErr w:type="gramEnd"/>
      <w:r w:rsidRPr="008306C3">
        <w:rPr>
          <w:rFonts w:ascii="Times New Roman" w:hAnsi="Times New Roman" w:cs="Times New Roman"/>
        </w:rPr>
        <w:t xml:space="preserve">. </w:t>
      </w:r>
    </w:p>
    <w:p w14:paraId="5CC46610" w14:textId="77777777" w:rsidR="000F3881" w:rsidRPr="008306C3" w:rsidRDefault="000F3881" w:rsidP="000F3881">
      <w:pPr>
        <w:rPr>
          <w:rFonts w:ascii="Times New Roman" w:hAnsi="Times New Roman" w:cs="Times New Roman"/>
        </w:rPr>
      </w:pPr>
      <w:r w:rsidRPr="008306C3">
        <w:rPr>
          <w:rFonts w:ascii="Times New Roman" w:hAnsi="Times New Roman" w:cs="Times New Roman"/>
        </w:rPr>
        <w:t>6</w:t>
      </w:r>
      <w:r w:rsidRPr="008306C3">
        <w:rPr>
          <w:rFonts w:ascii="Times New Roman" w:hAnsi="Times New Roman" w:cs="Times New Roman"/>
        </w:rPr>
        <w:tab/>
        <w:t xml:space="preserve">They noted that the core of traditional Mediterranean cuisine of the 50´s and 60´s was an abundance of fruits and vegetables as well as large quantities of bread, pasta, </w:t>
      </w:r>
      <w:r w:rsidRPr="00E07D25">
        <w:rPr>
          <w:rFonts w:ascii="Times New Roman" w:hAnsi="Times New Roman" w:cs="Times New Roman"/>
        </w:rPr>
        <w:t>legumes,</w:t>
      </w:r>
      <w:r w:rsidRPr="008306C3">
        <w:rPr>
          <w:rFonts w:ascii="Times New Roman" w:hAnsi="Times New Roman" w:cs="Times New Roman"/>
        </w:rPr>
        <w:t xml:space="preserve"> nuts, couscous, </w:t>
      </w:r>
      <w:proofErr w:type="gramStart"/>
      <w:r w:rsidRPr="008306C3">
        <w:rPr>
          <w:rFonts w:ascii="Times New Roman" w:hAnsi="Times New Roman" w:cs="Times New Roman"/>
        </w:rPr>
        <w:t>rice</w:t>
      </w:r>
      <w:proofErr w:type="gramEnd"/>
      <w:r w:rsidRPr="008306C3">
        <w:rPr>
          <w:rFonts w:ascii="Times New Roman" w:hAnsi="Times New Roman" w:cs="Times New Roman"/>
        </w:rPr>
        <w:t xml:space="preserve"> and other grains. The overall diet included very little meat and only moderate </w:t>
      </w:r>
      <w:proofErr w:type="gramStart"/>
      <w:r w:rsidRPr="008306C3">
        <w:rPr>
          <w:rFonts w:ascii="Times New Roman" w:hAnsi="Times New Roman" w:cs="Times New Roman"/>
        </w:rPr>
        <w:t>amount</w:t>
      </w:r>
      <w:proofErr w:type="gramEnd"/>
      <w:r w:rsidRPr="008306C3">
        <w:rPr>
          <w:rFonts w:ascii="Times New Roman" w:hAnsi="Times New Roman" w:cs="Times New Roman"/>
        </w:rPr>
        <w:t xml:space="preserve"> of fish, poultry and dairy products. Sweets played a small role in the dining habits of the people and fruits were the main form of dessert. The two most </w:t>
      </w:r>
      <w:r>
        <w:rPr>
          <w:rFonts w:ascii="Times New Roman" w:hAnsi="Times New Roman" w:cs="Times New Roman"/>
        </w:rPr>
        <w:t>striking</w:t>
      </w:r>
      <w:r w:rsidRPr="008306C3">
        <w:rPr>
          <w:rFonts w:ascii="Times New Roman" w:hAnsi="Times New Roman" w:cs="Times New Roman"/>
        </w:rPr>
        <w:t xml:space="preserve"> features of the Mediterranean diet were that olive oil </w:t>
      </w:r>
      <w:r w:rsidRPr="00342FB8">
        <w:rPr>
          <w:rFonts w:ascii="Times New Roman" w:hAnsi="Times New Roman" w:cs="Times New Roman"/>
          <w:i/>
          <w:highlight w:val="lightGray"/>
        </w:rPr>
        <w:t>accounted for</w:t>
      </w:r>
      <w:r w:rsidRPr="008306C3">
        <w:rPr>
          <w:rFonts w:ascii="Times New Roman" w:hAnsi="Times New Roman" w:cs="Times New Roman"/>
        </w:rPr>
        <w:t xml:space="preserve"> as much as 40% of </w:t>
      </w:r>
      <w:proofErr w:type="gramStart"/>
      <w:r w:rsidRPr="008306C3">
        <w:rPr>
          <w:rFonts w:ascii="Times New Roman" w:hAnsi="Times New Roman" w:cs="Times New Roman"/>
        </w:rPr>
        <w:t>all of</w:t>
      </w:r>
      <w:proofErr w:type="gramEnd"/>
      <w:r w:rsidRPr="008306C3">
        <w:rPr>
          <w:rFonts w:ascii="Times New Roman" w:hAnsi="Times New Roman" w:cs="Times New Roman"/>
        </w:rPr>
        <w:t xml:space="preserve"> the fat consumed by most Mediterranean people and that they consumed wine with nearly every meal.</w:t>
      </w:r>
    </w:p>
    <w:p w14:paraId="758C499A" w14:textId="77777777" w:rsidR="000F3881" w:rsidRPr="008306C3" w:rsidRDefault="000F3881" w:rsidP="000F3881">
      <w:pPr>
        <w:rPr>
          <w:rFonts w:ascii="Times New Roman" w:hAnsi="Times New Roman" w:cs="Times New Roman"/>
        </w:rPr>
      </w:pPr>
      <w:r w:rsidRPr="008306C3">
        <w:rPr>
          <w:rFonts w:ascii="Times New Roman" w:hAnsi="Times New Roman" w:cs="Times New Roman"/>
        </w:rPr>
        <w:t>7</w:t>
      </w:r>
      <w:r w:rsidRPr="008306C3">
        <w:rPr>
          <w:rFonts w:ascii="Times New Roman" w:hAnsi="Times New Roman" w:cs="Times New Roman"/>
        </w:rPr>
        <w:tab/>
        <w:t xml:space="preserve">This and </w:t>
      </w:r>
      <w:r w:rsidRPr="00342FB8">
        <w:rPr>
          <w:rFonts w:ascii="Times New Roman" w:hAnsi="Times New Roman" w:cs="Times New Roman"/>
        </w:rPr>
        <w:t xml:space="preserve">subsequent </w:t>
      </w:r>
      <w:r w:rsidRPr="008306C3">
        <w:rPr>
          <w:rFonts w:ascii="Times New Roman" w:hAnsi="Times New Roman" w:cs="Times New Roman"/>
        </w:rPr>
        <w:t>research resulted in the creation of the Optimal Traditional Mediterranean Diet Pyramid. The pyramid consists of nine levels, each representing the stress to be placed on various elements of the diet.</w:t>
      </w:r>
    </w:p>
    <w:p w14:paraId="21F09853" w14:textId="77777777" w:rsidR="000F3881" w:rsidRPr="008306C3" w:rsidRDefault="000F3881" w:rsidP="000F3881">
      <w:pPr>
        <w:rPr>
          <w:rFonts w:ascii="Times New Roman" w:hAnsi="Times New Roman" w:cs="Times New Roman"/>
        </w:rPr>
      </w:pPr>
      <w:r w:rsidRPr="008306C3">
        <w:rPr>
          <w:rFonts w:ascii="Times New Roman" w:hAnsi="Times New Roman" w:cs="Times New Roman"/>
        </w:rPr>
        <w:t>8</w:t>
      </w:r>
      <w:r w:rsidRPr="008306C3">
        <w:rPr>
          <w:rFonts w:ascii="Times New Roman" w:hAnsi="Times New Roman" w:cs="Times New Roman"/>
        </w:rPr>
        <w:tab/>
        <w:t xml:space="preserve">Red meat, at the pyramid´s </w:t>
      </w:r>
      <w:r w:rsidRPr="00B05B72">
        <w:rPr>
          <w:rFonts w:ascii="Times New Roman" w:hAnsi="Times New Roman" w:cs="Times New Roman"/>
        </w:rPr>
        <w:t>pinnacle</w:t>
      </w:r>
      <w:r w:rsidRPr="008306C3">
        <w:rPr>
          <w:rFonts w:ascii="Times New Roman" w:hAnsi="Times New Roman" w:cs="Times New Roman"/>
        </w:rPr>
        <w:t xml:space="preserve">, is recommended only a few times per month. Sweets, poultry, </w:t>
      </w:r>
      <w:proofErr w:type="gramStart"/>
      <w:r w:rsidRPr="008306C3">
        <w:rPr>
          <w:rFonts w:ascii="Times New Roman" w:hAnsi="Times New Roman" w:cs="Times New Roman"/>
        </w:rPr>
        <w:t>eggs</w:t>
      </w:r>
      <w:proofErr w:type="gramEnd"/>
      <w:r w:rsidRPr="008306C3">
        <w:rPr>
          <w:rFonts w:ascii="Times New Roman" w:hAnsi="Times New Roman" w:cs="Times New Roman"/>
        </w:rPr>
        <w:t xml:space="preserve"> and fish are recommended a few times a week, and olives, olive oil, dairy products, beans, legumes, nuts, fruits and vegetables and whole grains including pasta and rice are recommended on a daily basis. The major focus at recent conferences has been on olive oil and wine.</w:t>
      </w:r>
    </w:p>
    <w:p w14:paraId="261079E7" w14:textId="77777777" w:rsidR="000F3881" w:rsidRPr="008306C3" w:rsidRDefault="000F3881" w:rsidP="000F3881">
      <w:pPr>
        <w:rPr>
          <w:rFonts w:ascii="Times New Roman" w:hAnsi="Times New Roman" w:cs="Times New Roman"/>
        </w:rPr>
      </w:pPr>
      <w:r w:rsidRPr="008306C3">
        <w:rPr>
          <w:rFonts w:ascii="Times New Roman" w:hAnsi="Times New Roman" w:cs="Times New Roman"/>
        </w:rPr>
        <w:t>9</w:t>
      </w:r>
      <w:r w:rsidRPr="008306C3">
        <w:rPr>
          <w:rFonts w:ascii="Times New Roman" w:hAnsi="Times New Roman" w:cs="Times New Roman"/>
        </w:rPr>
        <w:tab/>
        <w:t xml:space="preserve">According to prof. Walter Willet, olives and olive oil lowers levels of LDL, which is considered the </w:t>
      </w:r>
      <w:r w:rsidRPr="00342FB8">
        <w:rPr>
          <w:rFonts w:ascii="Times New Roman" w:hAnsi="Times New Roman" w:cs="Times New Roman"/>
          <w:i/>
          <w:highlight w:val="lightGray"/>
        </w:rPr>
        <w:t>harmful</w:t>
      </w:r>
      <w:r w:rsidRPr="008306C3">
        <w:rPr>
          <w:rFonts w:ascii="Times New Roman" w:hAnsi="Times New Roman" w:cs="Times New Roman"/>
        </w:rPr>
        <w:t xml:space="preserve"> or “</w:t>
      </w:r>
      <w:proofErr w:type="gramStart"/>
      <w:r w:rsidRPr="008306C3">
        <w:rPr>
          <w:rFonts w:ascii="Times New Roman" w:hAnsi="Times New Roman" w:cs="Times New Roman"/>
        </w:rPr>
        <w:t xml:space="preserve">bad“ </w:t>
      </w:r>
      <w:r w:rsidRPr="00E07D25">
        <w:rPr>
          <w:rFonts w:ascii="Times New Roman" w:hAnsi="Times New Roman" w:cs="Times New Roman"/>
        </w:rPr>
        <w:t>cholesterol</w:t>
      </w:r>
      <w:proofErr w:type="gramEnd"/>
      <w:r w:rsidRPr="00E07D25">
        <w:rPr>
          <w:rFonts w:ascii="Times New Roman" w:hAnsi="Times New Roman" w:cs="Times New Roman"/>
        </w:rPr>
        <w:t>.</w:t>
      </w:r>
      <w:r w:rsidRPr="008306C3">
        <w:rPr>
          <w:rFonts w:ascii="Times New Roman" w:hAnsi="Times New Roman" w:cs="Times New Roman"/>
        </w:rPr>
        <w:t xml:space="preserve"> Olive oil also contains high quantities of antioxidants, today´s nutritional miracle, and these are also thought to</w:t>
      </w:r>
      <w:r>
        <w:rPr>
          <w:rFonts w:ascii="Times New Roman" w:hAnsi="Times New Roman" w:cs="Times New Roman"/>
        </w:rPr>
        <w:t xml:space="preserve"> prevent</w:t>
      </w:r>
      <w:r w:rsidRPr="008306C3">
        <w:rPr>
          <w:rFonts w:ascii="Times New Roman" w:hAnsi="Times New Roman" w:cs="Times New Roman"/>
        </w:rPr>
        <w:t xml:space="preserve"> heart disease. </w:t>
      </w:r>
    </w:p>
    <w:p w14:paraId="61214CE9" w14:textId="77777777" w:rsidR="000F3881" w:rsidRPr="008306C3" w:rsidRDefault="000F3881" w:rsidP="000F3881">
      <w:pPr>
        <w:rPr>
          <w:rFonts w:ascii="Times New Roman" w:hAnsi="Times New Roman" w:cs="Times New Roman"/>
        </w:rPr>
      </w:pPr>
      <w:r w:rsidRPr="008306C3">
        <w:rPr>
          <w:rFonts w:ascii="Times New Roman" w:hAnsi="Times New Roman" w:cs="Times New Roman"/>
        </w:rPr>
        <w:t>11</w:t>
      </w:r>
      <w:r w:rsidRPr="008306C3">
        <w:rPr>
          <w:rFonts w:ascii="Times New Roman" w:hAnsi="Times New Roman" w:cs="Times New Roman"/>
        </w:rPr>
        <w:tab/>
        <w:t xml:space="preserve">As to the consumption of wine, the pyramid suggests that a </w:t>
      </w:r>
      <w:r w:rsidRPr="00342FB8">
        <w:rPr>
          <w:rFonts w:ascii="Times New Roman" w:hAnsi="Times New Roman" w:cs="Times New Roman"/>
          <w:i/>
          <w:highlight w:val="lightGray"/>
        </w:rPr>
        <w:t>moderate</w:t>
      </w:r>
      <w:r w:rsidRPr="008306C3">
        <w:rPr>
          <w:rFonts w:ascii="Times New Roman" w:hAnsi="Times New Roman" w:cs="Times New Roman"/>
        </w:rPr>
        <w:t xml:space="preserve"> level of alcohol consumption, especially of red wine, also lowers the risk of heart disease and reduces overall mortality.</w:t>
      </w:r>
    </w:p>
    <w:p w14:paraId="5590771C" w14:textId="77777777" w:rsidR="000F3881" w:rsidRPr="008306C3" w:rsidRDefault="000F3881" w:rsidP="000F3881">
      <w:pPr>
        <w:rPr>
          <w:rFonts w:ascii="Times New Roman" w:hAnsi="Times New Roman" w:cs="Times New Roman"/>
        </w:rPr>
      </w:pPr>
      <w:r w:rsidRPr="008306C3">
        <w:rPr>
          <w:rFonts w:ascii="Times New Roman" w:hAnsi="Times New Roman" w:cs="Times New Roman"/>
        </w:rPr>
        <w:t>12</w:t>
      </w:r>
      <w:r w:rsidRPr="008306C3">
        <w:rPr>
          <w:rFonts w:ascii="Times New Roman" w:hAnsi="Times New Roman" w:cs="Times New Roman"/>
        </w:rPr>
        <w:tab/>
        <w:t xml:space="preserve">There are a few potential problems in all of this. Some point out, for example, that </w:t>
      </w:r>
      <w:r w:rsidRPr="00342FB8">
        <w:rPr>
          <w:rFonts w:ascii="Times New Roman" w:hAnsi="Times New Roman" w:cs="Times New Roman"/>
          <w:i/>
          <w:highlight w:val="lightGray"/>
        </w:rPr>
        <w:t>advocating</w:t>
      </w:r>
      <w:r w:rsidRPr="008306C3">
        <w:rPr>
          <w:rFonts w:ascii="Times New Roman" w:hAnsi="Times New Roman" w:cs="Times New Roman"/>
        </w:rPr>
        <w:t xml:space="preserve"> a diet in which nearly 40% of the calories we take in comes from olive oil is problematic. Olive oil is pure 100% fat, and fat, no matter what its positive effects may be, is public health enemy number one.  </w:t>
      </w:r>
    </w:p>
    <w:p w14:paraId="1B00C537" w14:textId="77777777" w:rsidR="000F3881" w:rsidRPr="008306C3" w:rsidRDefault="000F3881" w:rsidP="000F3881">
      <w:pPr>
        <w:spacing w:after="120" w:line="240" w:lineRule="auto"/>
        <w:rPr>
          <w:rFonts w:ascii="Times New Roman" w:hAnsi="Times New Roman" w:cs="Times New Roman"/>
          <w:sz w:val="24"/>
          <w:szCs w:val="24"/>
        </w:rPr>
      </w:pPr>
      <w:r w:rsidRPr="00E07D25">
        <w:rPr>
          <w:rFonts w:ascii="Times New Roman" w:hAnsi="Times New Roman" w:cs="Times New Roman"/>
          <w:b/>
          <w:sz w:val="24"/>
          <w:szCs w:val="24"/>
        </w:rPr>
        <w:lastRenderedPageBreak/>
        <w:t>Reading comprehension</w:t>
      </w:r>
    </w:p>
    <w:p w14:paraId="079A9B43" w14:textId="77777777" w:rsidR="000F3881" w:rsidRPr="008306C3" w:rsidRDefault="000F3881" w:rsidP="001F119B">
      <w:pPr>
        <w:numPr>
          <w:ilvl w:val="0"/>
          <w:numId w:val="13"/>
        </w:numPr>
        <w:suppressAutoHyphens/>
        <w:spacing w:after="120" w:line="240" w:lineRule="auto"/>
        <w:rPr>
          <w:rFonts w:ascii="Times New Roman" w:hAnsi="Times New Roman" w:cs="Times New Roman"/>
        </w:rPr>
      </w:pPr>
      <w:r w:rsidRPr="008306C3">
        <w:rPr>
          <w:rFonts w:ascii="Times New Roman" w:hAnsi="Times New Roman" w:cs="Times New Roman"/>
        </w:rPr>
        <w:t>What is good news about diet, as found in two conferences?</w:t>
      </w:r>
    </w:p>
    <w:p w14:paraId="5143095E" w14:textId="77777777" w:rsidR="000F3881" w:rsidRPr="008306C3" w:rsidRDefault="000F3881" w:rsidP="001F119B">
      <w:pPr>
        <w:numPr>
          <w:ilvl w:val="0"/>
          <w:numId w:val="13"/>
        </w:numPr>
        <w:suppressAutoHyphens/>
        <w:spacing w:after="120" w:line="240" w:lineRule="auto"/>
        <w:rPr>
          <w:rFonts w:ascii="Times New Roman" w:hAnsi="Times New Roman" w:cs="Times New Roman"/>
        </w:rPr>
      </w:pPr>
      <w:r w:rsidRPr="008306C3">
        <w:rPr>
          <w:rFonts w:ascii="Times New Roman" w:hAnsi="Times New Roman" w:cs="Times New Roman"/>
        </w:rPr>
        <w:t>What is the Mediterranean diet?</w:t>
      </w:r>
    </w:p>
    <w:p w14:paraId="13CB458D" w14:textId="77777777" w:rsidR="000F3881" w:rsidRPr="008306C3" w:rsidRDefault="000F3881" w:rsidP="001F119B">
      <w:pPr>
        <w:numPr>
          <w:ilvl w:val="0"/>
          <w:numId w:val="13"/>
        </w:numPr>
        <w:suppressAutoHyphens/>
        <w:spacing w:after="120" w:line="240" w:lineRule="auto"/>
        <w:rPr>
          <w:rFonts w:ascii="Times New Roman" w:hAnsi="Times New Roman" w:cs="Times New Roman"/>
        </w:rPr>
      </w:pPr>
      <w:r w:rsidRPr="008306C3">
        <w:rPr>
          <w:rFonts w:ascii="Times New Roman" w:hAnsi="Times New Roman" w:cs="Times New Roman"/>
        </w:rPr>
        <w:t>Where did doctors in the 1950´s find the lowest rates of heart disease?</w:t>
      </w:r>
    </w:p>
    <w:p w14:paraId="7837E2FF" w14:textId="77777777" w:rsidR="000F3881" w:rsidRPr="008306C3" w:rsidRDefault="000F3881" w:rsidP="001F119B">
      <w:pPr>
        <w:numPr>
          <w:ilvl w:val="0"/>
          <w:numId w:val="13"/>
        </w:numPr>
        <w:suppressAutoHyphens/>
        <w:spacing w:after="120" w:line="240" w:lineRule="auto"/>
        <w:rPr>
          <w:rFonts w:ascii="Times New Roman" w:hAnsi="Times New Roman" w:cs="Times New Roman"/>
        </w:rPr>
      </w:pPr>
      <w:r w:rsidRPr="008306C3">
        <w:rPr>
          <w:rFonts w:ascii="Times New Roman" w:hAnsi="Times New Roman" w:cs="Times New Roman"/>
        </w:rPr>
        <w:t>What are two important parts of the Mediterranean diet?</w:t>
      </w:r>
    </w:p>
    <w:p w14:paraId="130C5A5C" w14:textId="77777777" w:rsidR="000F3881" w:rsidRPr="008306C3" w:rsidRDefault="000F3881" w:rsidP="001F119B">
      <w:pPr>
        <w:numPr>
          <w:ilvl w:val="0"/>
          <w:numId w:val="13"/>
        </w:numPr>
        <w:suppressAutoHyphens/>
        <w:spacing w:after="120" w:line="240" w:lineRule="auto"/>
        <w:rPr>
          <w:rFonts w:ascii="Times New Roman" w:hAnsi="Times New Roman" w:cs="Times New Roman"/>
        </w:rPr>
      </w:pPr>
      <w:r w:rsidRPr="008306C3">
        <w:rPr>
          <w:rFonts w:ascii="Times New Roman" w:hAnsi="Times New Roman" w:cs="Times New Roman"/>
        </w:rPr>
        <w:t>How much red meat should be eaten, according to the article?</w:t>
      </w:r>
    </w:p>
    <w:p w14:paraId="5BF32980" w14:textId="77777777" w:rsidR="000F3881" w:rsidRPr="008306C3" w:rsidRDefault="000F3881" w:rsidP="001F119B">
      <w:pPr>
        <w:numPr>
          <w:ilvl w:val="0"/>
          <w:numId w:val="13"/>
        </w:numPr>
        <w:suppressAutoHyphens/>
        <w:spacing w:after="120" w:line="240" w:lineRule="auto"/>
        <w:rPr>
          <w:rFonts w:ascii="Times New Roman" w:hAnsi="Times New Roman" w:cs="Times New Roman"/>
        </w:rPr>
      </w:pPr>
      <w:r w:rsidRPr="008306C3">
        <w:rPr>
          <w:rFonts w:ascii="Times New Roman" w:hAnsi="Times New Roman" w:cs="Times New Roman"/>
        </w:rPr>
        <w:t>Why are olives and olive oil beneficial to one´s health?</w:t>
      </w:r>
    </w:p>
    <w:p w14:paraId="1A8C088A" w14:textId="77777777" w:rsidR="000F3881" w:rsidRPr="008306C3" w:rsidRDefault="000F3881" w:rsidP="001F119B">
      <w:pPr>
        <w:numPr>
          <w:ilvl w:val="0"/>
          <w:numId w:val="13"/>
        </w:numPr>
        <w:suppressAutoHyphens/>
        <w:spacing w:after="120" w:line="240" w:lineRule="auto"/>
        <w:rPr>
          <w:rFonts w:ascii="Times New Roman" w:hAnsi="Times New Roman" w:cs="Times New Roman"/>
        </w:rPr>
      </w:pPr>
      <w:r w:rsidRPr="008306C3">
        <w:rPr>
          <w:rFonts w:ascii="Times New Roman" w:hAnsi="Times New Roman" w:cs="Times New Roman"/>
        </w:rPr>
        <w:t>Why might small amounts of wine be healthy?</w:t>
      </w:r>
    </w:p>
    <w:p w14:paraId="09306556" w14:textId="77777777" w:rsidR="000F3881" w:rsidRPr="008306C3" w:rsidRDefault="000F3881" w:rsidP="001F119B">
      <w:pPr>
        <w:numPr>
          <w:ilvl w:val="0"/>
          <w:numId w:val="13"/>
        </w:numPr>
        <w:suppressAutoHyphens/>
        <w:spacing w:after="120" w:line="240" w:lineRule="auto"/>
        <w:rPr>
          <w:rFonts w:ascii="Times New Roman" w:hAnsi="Times New Roman" w:cs="Times New Roman"/>
        </w:rPr>
      </w:pPr>
      <w:r w:rsidRPr="008306C3">
        <w:rPr>
          <w:rFonts w:ascii="Times New Roman" w:hAnsi="Times New Roman" w:cs="Times New Roman"/>
        </w:rPr>
        <w:t>What are some of the arguments against the Mediterranean diet?</w:t>
      </w:r>
    </w:p>
    <w:p w14:paraId="20AC477F" w14:textId="77777777" w:rsidR="000F3881" w:rsidRPr="008306C3" w:rsidRDefault="000F3881" w:rsidP="000F3881">
      <w:pPr>
        <w:rPr>
          <w:rFonts w:ascii="Times New Roman" w:hAnsi="Times New Roman" w:cs="Times New Roman"/>
          <w:b/>
          <w:sz w:val="24"/>
          <w:szCs w:val="24"/>
        </w:rPr>
      </w:pPr>
    </w:p>
    <w:p w14:paraId="0C3F8FE8" w14:textId="77777777" w:rsidR="000F3881" w:rsidRDefault="000F3881" w:rsidP="000F3881">
      <w:pPr>
        <w:spacing w:after="0" w:line="360" w:lineRule="auto"/>
        <w:rPr>
          <w:rFonts w:ascii="Times New Roman" w:hAnsi="Times New Roman" w:cs="Times New Roman"/>
          <w:b/>
          <w:sz w:val="24"/>
          <w:szCs w:val="24"/>
        </w:rPr>
      </w:pPr>
      <w:r w:rsidRPr="00E07D25">
        <w:rPr>
          <w:rFonts w:ascii="Times New Roman" w:hAnsi="Times New Roman" w:cs="Times New Roman"/>
          <w:b/>
          <w:sz w:val="24"/>
          <w:szCs w:val="24"/>
        </w:rPr>
        <w:t>Vocabulary</w:t>
      </w:r>
    </w:p>
    <w:p w14:paraId="7D8076AB" w14:textId="77777777" w:rsidR="000F3881" w:rsidRDefault="000F3881" w:rsidP="000F3881">
      <w:pPr>
        <w:spacing w:after="0" w:line="360" w:lineRule="auto"/>
        <w:rPr>
          <w:rFonts w:ascii="Times New Roman" w:hAnsi="Times New Roman" w:cs="Times New Roman"/>
          <w:b/>
          <w:sz w:val="24"/>
          <w:szCs w:val="24"/>
        </w:rPr>
      </w:pPr>
      <w:r>
        <w:rPr>
          <w:rFonts w:ascii="Times New Roman" w:hAnsi="Times New Roman" w:cs="Times New Roman"/>
          <w:b/>
          <w:sz w:val="24"/>
          <w:szCs w:val="24"/>
        </w:rPr>
        <w:t>Complete the gaps using the words in italics from the text above. You may have to change their form.</w:t>
      </w:r>
    </w:p>
    <w:p w14:paraId="44557196" w14:textId="77777777" w:rsidR="000F3881" w:rsidRDefault="000F3881" w:rsidP="000F3881">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account for        advocate            crucial           devote           harmful           incidence        </w:t>
      </w:r>
    </w:p>
    <w:p w14:paraId="1CF35DE3" w14:textId="77777777" w:rsidR="000F3881" w:rsidRPr="00AB0F2A" w:rsidRDefault="000F3881" w:rsidP="000F3881">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 life expectancy          moderate           rate</w:t>
      </w:r>
    </w:p>
    <w:p w14:paraId="3F659180" w14:textId="313F9945" w:rsidR="000F3881" w:rsidRPr="001F119B" w:rsidRDefault="000F3881" w:rsidP="001F119B">
      <w:pPr>
        <w:pStyle w:val="Odstavecseseznamem"/>
        <w:numPr>
          <w:ilvl w:val="0"/>
          <w:numId w:val="14"/>
        </w:numPr>
        <w:suppressAutoHyphens/>
        <w:spacing w:after="0" w:line="240" w:lineRule="auto"/>
        <w:ind w:left="357" w:hanging="357"/>
        <w:rPr>
          <w:rFonts w:ascii="Times New Roman" w:hAnsi="Times New Roman" w:cs="Times New Roman"/>
          <w:sz w:val="24"/>
          <w:szCs w:val="24"/>
        </w:rPr>
      </w:pPr>
      <w:r w:rsidRPr="001F119B">
        <w:rPr>
          <w:rFonts w:ascii="Times New Roman" w:hAnsi="Times New Roman" w:cs="Times New Roman"/>
          <w:sz w:val="24"/>
          <w:szCs w:val="24"/>
        </w:rPr>
        <w:t>It is _____________ that people are aware of nutritional value of the food they eat.</w:t>
      </w:r>
    </w:p>
    <w:p w14:paraId="368BB2A4" w14:textId="4E9D63E2" w:rsidR="000F3881" w:rsidRPr="001F119B" w:rsidRDefault="000F3881" w:rsidP="001F119B">
      <w:pPr>
        <w:pStyle w:val="Odstavecseseznamem"/>
        <w:numPr>
          <w:ilvl w:val="0"/>
          <w:numId w:val="14"/>
        </w:numPr>
        <w:suppressAutoHyphens/>
        <w:spacing w:after="0" w:line="240" w:lineRule="auto"/>
        <w:ind w:left="357" w:hanging="357"/>
        <w:rPr>
          <w:rFonts w:ascii="Times New Roman" w:hAnsi="Times New Roman" w:cs="Times New Roman"/>
          <w:sz w:val="24"/>
          <w:szCs w:val="24"/>
        </w:rPr>
      </w:pPr>
      <w:r w:rsidRPr="001F119B">
        <w:rPr>
          <w:rFonts w:ascii="Times New Roman" w:hAnsi="Times New Roman" w:cs="Times New Roman"/>
          <w:sz w:val="24"/>
          <w:szCs w:val="24"/>
        </w:rPr>
        <w:t>Even ____________ amounts of the drug can be fatal.</w:t>
      </w:r>
    </w:p>
    <w:p w14:paraId="285120EF" w14:textId="7E2D8702" w:rsidR="000F3881" w:rsidRPr="001F119B" w:rsidRDefault="000F3881" w:rsidP="001F119B">
      <w:pPr>
        <w:pStyle w:val="Odstavecseseznamem"/>
        <w:numPr>
          <w:ilvl w:val="0"/>
          <w:numId w:val="14"/>
        </w:numPr>
        <w:suppressAutoHyphens/>
        <w:spacing w:after="0" w:line="240" w:lineRule="auto"/>
        <w:ind w:left="357" w:hanging="357"/>
        <w:rPr>
          <w:rFonts w:ascii="Times New Roman" w:hAnsi="Times New Roman" w:cs="Times New Roman"/>
          <w:sz w:val="24"/>
          <w:szCs w:val="24"/>
        </w:rPr>
      </w:pPr>
      <w:r w:rsidRPr="001F119B">
        <w:rPr>
          <w:rFonts w:ascii="Times New Roman" w:hAnsi="Times New Roman" w:cs="Times New Roman"/>
          <w:sz w:val="24"/>
          <w:szCs w:val="24"/>
        </w:rPr>
        <w:t>The ____________ of the population has been increasing over the last decades.</w:t>
      </w:r>
    </w:p>
    <w:p w14:paraId="4B69451E" w14:textId="7A9A3CC1" w:rsidR="000F3881" w:rsidRPr="001F119B" w:rsidRDefault="000F3881" w:rsidP="001F119B">
      <w:pPr>
        <w:pStyle w:val="Odstavecseseznamem"/>
        <w:numPr>
          <w:ilvl w:val="0"/>
          <w:numId w:val="14"/>
        </w:numPr>
        <w:suppressAutoHyphens/>
        <w:spacing w:after="0" w:line="240" w:lineRule="auto"/>
        <w:ind w:left="357" w:hanging="357"/>
        <w:rPr>
          <w:rFonts w:ascii="Times New Roman" w:hAnsi="Times New Roman" w:cs="Times New Roman"/>
          <w:sz w:val="24"/>
          <w:szCs w:val="24"/>
        </w:rPr>
      </w:pPr>
      <w:r w:rsidRPr="001F119B">
        <w:rPr>
          <w:rFonts w:ascii="Times New Roman" w:hAnsi="Times New Roman" w:cs="Times New Roman"/>
          <w:sz w:val="24"/>
          <w:szCs w:val="24"/>
        </w:rPr>
        <w:t>I could only __________</w:t>
      </w:r>
      <w:proofErr w:type="gramStart"/>
      <w:r w:rsidRPr="001F119B">
        <w:rPr>
          <w:rFonts w:ascii="Times New Roman" w:hAnsi="Times New Roman" w:cs="Times New Roman"/>
          <w:sz w:val="24"/>
          <w:szCs w:val="24"/>
        </w:rPr>
        <w:t>_  an</w:t>
      </w:r>
      <w:proofErr w:type="gramEnd"/>
      <w:r w:rsidRPr="001F119B">
        <w:rPr>
          <w:rFonts w:ascii="Times New Roman" w:hAnsi="Times New Roman" w:cs="Times New Roman"/>
          <w:sz w:val="24"/>
          <w:szCs w:val="24"/>
        </w:rPr>
        <w:t xml:space="preserve"> hour a day to exercising.</w:t>
      </w:r>
    </w:p>
    <w:p w14:paraId="208D7701" w14:textId="5BA4CA24" w:rsidR="000F3881" w:rsidRPr="001F119B" w:rsidRDefault="000F3881" w:rsidP="001F119B">
      <w:pPr>
        <w:pStyle w:val="Odstavecseseznamem"/>
        <w:numPr>
          <w:ilvl w:val="0"/>
          <w:numId w:val="14"/>
        </w:numPr>
        <w:suppressAutoHyphens/>
        <w:spacing w:after="0" w:line="240" w:lineRule="auto"/>
        <w:ind w:left="357" w:hanging="357"/>
        <w:rPr>
          <w:rFonts w:ascii="Times New Roman" w:hAnsi="Times New Roman" w:cs="Times New Roman"/>
          <w:sz w:val="24"/>
          <w:szCs w:val="24"/>
        </w:rPr>
      </w:pPr>
      <w:r w:rsidRPr="001F119B">
        <w:rPr>
          <w:rFonts w:ascii="Times New Roman" w:hAnsi="Times New Roman" w:cs="Times New Roman"/>
          <w:sz w:val="24"/>
          <w:szCs w:val="24"/>
        </w:rPr>
        <w:t>Most people walk at an average _________ of 5 km an hour.</w:t>
      </w:r>
    </w:p>
    <w:p w14:paraId="6E1B1270" w14:textId="7ADDD9AB" w:rsidR="000F3881" w:rsidRPr="001F119B" w:rsidRDefault="000F3881" w:rsidP="001F119B">
      <w:pPr>
        <w:pStyle w:val="Odstavecseseznamem"/>
        <w:numPr>
          <w:ilvl w:val="0"/>
          <w:numId w:val="14"/>
        </w:numPr>
        <w:suppressAutoHyphens/>
        <w:spacing w:after="0" w:line="240" w:lineRule="auto"/>
        <w:ind w:left="357" w:hanging="357"/>
        <w:rPr>
          <w:rFonts w:ascii="Times New Roman" w:hAnsi="Times New Roman" w:cs="Times New Roman"/>
          <w:sz w:val="24"/>
          <w:szCs w:val="24"/>
        </w:rPr>
      </w:pPr>
      <w:r w:rsidRPr="001F119B">
        <w:rPr>
          <w:rFonts w:ascii="Times New Roman" w:hAnsi="Times New Roman" w:cs="Times New Roman"/>
          <w:sz w:val="24"/>
          <w:szCs w:val="24"/>
        </w:rPr>
        <w:t>The British market _______________ 30% of the company´s revenue.</w:t>
      </w:r>
    </w:p>
    <w:p w14:paraId="1F9F51EB" w14:textId="63691125" w:rsidR="000F3881" w:rsidRPr="001F119B" w:rsidRDefault="000F3881" w:rsidP="001F119B">
      <w:pPr>
        <w:pStyle w:val="Odstavecseseznamem"/>
        <w:numPr>
          <w:ilvl w:val="0"/>
          <w:numId w:val="14"/>
        </w:numPr>
        <w:suppressAutoHyphens/>
        <w:spacing w:after="0" w:line="240" w:lineRule="auto"/>
        <w:ind w:left="357" w:hanging="357"/>
        <w:rPr>
          <w:rFonts w:ascii="Times New Roman" w:hAnsi="Times New Roman" w:cs="Times New Roman"/>
          <w:sz w:val="24"/>
          <w:szCs w:val="24"/>
        </w:rPr>
      </w:pPr>
      <w:r w:rsidRPr="001F119B">
        <w:rPr>
          <w:rFonts w:ascii="Times New Roman" w:hAnsi="Times New Roman" w:cs="Times New Roman"/>
          <w:sz w:val="24"/>
          <w:szCs w:val="24"/>
        </w:rPr>
        <w:t>Many experts ___________ rewarding children for good behaviour.</w:t>
      </w:r>
    </w:p>
    <w:p w14:paraId="3E166855" w14:textId="1FF8B89E" w:rsidR="000F3881" w:rsidRPr="001F119B" w:rsidRDefault="000F3881" w:rsidP="001F119B">
      <w:pPr>
        <w:pStyle w:val="Odstavecseseznamem"/>
        <w:numPr>
          <w:ilvl w:val="0"/>
          <w:numId w:val="14"/>
        </w:numPr>
        <w:suppressAutoHyphens/>
        <w:spacing w:after="0" w:line="240" w:lineRule="auto"/>
        <w:ind w:left="357" w:hanging="357"/>
        <w:rPr>
          <w:rFonts w:ascii="Times New Roman" w:hAnsi="Times New Roman" w:cs="Times New Roman"/>
          <w:sz w:val="24"/>
          <w:szCs w:val="24"/>
        </w:rPr>
      </w:pPr>
      <w:r w:rsidRPr="001F119B">
        <w:rPr>
          <w:rFonts w:ascii="Times New Roman" w:hAnsi="Times New Roman" w:cs="Times New Roman"/>
          <w:sz w:val="24"/>
          <w:szCs w:val="24"/>
        </w:rPr>
        <w:t>There is a high ____________ of heart disease in men over 40.</w:t>
      </w:r>
    </w:p>
    <w:p w14:paraId="7CAD550C" w14:textId="61E29890" w:rsidR="000F3881" w:rsidRPr="001F119B" w:rsidRDefault="000F3881" w:rsidP="001F119B">
      <w:pPr>
        <w:pStyle w:val="Odstavecseseznamem"/>
        <w:numPr>
          <w:ilvl w:val="0"/>
          <w:numId w:val="14"/>
        </w:numPr>
        <w:suppressAutoHyphens/>
        <w:spacing w:after="0" w:line="240" w:lineRule="auto"/>
        <w:ind w:left="357" w:hanging="357"/>
        <w:rPr>
          <w:rFonts w:ascii="Times New Roman" w:hAnsi="Times New Roman" w:cs="Times New Roman"/>
          <w:sz w:val="24"/>
          <w:szCs w:val="24"/>
        </w:rPr>
      </w:pPr>
      <w:r w:rsidRPr="001F119B">
        <w:rPr>
          <w:rFonts w:ascii="Times New Roman" w:hAnsi="Times New Roman" w:cs="Times New Roman"/>
          <w:sz w:val="24"/>
          <w:szCs w:val="24"/>
        </w:rPr>
        <w:t>These substances are known to be ____________ to people with asthma.</w:t>
      </w:r>
    </w:p>
    <w:p w14:paraId="20A4BB33" w14:textId="77777777" w:rsidR="000F3881" w:rsidRDefault="000F3881" w:rsidP="000F3881">
      <w:pPr>
        <w:suppressAutoHyphens/>
        <w:spacing w:after="120" w:line="240" w:lineRule="auto"/>
        <w:rPr>
          <w:rFonts w:ascii="Times New Roman" w:hAnsi="Times New Roman" w:cs="Times New Roman"/>
          <w:sz w:val="24"/>
          <w:szCs w:val="24"/>
        </w:rPr>
      </w:pPr>
    </w:p>
    <w:p w14:paraId="6AAE6785" w14:textId="3ED78E8B" w:rsidR="000F3881" w:rsidRDefault="001F119B" w:rsidP="000F3881">
      <w:pPr>
        <w:suppressAutoHyphens/>
        <w:spacing w:after="120" w:line="240" w:lineRule="auto"/>
        <w:rPr>
          <w:rFonts w:ascii="Times New Roman" w:hAnsi="Times New Roman" w:cs="Times New Roman"/>
          <w:sz w:val="24"/>
          <w:szCs w:val="24"/>
        </w:rPr>
      </w:pPr>
      <w:r>
        <w:rPr>
          <w:rFonts w:ascii="Times New Roman" w:hAnsi="Times New Roman" w:cs="Times New Roman"/>
          <w:sz w:val="24"/>
          <w:szCs w:val="24"/>
        </w:rPr>
        <w:t>Answers: 1 crucial, 2 moderate, 3 life expectancy, 4 devote, 5 rate, 6 accounts for, 7 advocate, 8 incidence, 9 harmful</w:t>
      </w:r>
    </w:p>
    <w:p w14:paraId="3FC64AE8" w14:textId="77777777" w:rsidR="000F3881" w:rsidRDefault="000F3881" w:rsidP="000F3881">
      <w:pPr>
        <w:suppressAutoHyphens/>
        <w:spacing w:after="120" w:line="240" w:lineRule="auto"/>
        <w:rPr>
          <w:rFonts w:ascii="Times New Roman" w:hAnsi="Times New Roman" w:cs="Times New Roman"/>
          <w:sz w:val="24"/>
          <w:szCs w:val="24"/>
        </w:rPr>
      </w:pPr>
    </w:p>
    <w:p w14:paraId="35348E35" w14:textId="77777777" w:rsidR="000F3881" w:rsidRDefault="000F3881" w:rsidP="000F3881">
      <w:pPr>
        <w:suppressAutoHyphens/>
        <w:spacing w:after="120" w:line="240" w:lineRule="auto"/>
        <w:rPr>
          <w:rFonts w:ascii="Times New Roman" w:hAnsi="Times New Roman" w:cs="Times New Roman"/>
          <w:b/>
          <w:sz w:val="24"/>
          <w:szCs w:val="24"/>
        </w:rPr>
      </w:pPr>
      <w:r>
        <w:rPr>
          <w:rFonts w:ascii="Times New Roman" w:hAnsi="Times New Roman" w:cs="Times New Roman"/>
          <w:b/>
          <w:sz w:val="24"/>
          <w:szCs w:val="24"/>
        </w:rPr>
        <w:t xml:space="preserve">Task </w:t>
      </w:r>
      <w:proofErr w:type="gramStart"/>
      <w:r>
        <w:rPr>
          <w:rFonts w:ascii="Times New Roman" w:hAnsi="Times New Roman" w:cs="Times New Roman"/>
          <w:b/>
          <w:sz w:val="24"/>
          <w:szCs w:val="24"/>
        </w:rPr>
        <w:t>5  Speaking</w:t>
      </w:r>
      <w:proofErr w:type="gramEnd"/>
    </w:p>
    <w:p w14:paraId="3C405E9F" w14:textId="77777777" w:rsidR="000F3881" w:rsidRDefault="000F3881" w:rsidP="000F3881">
      <w:pPr>
        <w:pStyle w:val="Odstavecseseznamem"/>
        <w:numPr>
          <w:ilvl w:val="0"/>
          <w:numId w:val="11"/>
        </w:numPr>
        <w:suppressAutoHyphens/>
        <w:spacing w:after="120" w:line="240" w:lineRule="auto"/>
        <w:rPr>
          <w:rFonts w:ascii="Times New Roman" w:hAnsi="Times New Roman" w:cs="Times New Roman"/>
          <w:b/>
          <w:sz w:val="24"/>
          <w:szCs w:val="24"/>
        </w:rPr>
      </w:pPr>
      <w:r>
        <w:rPr>
          <w:rFonts w:ascii="Times New Roman" w:hAnsi="Times New Roman" w:cs="Times New Roman"/>
          <w:b/>
          <w:sz w:val="24"/>
          <w:szCs w:val="24"/>
        </w:rPr>
        <w:t>Expressing opinion – phrases</w:t>
      </w:r>
    </w:p>
    <w:p w14:paraId="0C7ACBA9" w14:textId="77777777" w:rsidR="000F3881" w:rsidRDefault="000F3881" w:rsidP="000F3881">
      <w:pPr>
        <w:pStyle w:val="Odstavecseseznamem"/>
        <w:suppressAutoHyphens/>
        <w:spacing w:after="120" w:line="240" w:lineRule="auto"/>
        <w:rPr>
          <w:rFonts w:ascii="Times New Roman" w:hAnsi="Times New Roman" w:cs="Times New Roman"/>
          <w:b/>
          <w:sz w:val="24"/>
          <w:szCs w:val="24"/>
        </w:rPr>
      </w:pPr>
      <w:r>
        <w:rPr>
          <w:rFonts w:ascii="Times New Roman" w:hAnsi="Times New Roman" w:cs="Times New Roman"/>
          <w:b/>
          <w:sz w:val="24"/>
          <w:szCs w:val="24"/>
        </w:rPr>
        <w:t>Complete these phrases with the words below:</w:t>
      </w:r>
    </w:p>
    <w:p w14:paraId="5DE3DA53" w14:textId="77777777" w:rsidR="000F3881" w:rsidRPr="00342FB8" w:rsidRDefault="000F3881" w:rsidP="000F3881">
      <w:pPr>
        <w:pStyle w:val="Odstavecseseznamem"/>
        <w:suppressAutoHyphens/>
        <w:spacing w:after="120" w:line="240" w:lineRule="auto"/>
        <w:rPr>
          <w:rFonts w:ascii="Times New Roman" w:hAnsi="Times New Roman" w:cs="Times New Roman"/>
          <w:i/>
          <w:sz w:val="24"/>
          <w:szCs w:val="24"/>
        </w:rPr>
      </w:pPr>
      <w:r>
        <w:rPr>
          <w:rFonts w:ascii="Times New Roman" w:hAnsi="Times New Roman" w:cs="Times New Roman"/>
          <w:i/>
          <w:sz w:val="24"/>
          <w:szCs w:val="24"/>
        </w:rPr>
        <w:t xml:space="preserve">firmly – doubt – seems – opinion – </w:t>
      </w:r>
      <w:proofErr w:type="gramStart"/>
      <w:r>
        <w:rPr>
          <w:rFonts w:ascii="Times New Roman" w:hAnsi="Times New Roman" w:cs="Times New Roman"/>
          <w:i/>
          <w:sz w:val="24"/>
          <w:szCs w:val="24"/>
        </w:rPr>
        <w:t>convinced</w:t>
      </w:r>
      <w:proofErr w:type="gramEnd"/>
      <w:r>
        <w:rPr>
          <w:rFonts w:ascii="Times New Roman" w:hAnsi="Times New Roman" w:cs="Times New Roman"/>
          <w:i/>
          <w:sz w:val="24"/>
          <w:szCs w:val="24"/>
        </w:rPr>
        <w:t xml:space="preserve"> </w:t>
      </w:r>
    </w:p>
    <w:p w14:paraId="093B8A62" w14:textId="77777777" w:rsidR="000F3881" w:rsidRDefault="000F3881" w:rsidP="000F3881">
      <w:pPr>
        <w:pStyle w:val="Odstavecseseznamem"/>
        <w:suppressAutoHyphens/>
        <w:spacing w:after="120" w:line="240" w:lineRule="auto"/>
        <w:rPr>
          <w:rFonts w:ascii="Times New Roman" w:hAnsi="Times New Roman" w:cs="Times New Roman"/>
          <w:sz w:val="24"/>
          <w:szCs w:val="24"/>
        </w:rPr>
      </w:pPr>
    </w:p>
    <w:p w14:paraId="4C38781D" w14:textId="1C1527D8" w:rsidR="000F3881" w:rsidRDefault="000F3881" w:rsidP="00E21CF4">
      <w:pPr>
        <w:pStyle w:val="Odstavecseseznamem"/>
        <w:numPr>
          <w:ilvl w:val="0"/>
          <w:numId w:val="15"/>
        </w:numPr>
        <w:suppressAutoHyphens/>
        <w:spacing w:after="120" w:line="240" w:lineRule="auto"/>
        <w:rPr>
          <w:rFonts w:ascii="Times New Roman" w:hAnsi="Times New Roman" w:cs="Times New Roman"/>
          <w:sz w:val="24"/>
          <w:szCs w:val="24"/>
        </w:rPr>
      </w:pPr>
      <w:r>
        <w:rPr>
          <w:rFonts w:ascii="Times New Roman" w:hAnsi="Times New Roman" w:cs="Times New Roman"/>
          <w:sz w:val="24"/>
          <w:szCs w:val="24"/>
        </w:rPr>
        <w:t>I am __________ that…</w:t>
      </w:r>
    </w:p>
    <w:p w14:paraId="2D64D850" w14:textId="6EEA1CAB" w:rsidR="000F3881" w:rsidRDefault="000F3881" w:rsidP="00E21CF4">
      <w:pPr>
        <w:pStyle w:val="Odstavecseseznamem"/>
        <w:numPr>
          <w:ilvl w:val="0"/>
          <w:numId w:val="15"/>
        </w:numPr>
        <w:suppressAutoHyphens/>
        <w:spacing w:after="120" w:line="240" w:lineRule="auto"/>
        <w:rPr>
          <w:rFonts w:ascii="Times New Roman" w:hAnsi="Times New Roman" w:cs="Times New Roman"/>
          <w:sz w:val="24"/>
          <w:szCs w:val="24"/>
        </w:rPr>
      </w:pPr>
      <w:r>
        <w:rPr>
          <w:rFonts w:ascii="Times New Roman" w:hAnsi="Times New Roman" w:cs="Times New Roman"/>
          <w:sz w:val="24"/>
          <w:szCs w:val="24"/>
        </w:rPr>
        <w:t>I ____________ believe…</w:t>
      </w:r>
    </w:p>
    <w:p w14:paraId="10CB3E7F" w14:textId="03D3641C" w:rsidR="000F3881" w:rsidRDefault="000F3881" w:rsidP="00E21CF4">
      <w:pPr>
        <w:pStyle w:val="Odstavecseseznamem"/>
        <w:numPr>
          <w:ilvl w:val="0"/>
          <w:numId w:val="15"/>
        </w:numPr>
        <w:suppressAutoHyphens/>
        <w:spacing w:after="120" w:line="240" w:lineRule="auto"/>
        <w:rPr>
          <w:rFonts w:ascii="Times New Roman" w:hAnsi="Times New Roman" w:cs="Times New Roman"/>
          <w:sz w:val="24"/>
          <w:szCs w:val="24"/>
        </w:rPr>
      </w:pPr>
      <w:r>
        <w:rPr>
          <w:rFonts w:ascii="Times New Roman" w:hAnsi="Times New Roman" w:cs="Times New Roman"/>
          <w:sz w:val="24"/>
          <w:szCs w:val="24"/>
        </w:rPr>
        <w:t>It ____________ to me…</w:t>
      </w:r>
    </w:p>
    <w:p w14:paraId="602941E9" w14:textId="21F47162" w:rsidR="000F3881" w:rsidRDefault="000F3881" w:rsidP="00E21CF4">
      <w:pPr>
        <w:pStyle w:val="Odstavecseseznamem"/>
        <w:numPr>
          <w:ilvl w:val="0"/>
          <w:numId w:val="15"/>
        </w:numPr>
        <w:suppressAutoHyphens/>
        <w:spacing w:after="120" w:line="240" w:lineRule="auto"/>
        <w:rPr>
          <w:rFonts w:ascii="Times New Roman" w:hAnsi="Times New Roman" w:cs="Times New Roman"/>
          <w:sz w:val="24"/>
          <w:szCs w:val="24"/>
        </w:rPr>
      </w:pPr>
      <w:r>
        <w:rPr>
          <w:rFonts w:ascii="Times New Roman" w:hAnsi="Times New Roman" w:cs="Times New Roman"/>
          <w:sz w:val="24"/>
          <w:szCs w:val="24"/>
        </w:rPr>
        <w:t>In my humble _________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w:t>
      </w:r>
    </w:p>
    <w:p w14:paraId="29D27531" w14:textId="74565DB4" w:rsidR="000F3881" w:rsidRDefault="000F3881" w:rsidP="00E21CF4">
      <w:pPr>
        <w:pStyle w:val="Odstavecseseznamem"/>
        <w:numPr>
          <w:ilvl w:val="0"/>
          <w:numId w:val="15"/>
        </w:numPr>
        <w:suppressAutoHyphens/>
        <w:spacing w:after="120" w:line="240" w:lineRule="auto"/>
        <w:rPr>
          <w:rFonts w:ascii="Times New Roman" w:hAnsi="Times New Roman" w:cs="Times New Roman"/>
          <w:sz w:val="24"/>
          <w:szCs w:val="24"/>
        </w:rPr>
      </w:pPr>
      <w:r>
        <w:rPr>
          <w:rFonts w:ascii="Times New Roman" w:hAnsi="Times New Roman" w:cs="Times New Roman"/>
          <w:sz w:val="24"/>
          <w:szCs w:val="24"/>
        </w:rPr>
        <w:t>There is no ____________ that…</w:t>
      </w:r>
    </w:p>
    <w:p w14:paraId="5E5641A7" w14:textId="648898E2" w:rsidR="00E21CF4" w:rsidRPr="00E21CF4" w:rsidRDefault="00E21CF4" w:rsidP="00E21CF4">
      <w:pPr>
        <w:suppressAutoHyphens/>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Answers: 1 convinced, 2 firmly, 3 seems, 4 </w:t>
      </w:r>
      <w:proofErr w:type="gramStart"/>
      <w:r>
        <w:rPr>
          <w:rFonts w:ascii="Times New Roman" w:hAnsi="Times New Roman" w:cs="Times New Roman"/>
          <w:sz w:val="24"/>
          <w:szCs w:val="24"/>
        </w:rPr>
        <w:t>opinion</w:t>
      </w:r>
      <w:proofErr w:type="gramEnd"/>
      <w:r>
        <w:rPr>
          <w:rFonts w:ascii="Times New Roman" w:hAnsi="Times New Roman" w:cs="Times New Roman"/>
          <w:sz w:val="24"/>
          <w:szCs w:val="24"/>
        </w:rPr>
        <w:t>, 5 doubt</w:t>
      </w:r>
    </w:p>
    <w:p w14:paraId="09E6A1B6" w14:textId="77777777" w:rsidR="000F3881" w:rsidRDefault="000F3881" w:rsidP="000F3881">
      <w:pPr>
        <w:pStyle w:val="Odstavecseseznamem"/>
        <w:suppressAutoHyphens/>
        <w:spacing w:after="120" w:line="240" w:lineRule="auto"/>
        <w:rPr>
          <w:rFonts w:ascii="Times New Roman" w:hAnsi="Times New Roman" w:cs="Times New Roman"/>
          <w:sz w:val="24"/>
          <w:szCs w:val="24"/>
        </w:rPr>
      </w:pPr>
    </w:p>
    <w:p w14:paraId="6FD66C7A" w14:textId="77777777" w:rsidR="000F3881" w:rsidRPr="00304969" w:rsidRDefault="000F3881" w:rsidP="000F3881">
      <w:pPr>
        <w:pStyle w:val="Odstavecseseznamem"/>
        <w:numPr>
          <w:ilvl w:val="0"/>
          <w:numId w:val="11"/>
        </w:numPr>
        <w:suppressAutoHyphens/>
        <w:spacing w:after="120" w:line="240" w:lineRule="auto"/>
        <w:rPr>
          <w:rFonts w:ascii="Times New Roman" w:hAnsi="Times New Roman" w:cs="Times New Roman"/>
          <w:b/>
          <w:sz w:val="24"/>
          <w:szCs w:val="24"/>
        </w:rPr>
      </w:pPr>
      <w:r w:rsidRPr="00304969">
        <w:rPr>
          <w:rFonts w:ascii="Times New Roman" w:hAnsi="Times New Roman" w:cs="Times New Roman"/>
          <w:b/>
          <w:sz w:val="24"/>
          <w:szCs w:val="24"/>
        </w:rPr>
        <w:t>To what extent do you agree with the following statement?</w:t>
      </w:r>
    </w:p>
    <w:p w14:paraId="100C685A" w14:textId="77777777" w:rsidR="000F3881" w:rsidRDefault="000F3881" w:rsidP="000F3881">
      <w:pPr>
        <w:pStyle w:val="Odstavecseseznamem"/>
        <w:suppressAutoHyphens/>
        <w:spacing w:after="120" w:line="240" w:lineRule="auto"/>
        <w:rPr>
          <w:rFonts w:ascii="Times New Roman" w:hAnsi="Times New Roman" w:cs="Times New Roman"/>
          <w:sz w:val="24"/>
          <w:szCs w:val="24"/>
        </w:rPr>
      </w:pPr>
    </w:p>
    <w:p w14:paraId="470C0B0E" w14:textId="77777777" w:rsidR="000F3881" w:rsidRDefault="000F3881" w:rsidP="000F3881">
      <w:pPr>
        <w:suppressAutoHyphens/>
        <w:spacing w:after="120" w:line="240" w:lineRule="auto"/>
        <w:ind w:firstLine="708"/>
        <w:rPr>
          <w:rFonts w:ascii="Times New Roman" w:hAnsi="Times New Roman" w:cs="Times New Roman"/>
          <w:sz w:val="24"/>
          <w:szCs w:val="24"/>
        </w:rPr>
      </w:pPr>
      <w:r>
        <w:rPr>
          <w:rFonts w:ascii="Times New Roman" w:hAnsi="Times New Roman" w:cs="Times New Roman"/>
          <w:sz w:val="24"/>
          <w:szCs w:val="24"/>
        </w:rPr>
        <w:t>“</w:t>
      </w:r>
      <w:r w:rsidRPr="00304969">
        <w:rPr>
          <w:rFonts w:ascii="Times New Roman" w:hAnsi="Times New Roman" w:cs="Times New Roman"/>
          <w:sz w:val="24"/>
          <w:szCs w:val="24"/>
        </w:rPr>
        <w:t>Even elite athletes can be vegetarians/ vegans.</w:t>
      </w:r>
      <w:r>
        <w:rPr>
          <w:rFonts w:ascii="Times New Roman" w:hAnsi="Times New Roman" w:cs="Times New Roman"/>
          <w:sz w:val="24"/>
          <w:szCs w:val="24"/>
        </w:rPr>
        <w:t>”</w:t>
      </w:r>
    </w:p>
    <w:p w14:paraId="3410E111" w14:textId="77777777" w:rsidR="000F3881" w:rsidRDefault="000F3881" w:rsidP="000F3881">
      <w:pPr>
        <w:suppressAutoHyphens/>
        <w:spacing w:after="120" w:line="240" w:lineRule="auto"/>
        <w:ind w:firstLine="708"/>
        <w:rPr>
          <w:rFonts w:ascii="Times New Roman" w:hAnsi="Times New Roman" w:cs="Times New Roman"/>
          <w:sz w:val="24"/>
          <w:szCs w:val="24"/>
        </w:rPr>
      </w:pPr>
    </w:p>
    <w:p w14:paraId="06971FDF" w14:textId="77777777" w:rsidR="000F3881" w:rsidRDefault="000F3881" w:rsidP="000F3881">
      <w:pPr>
        <w:suppressAutoHyphens/>
        <w:spacing w:after="120" w:line="240" w:lineRule="auto"/>
        <w:rPr>
          <w:rFonts w:ascii="Times New Roman" w:hAnsi="Times New Roman" w:cs="Times New Roman"/>
          <w:b/>
          <w:sz w:val="24"/>
          <w:szCs w:val="24"/>
        </w:rPr>
      </w:pPr>
      <w:r w:rsidRPr="00304969">
        <w:rPr>
          <w:rFonts w:ascii="Times New Roman" w:hAnsi="Times New Roman" w:cs="Times New Roman"/>
          <w:b/>
          <w:sz w:val="24"/>
          <w:szCs w:val="24"/>
        </w:rPr>
        <w:t xml:space="preserve">Task </w:t>
      </w:r>
      <w:proofErr w:type="gramStart"/>
      <w:r w:rsidRPr="00304969">
        <w:rPr>
          <w:rFonts w:ascii="Times New Roman" w:hAnsi="Times New Roman" w:cs="Times New Roman"/>
          <w:b/>
          <w:sz w:val="24"/>
          <w:szCs w:val="24"/>
        </w:rPr>
        <w:t>6  Listening</w:t>
      </w:r>
      <w:proofErr w:type="gramEnd"/>
    </w:p>
    <w:p w14:paraId="6EAE678E" w14:textId="77777777" w:rsidR="000F3881" w:rsidRDefault="000F3881" w:rsidP="000F3881">
      <w:pPr>
        <w:suppressAutoHyphens/>
        <w:spacing w:after="120" w:line="240" w:lineRule="auto"/>
        <w:rPr>
          <w:rFonts w:ascii="Times New Roman" w:hAnsi="Times New Roman" w:cs="Times New Roman"/>
          <w:b/>
          <w:sz w:val="24"/>
          <w:szCs w:val="24"/>
        </w:rPr>
      </w:pPr>
      <w:r>
        <w:rPr>
          <w:rFonts w:ascii="Times New Roman" w:hAnsi="Times New Roman" w:cs="Times New Roman"/>
          <w:b/>
          <w:sz w:val="24"/>
          <w:szCs w:val="24"/>
        </w:rPr>
        <w:t>Watch the TED ED programme on myths in health education. What were the most common misconceptions about diet and exercise in the past?</w:t>
      </w:r>
    </w:p>
    <w:p w14:paraId="33C79F9C" w14:textId="77777777" w:rsidR="000F3881" w:rsidRDefault="000F3881" w:rsidP="000F3881">
      <w:pPr>
        <w:suppressAutoHyphens/>
        <w:spacing w:after="120" w:line="240" w:lineRule="auto"/>
        <w:rPr>
          <w:rFonts w:ascii="Times New Roman" w:hAnsi="Times New Roman" w:cs="Times New Roman"/>
          <w:b/>
          <w:sz w:val="24"/>
          <w:szCs w:val="24"/>
        </w:rPr>
      </w:pPr>
    </w:p>
    <w:p w14:paraId="0C42E23E" w14:textId="77777777" w:rsidR="000F3881" w:rsidRDefault="000F3881" w:rsidP="000F3881">
      <w:pPr>
        <w:suppressAutoHyphens/>
        <w:spacing w:after="120" w:line="240" w:lineRule="auto"/>
        <w:rPr>
          <w:rFonts w:ascii="Times New Roman" w:hAnsi="Times New Roman" w:cs="Times New Roman"/>
          <w:b/>
          <w:sz w:val="24"/>
          <w:szCs w:val="24"/>
        </w:rPr>
      </w:pPr>
      <w:r>
        <w:rPr>
          <w:rFonts w:ascii="Times New Roman" w:hAnsi="Times New Roman" w:cs="Times New Roman"/>
          <w:b/>
          <w:sz w:val="24"/>
          <w:szCs w:val="24"/>
        </w:rPr>
        <w:t>MYTHS YOU LEARNED IN HEALTH CLASS</w:t>
      </w:r>
    </w:p>
    <w:p w14:paraId="7CEE0B55" w14:textId="77777777" w:rsidR="000F3881" w:rsidRPr="00304969" w:rsidRDefault="000F3881" w:rsidP="000F3881">
      <w:pPr>
        <w:suppressAutoHyphens/>
        <w:spacing w:after="120" w:line="240" w:lineRule="auto"/>
        <w:rPr>
          <w:rFonts w:ascii="Times New Roman" w:hAnsi="Times New Roman" w:cs="Times New Roman"/>
          <w:sz w:val="20"/>
          <w:szCs w:val="20"/>
        </w:rPr>
      </w:pPr>
      <w:r>
        <w:rPr>
          <w:rFonts w:ascii="Times New Roman" w:hAnsi="Times New Roman" w:cs="Times New Roman"/>
          <w:sz w:val="20"/>
          <w:szCs w:val="20"/>
        </w:rPr>
        <w:t>(</w:t>
      </w:r>
      <w:r w:rsidRPr="00304969">
        <w:rPr>
          <w:rFonts w:ascii="Times New Roman" w:hAnsi="Times New Roman" w:cs="Times New Roman"/>
          <w:sz w:val="20"/>
          <w:szCs w:val="20"/>
        </w:rPr>
        <w:t>https://ed.ted.com/featured/IzCL8SMP</w:t>
      </w:r>
      <w:r>
        <w:rPr>
          <w:rFonts w:ascii="Times New Roman" w:hAnsi="Times New Roman" w:cs="Times New Roman"/>
          <w:sz w:val="20"/>
          <w:szCs w:val="20"/>
        </w:rPr>
        <w:t>)</w:t>
      </w:r>
    </w:p>
    <w:p w14:paraId="5335BF87" w14:textId="77777777" w:rsidR="000F3881" w:rsidRDefault="000F3881" w:rsidP="000F3881">
      <w:pPr>
        <w:suppressAutoHyphens/>
        <w:spacing w:after="120" w:line="240" w:lineRule="auto"/>
        <w:rPr>
          <w:rFonts w:ascii="Times New Roman" w:hAnsi="Times New Roman" w:cs="Times New Roman"/>
          <w:sz w:val="24"/>
          <w:szCs w:val="24"/>
        </w:rPr>
      </w:pPr>
    </w:p>
    <w:p w14:paraId="50017D6D" w14:textId="77777777" w:rsidR="000F3881" w:rsidRDefault="000F3881" w:rsidP="000F3881">
      <w:pPr>
        <w:suppressAutoHyphens/>
        <w:spacing w:after="120" w:line="240" w:lineRule="auto"/>
        <w:rPr>
          <w:rFonts w:ascii="Times New Roman" w:hAnsi="Times New Roman" w:cs="Times New Roman"/>
          <w:b/>
          <w:sz w:val="24"/>
          <w:szCs w:val="24"/>
        </w:rPr>
      </w:pPr>
      <w:r w:rsidRPr="00304969">
        <w:rPr>
          <w:rFonts w:ascii="Times New Roman" w:hAnsi="Times New Roman" w:cs="Times New Roman"/>
          <w:b/>
          <w:sz w:val="24"/>
          <w:szCs w:val="24"/>
        </w:rPr>
        <w:t>Task 7 Phrasal verbs</w:t>
      </w:r>
    </w:p>
    <w:p w14:paraId="6435A134" w14:textId="77777777" w:rsidR="000F3881" w:rsidRPr="0052568A" w:rsidRDefault="000F3881" w:rsidP="000F3881">
      <w:pPr>
        <w:suppressAutoHyphens/>
        <w:spacing w:after="120" w:line="240" w:lineRule="auto"/>
        <w:rPr>
          <w:rFonts w:ascii="Times New Roman" w:hAnsi="Times New Roman" w:cs="Times New Roman"/>
          <w:b/>
          <w:sz w:val="24"/>
          <w:szCs w:val="24"/>
        </w:rPr>
      </w:pPr>
      <w:r>
        <w:rPr>
          <w:rFonts w:ascii="Times New Roman" w:hAnsi="Times New Roman" w:cs="Times New Roman"/>
          <w:b/>
          <w:sz w:val="24"/>
          <w:szCs w:val="24"/>
        </w:rPr>
        <w:t>Identify phrasal verbs in the sentences below. Can you guess their meaning?</w:t>
      </w:r>
    </w:p>
    <w:p w14:paraId="7876233A" w14:textId="77777777" w:rsidR="000F3881" w:rsidRPr="00A626D0" w:rsidRDefault="000F3881" w:rsidP="000F3881">
      <w:pPr>
        <w:suppressAutoHyphens/>
        <w:spacing w:after="120" w:line="240" w:lineRule="auto"/>
        <w:rPr>
          <w:rFonts w:ascii="Times New Roman" w:hAnsi="Times New Roman" w:cs="Times New Roman"/>
          <w:sz w:val="24"/>
          <w:szCs w:val="24"/>
        </w:rPr>
      </w:pPr>
      <w:r w:rsidRPr="00A626D0">
        <w:rPr>
          <w:rFonts w:ascii="Times New Roman" w:hAnsi="Times New Roman" w:cs="Times New Roman"/>
          <w:sz w:val="24"/>
          <w:szCs w:val="24"/>
        </w:rPr>
        <w:t xml:space="preserve">I´m afraid we´ve </w:t>
      </w:r>
      <w:r w:rsidRPr="0089315D">
        <w:rPr>
          <w:rFonts w:ascii="Times New Roman" w:hAnsi="Times New Roman" w:cs="Times New Roman"/>
          <w:sz w:val="24"/>
          <w:szCs w:val="24"/>
          <w:highlight w:val="yellow"/>
        </w:rPr>
        <w:t>run out of</w:t>
      </w:r>
      <w:r w:rsidRPr="00A626D0">
        <w:rPr>
          <w:rFonts w:ascii="Times New Roman" w:hAnsi="Times New Roman" w:cs="Times New Roman"/>
          <w:sz w:val="24"/>
          <w:szCs w:val="24"/>
        </w:rPr>
        <w:t xml:space="preserve"> milk. Can you get some from the shop?</w:t>
      </w:r>
    </w:p>
    <w:p w14:paraId="67325204" w14:textId="77777777" w:rsidR="000F3881" w:rsidRPr="00A626D0" w:rsidRDefault="000F3881" w:rsidP="000F3881">
      <w:pPr>
        <w:suppressAutoHyphens/>
        <w:spacing w:after="120" w:line="240" w:lineRule="auto"/>
        <w:rPr>
          <w:rFonts w:ascii="Times New Roman" w:hAnsi="Times New Roman" w:cs="Times New Roman"/>
          <w:sz w:val="24"/>
          <w:szCs w:val="24"/>
        </w:rPr>
      </w:pPr>
      <w:r w:rsidRPr="00A626D0">
        <w:rPr>
          <w:rFonts w:ascii="Times New Roman" w:hAnsi="Times New Roman" w:cs="Times New Roman"/>
          <w:sz w:val="24"/>
          <w:szCs w:val="24"/>
        </w:rPr>
        <w:t xml:space="preserve">The cost of living in Oxford is </w:t>
      </w:r>
      <w:r w:rsidRPr="0089315D">
        <w:rPr>
          <w:rFonts w:ascii="Times New Roman" w:hAnsi="Times New Roman" w:cs="Times New Roman"/>
          <w:sz w:val="24"/>
          <w:szCs w:val="24"/>
          <w:highlight w:val="yellow"/>
        </w:rPr>
        <w:t>eating into</w:t>
      </w:r>
      <w:r w:rsidRPr="00A626D0">
        <w:rPr>
          <w:rFonts w:ascii="Times New Roman" w:hAnsi="Times New Roman" w:cs="Times New Roman"/>
          <w:sz w:val="24"/>
          <w:szCs w:val="24"/>
        </w:rPr>
        <w:t xml:space="preserve"> my savings.</w:t>
      </w:r>
    </w:p>
    <w:p w14:paraId="10815DAA" w14:textId="77777777" w:rsidR="000F3881" w:rsidRPr="00A626D0" w:rsidRDefault="000F3881" w:rsidP="000F3881">
      <w:pPr>
        <w:suppressAutoHyphens/>
        <w:spacing w:after="120" w:line="240" w:lineRule="auto"/>
        <w:rPr>
          <w:rFonts w:ascii="Times New Roman" w:hAnsi="Times New Roman" w:cs="Times New Roman"/>
          <w:sz w:val="24"/>
          <w:szCs w:val="24"/>
        </w:rPr>
      </w:pPr>
      <w:r w:rsidRPr="0089315D">
        <w:rPr>
          <w:rFonts w:ascii="Times New Roman" w:hAnsi="Times New Roman" w:cs="Times New Roman"/>
          <w:sz w:val="24"/>
          <w:szCs w:val="24"/>
          <w:highlight w:val="yellow"/>
        </w:rPr>
        <w:t>Drink up</w:t>
      </w:r>
      <w:r w:rsidRPr="00A626D0">
        <w:rPr>
          <w:rFonts w:ascii="Times New Roman" w:hAnsi="Times New Roman" w:cs="Times New Roman"/>
          <w:sz w:val="24"/>
          <w:szCs w:val="24"/>
        </w:rPr>
        <w:t>! It´s time to go.</w:t>
      </w:r>
    </w:p>
    <w:p w14:paraId="4DF3000C" w14:textId="77777777" w:rsidR="000F3881" w:rsidRPr="00A626D0" w:rsidRDefault="000F3881" w:rsidP="000F3881">
      <w:pPr>
        <w:suppressAutoHyphens/>
        <w:spacing w:after="120" w:line="240" w:lineRule="auto"/>
        <w:rPr>
          <w:rFonts w:ascii="Times New Roman" w:hAnsi="Times New Roman" w:cs="Times New Roman"/>
          <w:sz w:val="24"/>
          <w:szCs w:val="24"/>
        </w:rPr>
      </w:pPr>
      <w:r w:rsidRPr="00A626D0">
        <w:rPr>
          <w:rFonts w:ascii="Times New Roman" w:hAnsi="Times New Roman" w:cs="Times New Roman"/>
          <w:sz w:val="24"/>
          <w:szCs w:val="24"/>
        </w:rPr>
        <w:t xml:space="preserve">Anger suddenly </w:t>
      </w:r>
      <w:r w:rsidRPr="0089315D">
        <w:rPr>
          <w:rFonts w:ascii="Times New Roman" w:hAnsi="Times New Roman" w:cs="Times New Roman"/>
          <w:sz w:val="24"/>
          <w:szCs w:val="24"/>
          <w:highlight w:val="yellow"/>
        </w:rPr>
        <w:t>boiled down in</w:t>
      </w:r>
      <w:r w:rsidRPr="00A626D0">
        <w:rPr>
          <w:rFonts w:ascii="Times New Roman" w:hAnsi="Times New Roman" w:cs="Times New Roman"/>
          <w:sz w:val="24"/>
          <w:szCs w:val="24"/>
        </w:rPr>
        <w:t xml:space="preserve"> him.</w:t>
      </w:r>
    </w:p>
    <w:p w14:paraId="7E55BC86" w14:textId="77777777" w:rsidR="000F3881" w:rsidRPr="00A626D0" w:rsidRDefault="000F3881" w:rsidP="000F3881">
      <w:pPr>
        <w:suppressAutoHyphens/>
        <w:spacing w:after="120" w:line="240" w:lineRule="auto"/>
        <w:rPr>
          <w:rFonts w:ascii="Times New Roman" w:hAnsi="Times New Roman" w:cs="Times New Roman"/>
          <w:sz w:val="24"/>
          <w:szCs w:val="24"/>
        </w:rPr>
      </w:pPr>
      <w:r w:rsidRPr="00A626D0">
        <w:rPr>
          <w:rFonts w:ascii="Times New Roman" w:hAnsi="Times New Roman" w:cs="Times New Roman"/>
          <w:sz w:val="24"/>
          <w:szCs w:val="24"/>
        </w:rPr>
        <w:t xml:space="preserve">Some vegetarians </w:t>
      </w:r>
      <w:r w:rsidRPr="0089315D">
        <w:rPr>
          <w:rFonts w:ascii="Times New Roman" w:hAnsi="Times New Roman" w:cs="Times New Roman"/>
          <w:sz w:val="24"/>
          <w:szCs w:val="24"/>
          <w:highlight w:val="yellow"/>
        </w:rPr>
        <w:t>give up</w:t>
      </w:r>
      <w:r w:rsidRPr="00A626D0">
        <w:rPr>
          <w:rFonts w:ascii="Times New Roman" w:hAnsi="Times New Roman" w:cs="Times New Roman"/>
          <w:sz w:val="24"/>
          <w:szCs w:val="24"/>
        </w:rPr>
        <w:t xml:space="preserve"> eating meat primarily for ethical reasons.</w:t>
      </w:r>
    </w:p>
    <w:p w14:paraId="3A2E5DA9" w14:textId="77777777" w:rsidR="000F3881" w:rsidRPr="00A626D0" w:rsidRDefault="000F3881" w:rsidP="000F3881">
      <w:pPr>
        <w:suppressAutoHyphens/>
        <w:spacing w:after="120" w:line="240" w:lineRule="auto"/>
        <w:rPr>
          <w:rFonts w:ascii="Times New Roman" w:hAnsi="Times New Roman" w:cs="Times New Roman"/>
          <w:sz w:val="24"/>
          <w:szCs w:val="24"/>
        </w:rPr>
      </w:pPr>
      <w:r w:rsidRPr="00A626D0">
        <w:rPr>
          <w:rFonts w:ascii="Times New Roman" w:hAnsi="Times New Roman" w:cs="Times New Roman"/>
          <w:sz w:val="24"/>
          <w:szCs w:val="24"/>
        </w:rPr>
        <w:t xml:space="preserve">The effects of the drug </w:t>
      </w:r>
      <w:r w:rsidRPr="0089315D">
        <w:rPr>
          <w:rFonts w:ascii="Times New Roman" w:hAnsi="Times New Roman" w:cs="Times New Roman"/>
          <w:sz w:val="24"/>
          <w:szCs w:val="24"/>
          <w:highlight w:val="yellow"/>
        </w:rPr>
        <w:t>wear off</w:t>
      </w:r>
      <w:r w:rsidRPr="00A626D0">
        <w:rPr>
          <w:rFonts w:ascii="Times New Roman" w:hAnsi="Times New Roman" w:cs="Times New Roman"/>
          <w:sz w:val="24"/>
          <w:szCs w:val="24"/>
        </w:rPr>
        <w:t xml:space="preserve"> after about an hour.</w:t>
      </w:r>
    </w:p>
    <w:p w14:paraId="1FCBF556" w14:textId="77777777" w:rsidR="000F3881" w:rsidRPr="00A626D0" w:rsidRDefault="000F3881" w:rsidP="000F3881">
      <w:pPr>
        <w:suppressAutoHyphens/>
        <w:spacing w:after="120" w:line="240" w:lineRule="auto"/>
        <w:rPr>
          <w:rFonts w:ascii="Times New Roman" w:hAnsi="Times New Roman" w:cs="Times New Roman"/>
          <w:sz w:val="24"/>
          <w:szCs w:val="24"/>
        </w:rPr>
      </w:pPr>
      <w:r w:rsidRPr="00A626D0">
        <w:rPr>
          <w:rFonts w:ascii="Times New Roman" w:hAnsi="Times New Roman" w:cs="Times New Roman"/>
          <w:sz w:val="24"/>
          <w:szCs w:val="24"/>
        </w:rPr>
        <w:t xml:space="preserve">I´ve been </w:t>
      </w:r>
      <w:r w:rsidRPr="0089315D">
        <w:rPr>
          <w:rFonts w:ascii="Times New Roman" w:hAnsi="Times New Roman" w:cs="Times New Roman"/>
          <w:sz w:val="24"/>
          <w:szCs w:val="24"/>
          <w:highlight w:val="yellow"/>
        </w:rPr>
        <w:t>chewing the problem over</w:t>
      </w:r>
      <w:r w:rsidRPr="00A626D0">
        <w:rPr>
          <w:rFonts w:ascii="Times New Roman" w:hAnsi="Times New Roman" w:cs="Times New Roman"/>
          <w:sz w:val="24"/>
          <w:szCs w:val="24"/>
        </w:rPr>
        <w:t xml:space="preserve"> since last week.</w:t>
      </w:r>
    </w:p>
    <w:p w14:paraId="6E8FAF05" w14:textId="77777777" w:rsidR="000F3881" w:rsidRPr="00A626D0" w:rsidRDefault="000F3881" w:rsidP="000F3881">
      <w:pPr>
        <w:suppressAutoHyphens/>
        <w:spacing w:after="120" w:line="240" w:lineRule="auto"/>
        <w:rPr>
          <w:rFonts w:ascii="Times New Roman" w:hAnsi="Times New Roman" w:cs="Times New Roman"/>
          <w:sz w:val="24"/>
          <w:szCs w:val="24"/>
        </w:rPr>
      </w:pPr>
      <w:r w:rsidRPr="00A626D0">
        <w:rPr>
          <w:rFonts w:ascii="Times New Roman" w:hAnsi="Times New Roman" w:cs="Times New Roman"/>
          <w:sz w:val="24"/>
          <w:szCs w:val="24"/>
        </w:rPr>
        <w:t xml:space="preserve">The meeting </w:t>
      </w:r>
      <w:r w:rsidRPr="0089315D">
        <w:rPr>
          <w:rFonts w:ascii="Times New Roman" w:hAnsi="Times New Roman" w:cs="Times New Roman"/>
          <w:sz w:val="24"/>
          <w:szCs w:val="24"/>
          <w:highlight w:val="yellow"/>
        </w:rPr>
        <w:t>threw up</w:t>
      </w:r>
      <w:r w:rsidRPr="00A626D0">
        <w:rPr>
          <w:rFonts w:ascii="Times New Roman" w:hAnsi="Times New Roman" w:cs="Times New Roman"/>
          <w:sz w:val="24"/>
          <w:szCs w:val="24"/>
        </w:rPr>
        <w:t xml:space="preserve"> some interesting ideas.</w:t>
      </w:r>
    </w:p>
    <w:p w14:paraId="193A374C" w14:textId="735273FD" w:rsidR="000F3881" w:rsidRDefault="000F3881" w:rsidP="000F3881">
      <w:pPr>
        <w:suppressAutoHyphens/>
        <w:spacing w:after="120" w:line="240" w:lineRule="auto"/>
        <w:rPr>
          <w:rFonts w:ascii="Times New Roman" w:hAnsi="Times New Roman" w:cs="Times New Roman"/>
          <w:sz w:val="20"/>
          <w:szCs w:val="20"/>
        </w:rPr>
      </w:pPr>
      <w:r w:rsidRPr="009372F1">
        <w:rPr>
          <w:rFonts w:ascii="Times New Roman" w:hAnsi="Times New Roman" w:cs="Times New Roman"/>
          <w:sz w:val="20"/>
          <w:szCs w:val="20"/>
        </w:rPr>
        <w:t>(</w:t>
      </w:r>
      <w:hyperlink r:id="rId7" w:history="1">
        <w:r w:rsidR="00E21CF4" w:rsidRPr="009515C5">
          <w:rPr>
            <w:rStyle w:val="Hypertextovodkaz"/>
            <w:rFonts w:ascii="Times New Roman" w:hAnsi="Times New Roman" w:cs="Times New Roman"/>
            <w:sz w:val="20"/>
            <w:szCs w:val="20"/>
          </w:rPr>
          <w:t>https://dictionary.cambridge.org/</w:t>
        </w:r>
      </w:hyperlink>
      <w:r w:rsidRPr="009372F1">
        <w:rPr>
          <w:rFonts w:ascii="Times New Roman" w:hAnsi="Times New Roman" w:cs="Times New Roman"/>
          <w:sz w:val="20"/>
          <w:szCs w:val="20"/>
        </w:rPr>
        <w:t>)</w:t>
      </w:r>
    </w:p>
    <w:p w14:paraId="6114E135" w14:textId="77777777" w:rsidR="00E21CF4" w:rsidRDefault="00E21CF4" w:rsidP="000F3881">
      <w:pPr>
        <w:suppressAutoHyphens/>
        <w:spacing w:after="120" w:line="240" w:lineRule="auto"/>
        <w:rPr>
          <w:rFonts w:ascii="Times New Roman" w:hAnsi="Times New Roman" w:cs="Times New Roman"/>
          <w:sz w:val="20"/>
          <w:szCs w:val="20"/>
        </w:rPr>
      </w:pPr>
    </w:p>
    <w:p w14:paraId="2C0484DF" w14:textId="77777777" w:rsidR="00E21CF4" w:rsidRPr="00E21CF4" w:rsidRDefault="00E21CF4" w:rsidP="00E21CF4">
      <w:pPr>
        <w:pStyle w:val="Nadpis1"/>
        <w:rPr>
          <w:rFonts w:eastAsia="Calibri"/>
        </w:rPr>
      </w:pPr>
      <w:r w:rsidRPr="00E21CF4">
        <w:rPr>
          <w:rFonts w:eastAsia="Calibri"/>
        </w:rPr>
        <w:t>Unit 9 Research</w:t>
      </w:r>
    </w:p>
    <w:p w14:paraId="446A3B06" w14:textId="77777777" w:rsidR="00E21CF4" w:rsidRPr="00E21CF4" w:rsidRDefault="00E21CF4" w:rsidP="00E21CF4">
      <w:pPr>
        <w:rPr>
          <w:rFonts w:ascii="Times New Roman" w:eastAsia="Calibri" w:hAnsi="Times New Roman" w:cs="Times New Roman"/>
          <w:b/>
          <w:sz w:val="24"/>
          <w:szCs w:val="24"/>
        </w:rPr>
      </w:pPr>
      <w:r w:rsidRPr="00E21CF4">
        <w:rPr>
          <w:rFonts w:ascii="Times New Roman" w:eastAsia="Calibri" w:hAnsi="Times New Roman" w:cs="Times New Roman"/>
          <w:b/>
          <w:sz w:val="24"/>
          <w:szCs w:val="24"/>
        </w:rPr>
        <w:t>Task 1 Warm-up</w:t>
      </w:r>
    </w:p>
    <w:p w14:paraId="3A67311E" w14:textId="77777777" w:rsidR="00E21CF4" w:rsidRPr="00E21CF4" w:rsidRDefault="00E21CF4" w:rsidP="00E21CF4">
      <w:pPr>
        <w:numPr>
          <w:ilvl w:val="0"/>
          <w:numId w:val="19"/>
        </w:numPr>
        <w:contextualSpacing/>
        <w:rPr>
          <w:rFonts w:ascii="Times New Roman" w:eastAsia="Calibri" w:hAnsi="Times New Roman" w:cs="Times New Roman"/>
          <w:b/>
          <w:color w:val="000000"/>
          <w:sz w:val="24"/>
          <w:szCs w:val="24"/>
        </w:rPr>
      </w:pPr>
      <w:r w:rsidRPr="00E21CF4">
        <w:rPr>
          <w:rFonts w:ascii="Times New Roman" w:eastAsia="Calibri" w:hAnsi="Times New Roman" w:cs="Times New Roman"/>
          <w:b/>
          <w:color w:val="000000"/>
          <w:sz w:val="24"/>
          <w:szCs w:val="24"/>
        </w:rPr>
        <w:t>Argue for one of these statements:</w:t>
      </w:r>
    </w:p>
    <w:p w14:paraId="23D420DF" w14:textId="77777777" w:rsidR="00E21CF4" w:rsidRPr="00E21CF4" w:rsidRDefault="00E21CF4" w:rsidP="00E21CF4">
      <w:pPr>
        <w:numPr>
          <w:ilvl w:val="0"/>
          <w:numId w:val="21"/>
        </w:numPr>
        <w:contextualSpacing/>
        <w:rPr>
          <w:rFonts w:ascii="Times New Roman" w:eastAsia="Calibri" w:hAnsi="Times New Roman" w:cs="Times New Roman"/>
          <w:color w:val="000000"/>
          <w:sz w:val="24"/>
          <w:szCs w:val="24"/>
        </w:rPr>
      </w:pPr>
      <w:r w:rsidRPr="00E21CF4">
        <w:rPr>
          <w:rFonts w:ascii="Times New Roman" w:eastAsia="Calibri" w:hAnsi="Times New Roman" w:cs="Times New Roman"/>
          <w:color w:val="000000"/>
          <w:sz w:val="24"/>
          <w:szCs w:val="24"/>
        </w:rPr>
        <w:t>We need to invest more into sports science research.</w:t>
      </w:r>
    </w:p>
    <w:p w14:paraId="1BFDBDBE" w14:textId="77777777" w:rsidR="00E21CF4" w:rsidRPr="00E21CF4" w:rsidRDefault="00E21CF4" w:rsidP="00E21CF4">
      <w:pPr>
        <w:numPr>
          <w:ilvl w:val="0"/>
          <w:numId w:val="21"/>
        </w:numPr>
        <w:contextualSpacing/>
        <w:rPr>
          <w:rFonts w:ascii="Times New Roman" w:eastAsia="Calibri" w:hAnsi="Times New Roman" w:cs="Times New Roman"/>
          <w:color w:val="000000"/>
          <w:sz w:val="24"/>
          <w:szCs w:val="24"/>
        </w:rPr>
      </w:pPr>
      <w:r w:rsidRPr="00E21CF4">
        <w:rPr>
          <w:rFonts w:ascii="Times New Roman" w:eastAsia="Calibri" w:hAnsi="Times New Roman" w:cs="Times New Roman"/>
          <w:color w:val="000000"/>
          <w:sz w:val="24"/>
          <w:szCs w:val="24"/>
        </w:rPr>
        <w:t>Investing into sports science research is a waste of money.</w:t>
      </w:r>
    </w:p>
    <w:p w14:paraId="7064D45F" w14:textId="77777777" w:rsidR="00E21CF4" w:rsidRPr="00E21CF4" w:rsidRDefault="00E21CF4" w:rsidP="00E21CF4">
      <w:pPr>
        <w:ind w:left="1080"/>
        <w:contextualSpacing/>
        <w:rPr>
          <w:rFonts w:ascii="Times New Roman" w:eastAsia="Calibri" w:hAnsi="Times New Roman" w:cs="Times New Roman"/>
          <w:color w:val="000000"/>
          <w:sz w:val="24"/>
          <w:szCs w:val="24"/>
        </w:rPr>
      </w:pPr>
    </w:p>
    <w:p w14:paraId="6734431C" w14:textId="77777777" w:rsidR="00E21CF4" w:rsidRPr="00E21CF4" w:rsidRDefault="00E21CF4" w:rsidP="00E21CF4">
      <w:pPr>
        <w:numPr>
          <w:ilvl w:val="0"/>
          <w:numId w:val="19"/>
        </w:numPr>
        <w:contextualSpacing/>
        <w:rPr>
          <w:rFonts w:ascii="Times New Roman" w:eastAsia="Calibri" w:hAnsi="Times New Roman" w:cs="Times New Roman"/>
          <w:b/>
          <w:color w:val="000000"/>
          <w:sz w:val="24"/>
          <w:szCs w:val="24"/>
        </w:rPr>
      </w:pPr>
      <w:r w:rsidRPr="00E21CF4">
        <w:rPr>
          <w:rFonts w:ascii="Times New Roman" w:eastAsia="Calibri" w:hAnsi="Times New Roman" w:cs="Times New Roman"/>
          <w:b/>
          <w:color w:val="000000"/>
          <w:sz w:val="24"/>
          <w:szCs w:val="24"/>
        </w:rPr>
        <w:t>Consider “SPORTS PERFORMANCE” in terms of research. How would researchers from different fields of study approach the subject? Suggest at least one research question related to sports performance in each area.</w:t>
      </w:r>
    </w:p>
    <w:p w14:paraId="5AFF7A16" w14:textId="77777777" w:rsidR="00E21CF4" w:rsidRPr="00E21CF4" w:rsidRDefault="00E21CF4" w:rsidP="00E21CF4">
      <w:pPr>
        <w:numPr>
          <w:ilvl w:val="0"/>
          <w:numId w:val="17"/>
        </w:numPr>
        <w:contextualSpacing/>
        <w:rPr>
          <w:rFonts w:ascii="Times New Roman" w:eastAsia="Calibri" w:hAnsi="Times New Roman" w:cs="Times New Roman"/>
          <w:color w:val="000000"/>
          <w:sz w:val="24"/>
          <w:szCs w:val="24"/>
        </w:rPr>
      </w:pPr>
      <w:r w:rsidRPr="00E21CF4">
        <w:rPr>
          <w:rFonts w:ascii="Times New Roman" w:eastAsia="Calibri" w:hAnsi="Times New Roman" w:cs="Times New Roman"/>
          <w:color w:val="000000"/>
          <w:sz w:val="24"/>
          <w:szCs w:val="24"/>
        </w:rPr>
        <w:t>Physiology</w:t>
      </w:r>
    </w:p>
    <w:p w14:paraId="15FB93EF" w14:textId="77777777" w:rsidR="00E21CF4" w:rsidRPr="00E21CF4" w:rsidRDefault="00E21CF4" w:rsidP="00E21CF4">
      <w:pPr>
        <w:numPr>
          <w:ilvl w:val="0"/>
          <w:numId w:val="17"/>
        </w:numPr>
        <w:contextualSpacing/>
        <w:rPr>
          <w:rFonts w:ascii="Times New Roman" w:eastAsia="Calibri" w:hAnsi="Times New Roman" w:cs="Times New Roman"/>
          <w:color w:val="000000"/>
          <w:sz w:val="24"/>
          <w:szCs w:val="24"/>
        </w:rPr>
      </w:pPr>
      <w:r w:rsidRPr="00E21CF4">
        <w:rPr>
          <w:rFonts w:ascii="Times New Roman" w:eastAsia="Calibri" w:hAnsi="Times New Roman" w:cs="Times New Roman"/>
          <w:color w:val="000000"/>
          <w:sz w:val="24"/>
          <w:szCs w:val="24"/>
        </w:rPr>
        <w:t>Sports psychology</w:t>
      </w:r>
    </w:p>
    <w:p w14:paraId="6F66E78D" w14:textId="77777777" w:rsidR="00E21CF4" w:rsidRPr="00E21CF4" w:rsidRDefault="00E21CF4" w:rsidP="00E21CF4">
      <w:pPr>
        <w:numPr>
          <w:ilvl w:val="0"/>
          <w:numId w:val="17"/>
        </w:numPr>
        <w:contextualSpacing/>
        <w:rPr>
          <w:rFonts w:ascii="Times New Roman" w:eastAsia="Calibri" w:hAnsi="Times New Roman" w:cs="Times New Roman"/>
          <w:color w:val="000000"/>
          <w:sz w:val="24"/>
          <w:szCs w:val="24"/>
        </w:rPr>
      </w:pPr>
      <w:r w:rsidRPr="00E21CF4">
        <w:rPr>
          <w:rFonts w:ascii="Times New Roman" w:eastAsia="Calibri" w:hAnsi="Times New Roman" w:cs="Times New Roman"/>
          <w:color w:val="000000"/>
          <w:sz w:val="24"/>
          <w:szCs w:val="24"/>
        </w:rPr>
        <w:t>Sociology of sport</w:t>
      </w:r>
    </w:p>
    <w:p w14:paraId="59CE011C" w14:textId="77777777" w:rsidR="00E21CF4" w:rsidRPr="00E21CF4" w:rsidRDefault="00E21CF4" w:rsidP="00E21CF4">
      <w:pPr>
        <w:numPr>
          <w:ilvl w:val="0"/>
          <w:numId w:val="17"/>
        </w:numPr>
        <w:contextualSpacing/>
        <w:rPr>
          <w:rFonts w:ascii="Times New Roman" w:eastAsia="Calibri" w:hAnsi="Times New Roman" w:cs="Times New Roman"/>
          <w:color w:val="000000"/>
          <w:sz w:val="24"/>
          <w:szCs w:val="24"/>
        </w:rPr>
      </w:pPr>
      <w:r w:rsidRPr="00E21CF4">
        <w:rPr>
          <w:rFonts w:ascii="Times New Roman" w:eastAsia="Calibri" w:hAnsi="Times New Roman" w:cs="Times New Roman"/>
          <w:color w:val="000000"/>
          <w:sz w:val="24"/>
          <w:szCs w:val="24"/>
        </w:rPr>
        <w:t>Regeneration and Nutrition</w:t>
      </w:r>
    </w:p>
    <w:p w14:paraId="779CE44B" w14:textId="77777777" w:rsidR="00E21CF4" w:rsidRDefault="00E21CF4" w:rsidP="00E21CF4">
      <w:pPr>
        <w:rPr>
          <w:rFonts w:ascii="Times New Roman" w:eastAsia="Calibri" w:hAnsi="Times New Roman" w:cs="Times New Roman"/>
          <w:b/>
          <w:sz w:val="24"/>
          <w:szCs w:val="24"/>
        </w:rPr>
      </w:pPr>
    </w:p>
    <w:p w14:paraId="4F0D76CC" w14:textId="1B2F109C" w:rsidR="00E21CF4" w:rsidRPr="00E21CF4" w:rsidRDefault="00E21CF4" w:rsidP="00E21CF4">
      <w:pPr>
        <w:rPr>
          <w:rFonts w:ascii="Times New Roman" w:eastAsia="Calibri" w:hAnsi="Times New Roman" w:cs="Times New Roman"/>
          <w:b/>
          <w:sz w:val="24"/>
          <w:szCs w:val="24"/>
        </w:rPr>
      </w:pPr>
      <w:r w:rsidRPr="00E21CF4">
        <w:rPr>
          <w:rFonts w:ascii="Times New Roman" w:eastAsia="Calibri" w:hAnsi="Times New Roman" w:cs="Times New Roman"/>
          <w:b/>
          <w:sz w:val="24"/>
          <w:szCs w:val="24"/>
        </w:rPr>
        <w:t xml:space="preserve">Task 2 Talking about </w:t>
      </w:r>
      <w:proofErr w:type="gramStart"/>
      <w:r w:rsidRPr="00E21CF4">
        <w:rPr>
          <w:rFonts w:ascii="Times New Roman" w:eastAsia="Calibri" w:hAnsi="Times New Roman" w:cs="Times New Roman"/>
          <w:b/>
          <w:sz w:val="24"/>
          <w:szCs w:val="24"/>
        </w:rPr>
        <w:t>research</w:t>
      </w:r>
      <w:proofErr w:type="gramEnd"/>
    </w:p>
    <w:p w14:paraId="529351F7" w14:textId="77777777" w:rsidR="00E21CF4" w:rsidRPr="00E21CF4" w:rsidRDefault="00E21CF4" w:rsidP="00E21CF4">
      <w:pPr>
        <w:numPr>
          <w:ilvl w:val="0"/>
          <w:numId w:val="20"/>
        </w:numPr>
        <w:contextualSpacing/>
        <w:rPr>
          <w:rFonts w:ascii="Times New Roman" w:eastAsia="Calibri" w:hAnsi="Times New Roman" w:cs="Times New Roman"/>
          <w:b/>
          <w:sz w:val="24"/>
          <w:szCs w:val="24"/>
        </w:rPr>
      </w:pPr>
      <w:r w:rsidRPr="00E21CF4">
        <w:rPr>
          <w:rFonts w:ascii="Times New Roman" w:eastAsia="Calibri" w:hAnsi="Times New Roman" w:cs="Times New Roman"/>
          <w:b/>
          <w:sz w:val="24"/>
          <w:szCs w:val="24"/>
        </w:rPr>
        <w:lastRenderedPageBreak/>
        <w:t>Match the expressions from below with their synonyms highlighted in the text:</w:t>
      </w:r>
    </w:p>
    <w:p w14:paraId="78BC531C" w14:textId="77777777" w:rsidR="00E21CF4" w:rsidRPr="00E21CF4" w:rsidRDefault="00E21CF4" w:rsidP="00E21CF4">
      <w:pPr>
        <w:rPr>
          <w:rFonts w:ascii="Times New Roman" w:eastAsia="Calibri" w:hAnsi="Times New Roman" w:cs="Times New Roman"/>
          <w:i/>
          <w:sz w:val="24"/>
          <w:szCs w:val="24"/>
        </w:rPr>
      </w:pPr>
      <w:r w:rsidRPr="00E21CF4">
        <w:rPr>
          <w:rFonts w:ascii="Times New Roman" w:eastAsia="Calibri" w:hAnsi="Times New Roman" w:cs="Times New Roman"/>
          <w:i/>
          <w:sz w:val="24"/>
          <w:szCs w:val="24"/>
        </w:rPr>
        <w:t xml:space="preserve">confirm   /   </w:t>
      </w:r>
      <w:proofErr w:type="gramStart"/>
      <w:r w:rsidRPr="00E21CF4">
        <w:rPr>
          <w:rFonts w:ascii="Times New Roman" w:eastAsia="Calibri" w:hAnsi="Times New Roman" w:cs="Times New Roman"/>
          <w:i/>
          <w:sz w:val="24"/>
          <w:szCs w:val="24"/>
        </w:rPr>
        <w:t>do  /</w:t>
      </w:r>
      <w:proofErr w:type="gramEnd"/>
      <w:r w:rsidRPr="00E21CF4">
        <w:rPr>
          <w:rFonts w:ascii="Times New Roman" w:eastAsia="Calibri" w:hAnsi="Times New Roman" w:cs="Times New Roman"/>
          <w:i/>
          <w:sz w:val="24"/>
          <w:szCs w:val="24"/>
        </w:rPr>
        <w:t xml:space="preserve">  go through  / investigate  / obtain  / powerful  /  weak   </w:t>
      </w:r>
    </w:p>
    <w:p w14:paraId="6BCD45F7" w14:textId="4DC582B0" w:rsidR="00E21CF4" w:rsidRDefault="00E21CF4" w:rsidP="00E21CF4">
      <w:pPr>
        <w:rPr>
          <w:rFonts w:ascii="Times New Roman" w:eastAsia="Calibri" w:hAnsi="Times New Roman" w:cs="Times New Roman"/>
          <w:sz w:val="24"/>
          <w:szCs w:val="24"/>
        </w:rPr>
      </w:pPr>
      <w:r w:rsidRPr="00E21CF4">
        <w:rPr>
          <w:rFonts w:ascii="Times New Roman" w:eastAsia="Calibri" w:hAnsi="Times New Roman" w:cs="Times New Roman"/>
          <w:sz w:val="24"/>
          <w:szCs w:val="24"/>
        </w:rPr>
        <w:t xml:space="preserve">Researchers </w:t>
      </w:r>
      <w:r w:rsidRPr="00E21CF4">
        <w:rPr>
          <w:rFonts w:ascii="Times New Roman" w:eastAsia="Calibri" w:hAnsi="Times New Roman" w:cs="Times New Roman"/>
          <w:b/>
          <w:sz w:val="24"/>
          <w:szCs w:val="24"/>
        </w:rPr>
        <w:t xml:space="preserve">conduct </w:t>
      </w:r>
      <w:r w:rsidRPr="00E21CF4">
        <w:rPr>
          <w:rFonts w:ascii="Times New Roman" w:eastAsia="Calibri" w:hAnsi="Times New Roman" w:cs="Times New Roman"/>
          <w:sz w:val="24"/>
          <w:szCs w:val="24"/>
        </w:rPr>
        <w:t>research. In their research they</w:t>
      </w:r>
      <w:r w:rsidRPr="00E21CF4">
        <w:rPr>
          <w:rFonts w:ascii="Times New Roman" w:eastAsia="Calibri" w:hAnsi="Times New Roman" w:cs="Times New Roman"/>
          <w:b/>
          <w:sz w:val="24"/>
          <w:szCs w:val="24"/>
        </w:rPr>
        <w:t xml:space="preserve"> examine</w:t>
      </w:r>
      <w:r w:rsidRPr="00E21CF4">
        <w:rPr>
          <w:rFonts w:ascii="Times New Roman" w:eastAsia="Calibri" w:hAnsi="Times New Roman" w:cs="Times New Roman"/>
          <w:sz w:val="24"/>
          <w:szCs w:val="24"/>
        </w:rPr>
        <w:t xml:space="preserve"> various phenomena. Researchers may look for,</w:t>
      </w:r>
      <w:r w:rsidRPr="00E21CF4">
        <w:rPr>
          <w:rFonts w:ascii="Times New Roman" w:eastAsia="Calibri" w:hAnsi="Times New Roman" w:cs="Times New Roman"/>
          <w:b/>
          <w:sz w:val="24"/>
          <w:szCs w:val="24"/>
        </w:rPr>
        <w:t xml:space="preserve"> collect, </w:t>
      </w:r>
      <w:proofErr w:type="gramStart"/>
      <w:r w:rsidRPr="00E21CF4">
        <w:rPr>
          <w:rFonts w:ascii="Times New Roman" w:eastAsia="Calibri" w:hAnsi="Times New Roman" w:cs="Times New Roman"/>
          <w:sz w:val="24"/>
          <w:szCs w:val="24"/>
        </w:rPr>
        <w:t>examine</w:t>
      </w:r>
      <w:proofErr w:type="gramEnd"/>
      <w:r w:rsidRPr="00E21CF4">
        <w:rPr>
          <w:rFonts w:ascii="Times New Roman" w:eastAsia="Calibri" w:hAnsi="Times New Roman" w:cs="Times New Roman"/>
          <w:sz w:val="24"/>
          <w:szCs w:val="24"/>
        </w:rPr>
        <w:t xml:space="preserve"> and consider data. The data they collect may suggest a conclusion. Researchers are happy if the data they find are </w:t>
      </w:r>
      <w:r w:rsidRPr="00E21CF4">
        <w:rPr>
          <w:rFonts w:ascii="Times New Roman" w:eastAsia="Calibri" w:hAnsi="Times New Roman" w:cs="Times New Roman"/>
          <w:b/>
          <w:sz w:val="24"/>
          <w:szCs w:val="24"/>
        </w:rPr>
        <w:t xml:space="preserve">convincing </w:t>
      </w:r>
      <w:r w:rsidRPr="00E21CF4">
        <w:rPr>
          <w:rFonts w:ascii="Times New Roman" w:eastAsia="Calibri" w:hAnsi="Times New Roman" w:cs="Times New Roman"/>
          <w:sz w:val="24"/>
          <w:szCs w:val="24"/>
        </w:rPr>
        <w:t xml:space="preserve">and less happy if the data are </w:t>
      </w:r>
      <w:r w:rsidRPr="00E21CF4">
        <w:rPr>
          <w:rFonts w:ascii="Times New Roman" w:eastAsia="Calibri" w:hAnsi="Times New Roman" w:cs="Times New Roman"/>
          <w:b/>
          <w:sz w:val="24"/>
          <w:szCs w:val="24"/>
        </w:rPr>
        <w:t>flimsy</w:t>
      </w:r>
      <w:r w:rsidRPr="00E21CF4">
        <w:rPr>
          <w:rFonts w:ascii="Times New Roman" w:eastAsia="Calibri" w:hAnsi="Times New Roman" w:cs="Times New Roman"/>
          <w:sz w:val="24"/>
          <w:szCs w:val="24"/>
        </w:rPr>
        <w:t xml:space="preserve"> or conflicting. They hope that the results of their analysis will </w:t>
      </w:r>
      <w:r w:rsidRPr="00E21CF4">
        <w:rPr>
          <w:rFonts w:ascii="Times New Roman" w:eastAsia="Calibri" w:hAnsi="Times New Roman" w:cs="Times New Roman"/>
          <w:b/>
          <w:sz w:val="24"/>
          <w:szCs w:val="24"/>
        </w:rPr>
        <w:t xml:space="preserve">support </w:t>
      </w:r>
      <w:r w:rsidRPr="00E21CF4">
        <w:rPr>
          <w:rFonts w:ascii="Times New Roman" w:eastAsia="Calibri" w:hAnsi="Times New Roman" w:cs="Times New Roman"/>
          <w:sz w:val="24"/>
          <w:szCs w:val="24"/>
        </w:rPr>
        <w:t xml:space="preserve">their hypothesis. They </w:t>
      </w:r>
      <w:r w:rsidRPr="00E21CF4">
        <w:rPr>
          <w:rFonts w:ascii="Times New Roman" w:eastAsia="Calibri" w:hAnsi="Times New Roman" w:cs="Times New Roman"/>
          <w:b/>
          <w:sz w:val="24"/>
          <w:szCs w:val="24"/>
        </w:rPr>
        <w:t xml:space="preserve">check </w:t>
      </w:r>
      <w:r w:rsidRPr="00E21CF4">
        <w:rPr>
          <w:rFonts w:ascii="Times New Roman" w:eastAsia="Calibri" w:hAnsi="Times New Roman" w:cs="Times New Roman"/>
          <w:sz w:val="24"/>
          <w:szCs w:val="24"/>
        </w:rPr>
        <w:t xml:space="preserve">their facts most carefully before presenting them to others. </w:t>
      </w:r>
    </w:p>
    <w:p w14:paraId="6DFDBA0F" w14:textId="77777777" w:rsidR="003719C7" w:rsidRDefault="003719C7" w:rsidP="00E21CF4">
      <w:pPr>
        <w:rPr>
          <w:rFonts w:ascii="Times New Roman" w:eastAsia="Calibri" w:hAnsi="Times New Roman" w:cs="Times New Roman"/>
          <w:sz w:val="24"/>
          <w:szCs w:val="24"/>
        </w:rPr>
      </w:pPr>
    </w:p>
    <w:p w14:paraId="23DB5026" w14:textId="2D8391FD" w:rsidR="003719C7" w:rsidRPr="00E21CF4" w:rsidRDefault="003719C7" w:rsidP="00E21CF4">
      <w:pPr>
        <w:rPr>
          <w:rFonts w:ascii="Times New Roman" w:eastAsia="Calibri" w:hAnsi="Times New Roman" w:cs="Times New Roman"/>
          <w:sz w:val="24"/>
          <w:szCs w:val="24"/>
        </w:rPr>
      </w:pPr>
      <w:r w:rsidRPr="003719C7">
        <w:rPr>
          <w:rFonts w:ascii="Times New Roman" w:eastAsia="Calibri" w:hAnsi="Times New Roman" w:cs="Times New Roman"/>
          <w:sz w:val="24"/>
          <w:szCs w:val="24"/>
          <w:highlight w:val="yellow"/>
        </w:rPr>
        <w:t>Answers:</w:t>
      </w:r>
      <w:r w:rsidRPr="003719C7">
        <w:rPr>
          <w:highlight w:val="yellow"/>
        </w:rPr>
        <w:t xml:space="preserve"> </w:t>
      </w:r>
      <w:r w:rsidRPr="003719C7">
        <w:rPr>
          <w:rFonts w:ascii="Times New Roman" w:eastAsia="Calibri" w:hAnsi="Times New Roman" w:cs="Times New Roman"/>
          <w:sz w:val="24"/>
          <w:szCs w:val="24"/>
          <w:highlight w:val="yellow"/>
        </w:rPr>
        <w:t xml:space="preserve">conduct do, examine investigate, collect obtain, convincing powerful, </w:t>
      </w:r>
      <w:proofErr w:type="gramStart"/>
      <w:r w:rsidRPr="003719C7">
        <w:rPr>
          <w:rFonts w:ascii="Times New Roman" w:eastAsia="Calibri" w:hAnsi="Times New Roman" w:cs="Times New Roman"/>
          <w:sz w:val="24"/>
          <w:szCs w:val="24"/>
          <w:highlight w:val="yellow"/>
        </w:rPr>
        <w:t>flimsy  weak</w:t>
      </w:r>
      <w:proofErr w:type="gramEnd"/>
      <w:r w:rsidRPr="003719C7">
        <w:rPr>
          <w:rFonts w:ascii="Times New Roman" w:eastAsia="Calibri" w:hAnsi="Times New Roman" w:cs="Times New Roman"/>
          <w:sz w:val="24"/>
          <w:szCs w:val="24"/>
          <w:highlight w:val="yellow"/>
        </w:rPr>
        <w:t>, support confirm,</w:t>
      </w:r>
      <w:r w:rsidRPr="003719C7">
        <w:rPr>
          <w:highlight w:val="yellow"/>
        </w:rPr>
        <w:t xml:space="preserve"> </w:t>
      </w:r>
      <w:r w:rsidRPr="003719C7">
        <w:rPr>
          <w:rFonts w:ascii="Times New Roman" w:eastAsia="Calibri" w:hAnsi="Times New Roman" w:cs="Times New Roman"/>
          <w:sz w:val="24"/>
          <w:szCs w:val="24"/>
          <w:highlight w:val="yellow"/>
        </w:rPr>
        <w:t>check go through</w:t>
      </w:r>
    </w:p>
    <w:p w14:paraId="3D020B0B" w14:textId="77777777" w:rsidR="00E21CF4" w:rsidRPr="00E21CF4" w:rsidRDefault="00E21CF4" w:rsidP="00E21CF4">
      <w:pPr>
        <w:numPr>
          <w:ilvl w:val="0"/>
          <w:numId w:val="20"/>
        </w:numPr>
        <w:contextualSpacing/>
        <w:rPr>
          <w:rFonts w:ascii="Times New Roman" w:eastAsia="Calibri" w:hAnsi="Times New Roman" w:cs="Times New Roman"/>
          <w:b/>
          <w:sz w:val="24"/>
          <w:szCs w:val="24"/>
        </w:rPr>
      </w:pPr>
      <w:r w:rsidRPr="00E21CF4">
        <w:rPr>
          <w:rFonts w:ascii="Times New Roman" w:eastAsia="Calibri" w:hAnsi="Times New Roman" w:cs="Times New Roman"/>
          <w:b/>
          <w:sz w:val="24"/>
          <w:szCs w:val="24"/>
        </w:rPr>
        <w:t xml:space="preserve">Prepare a short speech summarising the research you did for your bachelor/ master thesis. You may use the following phrases: </w:t>
      </w:r>
    </w:p>
    <w:p w14:paraId="126E77A5" w14:textId="77777777" w:rsidR="00E21CF4" w:rsidRPr="00E21CF4" w:rsidRDefault="00E21CF4" w:rsidP="00E21CF4">
      <w:pPr>
        <w:spacing w:after="0" w:line="240" w:lineRule="auto"/>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The thesis …</w:t>
      </w:r>
    </w:p>
    <w:p w14:paraId="32F0B5D5" w14:textId="77777777" w:rsidR="00E21CF4" w:rsidRPr="00E21CF4" w:rsidRDefault="00E21CF4" w:rsidP="00E21CF4">
      <w:pPr>
        <w:numPr>
          <w:ilvl w:val="0"/>
          <w:numId w:val="17"/>
        </w:numPr>
        <w:spacing w:after="0" w:line="240" w:lineRule="auto"/>
        <w:contextualSpacing/>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 xml:space="preserve">discusses/deals with/analyses/considers/explains /describes/ introduces </w:t>
      </w:r>
      <w:proofErr w:type="gramStart"/>
      <w:r w:rsidRPr="00E21CF4">
        <w:rPr>
          <w:rFonts w:ascii="Times New Roman" w:eastAsia="Times New Roman" w:hAnsi="Times New Roman" w:cs="Times New Roman"/>
          <w:lang w:eastAsia="cs-CZ"/>
        </w:rPr>
        <w:t>.....</w:t>
      </w:r>
      <w:proofErr w:type="gramEnd"/>
      <w:r w:rsidRPr="00E21CF4">
        <w:rPr>
          <w:rFonts w:ascii="Times New Roman" w:eastAsia="Times New Roman" w:hAnsi="Times New Roman" w:cs="Times New Roman"/>
          <w:lang w:eastAsia="cs-CZ"/>
        </w:rPr>
        <w:t xml:space="preserve"> </w:t>
      </w:r>
    </w:p>
    <w:p w14:paraId="577C6B64" w14:textId="77777777" w:rsidR="00E21CF4" w:rsidRPr="00E21CF4" w:rsidRDefault="00E21CF4" w:rsidP="00E21CF4">
      <w:pPr>
        <w:numPr>
          <w:ilvl w:val="0"/>
          <w:numId w:val="17"/>
        </w:numPr>
        <w:spacing w:after="0" w:line="240" w:lineRule="auto"/>
        <w:contextualSpacing/>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 xml:space="preserve">develops/presents/studies/ concentrates on </w:t>
      </w:r>
      <w:proofErr w:type="gramStart"/>
      <w:r w:rsidRPr="00E21CF4">
        <w:rPr>
          <w:rFonts w:ascii="Times New Roman" w:eastAsia="Times New Roman" w:hAnsi="Times New Roman" w:cs="Times New Roman"/>
          <w:lang w:eastAsia="cs-CZ"/>
        </w:rPr>
        <w:t>.....</w:t>
      </w:r>
      <w:proofErr w:type="gramEnd"/>
      <w:r w:rsidRPr="00E21CF4">
        <w:rPr>
          <w:rFonts w:ascii="Times New Roman" w:eastAsia="Times New Roman" w:hAnsi="Times New Roman" w:cs="Times New Roman"/>
          <w:lang w:eastAsia="cs-CZ"/>
        </w:rPr>
        <w:t xml:space="preserve"> </w:t>
      </w:r>
    </w:p>
    <w:p w14:paraId="5B30D250" w14:textId="77777777" w:rsidR="00E21CF4" w:rsidRPr="00E21CF4" w:rsidRDefault="00E21CF4" w:rsidP="00E21CF4">
      <w:pPr>
        <w:numPr>
          <w:ilvl w:val="0"/>
          <w:numId w:val="17"/>
        </w:numPr>
        <w:spacing w:after="0" w:line="240" w:lineRule="auto"/>
        <w:contextualSpacing/>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 xml:space="preserve">covers/suggests/shows </w:t>
      </w:r>
      <w:proofErr w:type="gramStart"/>
      <w:r w:rsidRPr="00E21CF4">
        <w:rPr>
          <w:rFonts w:ascii="Times New Roman" w:eastAsia="Times New Roman" w:hAnsi="Times New Roman" w:cs="Times New Roman"/>
          <w:lang w:eastAsia="cs-CZ"/>
        </w:rPr>
        <w:t>.....</w:t>
      </w:r>
      <w:proofErr w:type="gramEnd"/>
      <w:r w:rsidRPr="00E21CF4">
        <w:rPr>
          <w:rFonts w:ascii="Times New Roman" w:eastAsia="Times New Roman" w:hAnsi="Times New Roman" w:cs="Times New Roman"/>
          <w:lang w:eastAsia="cs-CZ"/>
        </w:rPr>
        <w:t xml:space="preserve"> </w:t>
      </w:r>
    </w:p>
    <w:p w14:paraId="7B0131FB" w14:textId="77777777" w:rsidR="00E21CF4" w:rsidRPr="00E21CF4" w:rsidRDefault="00E21CF4" w:rsidP="00E21CF4">
      <w:pPr>
        <w:numPr>
          <w:ilvl w:val="0"/>
          <w:numId w:val="17"/>
        </w:numPr>
        <w:spacing w:after="0" w:line="240" w:lineRule="auto"/>
        <w:contextualSpacing/>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 xml:space="preserve">gives/aims to give an overview of </w:t>
      </w:r>
      <w:proofErr w:type="gramStart"/>
      <w:r w:rsidRPr="00E21CF4">
        <w:rPr>
          <w:rFonts w:ascii="Times New Roman" w:eastAsia="Times New Roman" w:hAnsi="Times New Roman" w:cs="Times New Roman"/>
          <w:lang w:eastAsia="cs-CZ"/>
        </w:rPr>
        <w:t>.....</w:t>
      </w:r>
      <w:proofErr w:type="gramEnd"/>
      <w:r w:rsidRPr="00E21CF4">
        <w:rPr>
          <w:rFonts w:ascii="Times New Roman" w:eastAsia="Times New Roman" w:hAnsi="Times New Roman" w:cs="Times New Roman"/>
          <w:lang w:eastAsia="cs-CZ"/>
        </w:rPr>
        <w:t xml:space="preserve"> </w:t>
      </w:r>
    </w:p>
    <w:p w14:paraId="77E7721A" w14:textId="77777777" w:rsidR="00E21CF4" w:rsidRPr="00E21CF4" w:rsidRDefault="00E21CF4" w:rsidP="00E21CF4">
      <w:pPr>
        <w:numPr>
          <w:ilvl w:val="0"/>
          <w:numId w:val="17"/>
        </w:numPr>
        <w:spacing w:after="0" w:line="240" w:lineRule="auto"/>
        <w:contextualSpacing/>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 xml:space="preserve">offers a solution to </w:t>
      </w:r>
      <w:proofErr w:type="gramStart"/>
      <w:r w:rsidRPr="00E21CF4">
        <w:rPr>
          <w:rFonts w:ascii="Times New Roman" w:eastAsia="Times New Roman" w:hAnsi="Times New Roman" w:cs="Times New Roman"/>
          <w:lang w:eastAsia="cs-CZ"/>
        </w:rPr>
        <w:t>.....</w:t>
      </w:r>
      <w:proofErr w:type="gramEnd"/>
      <w:r w:rsidRPr="00E21CF4">
        <w:rPr>
          <w:rFonts w:ascii="Times New Roman" w:eastAsia="Times New Roman" w:hAnsi="Times New Roman" w:cs="Times New Roman"/>
          <w:lang w:eastAsia="cs-CZ"/>
        </w:rPr>
        <w:t xml:space="preserve"> </w:t>
      </w:r>
    </w:p>
    <w:p w14:paraId="05113C78" w14:textId="77777777" w:rsidR="00E21CF4" w:rsidRPr="00E21CF4" w:rsidRDefault="00E21CF4" w:rsidP="00E21CF4">
      <w:pPr>
        <w:numPr>
          <w:ilvl w:val="0"/>
          <w:numId w:val="17"/>
        </w:numPr>
        <w:spacing w:after="0" w:line="240" w:lineRule="auto"/>
        <w:contextualSpacing/>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 xml:space="preserve">serves as an introduction to </w:t>
      </w:r>
      <w:proofErr w:type="gramStart"/>
      <w:r w:rsidRPr="00E21CF4">
        <w:rPr>
          <w:rFonts w:ascii="Times New Roman" w:eastAsia="Times New Roman" w:hAnsi="Times New Roman" w:cs="Times New Roman"/>
          <w:lang w:eastAsia="cs-CZ"/>
        </w:rPr>
        <w:t>.....</w:t>
      </w:r>
      <w:proofErr w:type="gramEnd"/>
      <w:r w:rsidRPr="00E21CF4">
        <w:rPr>
          <w:rFonts w:ascii="Times New Roman" w:eastAsia="Times New Roman" w:hAnsi="Times New Roman" w:cs="Times New Roman"/>
          <w:lang w:eastAsia="cs-CZ"/>
        </w:rPr>
        <w:t xml:space="preserve"> </w:t>
      </w:r>
    </w:p>
    <w:p w14:paraId="0149862A" w14:textId="77777777" w:rsidR="00E21CF4" w:rsidRPr="00E21CF4" w:rsidRDefault="00E21CF4" w:rsidP="00E21CF4">
      <w:pPr>
        <w:spacing w:after="0" w:line="240" w:lineRule="auto"/>
        <w:rPr>
          <w:rFonts w:ascii="Times New Roman" w:eastAsia="Times New Roman" w:hAnsi="Times New Roman" w:cs="Times New Roman"/>
          <w:lang w:eastAsia="cs-CZ"/>
        </w:rPr>
      </w:pPr>
    </w:p>
    <w:p w14:paraId="7CACA011" w14:textId="77777777" w:rsidR="00E21CF4" w:rsidRPr="00E21CF4" w:rsidRDefault="00E21CF4" w:rsidP="00E21CF4">
      <w:pPr>
        <w:spacing w:after="0" w:line="240" w:lineRule="auto"/>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The main goal/purpose of the thesis is to</w:t>
      </w:r>
      <w:proofErr w:type="gramStart"/>
      <w:r w:rsidRPr="00E21CF4">
        <w:rPr>
          <w:rFonts w:ascii="Times New Roman" w:eastAsia="Times New Roman" w:hAnsi="Times New Roman" w:cs="Times New Roman"/>
          <w:lang w:eastAsia="cs-CZ"/>
        </w:rPr>
        <w:t>.....</w:t>
      </w:r>
      <w:proofErr w:type="gramEnd"/>
      <w:r w:rsidRPr="00E21CF4">
        <w:rPr>
          <w:rFonts w:ascii="Times New Roman" w:eastAsia="Times New Roman" w:hAnsi="Times New Roman" w:cs="Times New Roman"/>
          <w:lang w:eastAsia="cs-CZ"/>
        </w:rPr>
        <w:t xml:space="preserve"> </w:t>
      </w:r>
    </w:p>
    <w:p w14:paraId="0585AFD4" w14:textId="77777777" w:rsidR="00E21CF4" w:rsidRPr="00E21CF4" w:rsidRDefault="00E21CF4" w:rsidP="00E21CF4">
      <w:pPr>
        <w:spacing w:after="0" w:line="240" w:lineRule="auto"/>
        <w:rPr>
          <w:rFonts w:ascii="Times New Roman" w:eastAsia="Times New Roman" w:hAnsi="Times New Roman" w:cs="Times New Roman"/>
          <w:lang w:eastAsia="cs-CZ"/>
        </w:rPr>
      </w:pPr>
    </w:p>
    <w:p w14:paraId="74B71C92" w14:textId="77777777" w:rsidR="00E21CF4" w:rsidRPr="00E21CF4" w:rsidRDefault="00E21CF4" w:rsidP="00E21CF4">
      <w:pPr>
        <w:spacing w:after="0" w:line="240" w:lineRule="auto"/>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We carried out an analysis of…</w:t>
      </w:r>
    </w:p>
    <w:p w14:paraId="2FD014F6" w14:textId="77777777" w:rsidR="00E21CF4" w:rsidRPr="00E21CF4" w:rsidRDefault="00E21CF4" w:rsidP="00E21CF4">
      <w:pPr>
        <w:spacing w:after="0" w:line="240" w:lineRule="auto"/>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We measured…</w:t>
      </w:r>
    </w:p>
    <w:p w14:paraId="5CC0E806" w14:textId="77777777" w:rsidR="00E21CF4" w:rsidRPr="00E21CF4" w:rsidRDefault="00E21CF4" w:rsidP="00E21CF4">
      <w:pPr>
        <w:spacing w:after="0" w:line="240" w:lineRule="auto"/>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We gathered data from…</w:t>
      </w:r>
    </w:p>
    <w:p w14:paraId="6F921308" w14:textId="77777777" w:rsidR="00E21CF4" w:rsidRPr="00E21CF4" w:rsidRDefault="00E21CF4" w:rsidP="00E21CF4">
      <w:pPr>
        <w:spacing w:after="0" w:line="240" w:lineRule="auto"/>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An experiment was conducted to…</w:t>
      </w:r>
    </w:p>
    <w:p w14:paraId="51F1067A" w14:textId="77777777" w:rsidR="00E21CF4" w:rsidRPr="00E21CF4" w:rsidRDefault="00E21CF4" w:rsidP="00E21CF4">
      <w:pPr>
        <w:spacing w:after="0" w:line="240" w:lineRule="auto"/>
        <w:rPr>
          <w:rFonts w:ascii="Times New Roman" w:eastAsia="Times New Roman" w:hAnsi="Times New Roman" w:cs="Times New Roman"/>
          <w:lang w:eastAsia="cs-CZ"/>
        </w:rPr>
      </w:pPr>
    </w:p>
    <w:p w14:paraId="269257CE" w14:textId="77777777" w:rsidR="00E21CF4" w:rsidRPr="00E21CF4" w:rsidRDefault="00E21CF4" w:rsidP="00E21CF4">
      <w:pPr>
        <w:spacing w:after="0" w:line="240" w:lineRule="auto"/>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Results suggest that…</w:t>
      </w:r>
    </w:p>
    <w:p w14:paraId="573F3960" w14:textId="0CB1739B" w:rsidR="00E21CF4" w:rsidRPr="00E21CF4" w:rsidRDefault="00E21CF4" w:rsidP="00E21CF4">
      <w:pPr>
        <w:rPr>
          <w:rFonts w:ascii="Times New Roman" w:eastAsia="Calibri" w:hAnsi="Times New Roman" w:cs="Times New Roman"/>
          <w:sz w:val="18"/>
          <w:szCs w:val="18"/>
        </w:rPr>
      </w:pPr>
      <w:r w:rsidRPr="00E21CF4">
        <w:rPr>
          <w:rFonts w:ascii="Times New Roman" w:eastAsia="Calibri" w:hAnsi="Times New Roman" w:cs="Times New Roman"/>
          <w:sz w:val="18"/>
          <w:szCs w:val="18"/>
        </w:rPr>
        <w:t>(</w:t>
      </w:r>
      <w:hyperlink r:id="rId8" w:history="1">
        <w:r w:rsidR="003719C7" w:rsidRPr="00E21CF4">
          <w:rPr>
            <w:rStyle w:val="Hypertextovodkaz"/>
            <w:rFonts w:ascii="Times New Roman" w:eastAsia="Calibri" w:hAnsi="Times New Roman" w:cs="Times New Roman"/>
            <w:sz w:val="18"/>
            <w:szCs w:val="18"/>
          </w:rPr>
          <w:t>http://en.fel.zcu.cz/AE%20III%20Guidelines%20for%20Academic%20Writing/How%20to%20write%20a%20paper/Useful%20phrases.pdf</w:t>
        </w:r>
      </w:hyperlink>
      <w:r w:rsidRPr="00E21CF4">
        <w:rPr>
          <w:rFonts w:ascii="Times New Roman" w:eastAsia="Calibri" w:hAnsi="Times New Roman" w:cs="Times New Roman"/>
          <w:sz w:val="18"/>
          <w:szCs w:val="18"/>
        </w:rPr>
        <w:t>)</w:t>
      </w:r>
    </w:p>
    <w:p w14:paraId="2F88F2EA" w14:textId="77777777" w:rsidR="00E21CF4" w:rsidRPr="00E21CF4" w:rsidRDefault="00E21CF4" w:rsidP="00E21CF4">
      <w:pPr>
        <w:rPr>
          <w:rFonts w:ascii="Times New Roman" w:eastAsia="Calibri" w:hAnsi="Times New Roman" w:cs="Times New Roman"/>
          <w:b/>
          <w:sz w:val="24"/>
          <w:szCs w:val="24"/>
        </w:rPr>
      </w:pPr>
      <w:r w:rsidRPr="00E21CF4">
        <w:rPr>
          <w:rFonts w:ascii="Times New Roman" w:eastAsia="Calibri" w:hAnsi="Times New Roman" w:cs="Times New Roman"/>
          <w:b/>
          <w:sz w:val="24"/>
          <w:szCs w:val="24"/>
        </w:rPr>
        <w:t>Task 3 Reading</w:t>
      </w:r>
    </w:p>
    <w:p w14:paraId="33DBC916" w14:textId="77777777" w:rsidR="00E21CF4" w:rsidRPr="00E21CF4" w:rsidRDefault="00E21CF4" w:rsidP="00E21CF4">
      <w:pPr>
        <w:rPr>
          <w:rFonts w:ascii="Times New Roman" w:eastAsia="Calibri" w:hAnsi="Times New Roman" w:cs="Times New Roman"/>
          <w:b/>
          <w:sz w:val="24"/>
          <w:szCs w:val="24"/>
        </w:rPr>
      </w:pPr>
      <w:r w:rsidRPr="00E21CF4">
        <w:rPr>
          <w:rFonts w:ascii="Times New Roman" w:eastAsia="Calibri" w:hAnsi="Times New Roman" w:cs="Times New Roman"/>
          <w:b/>
          <w:sz w:val="24"/>
          <w:szCs w:val="24"/>
        </w:rPr>
        <w:t>Study the abstract below. Divide it into paragraphs and choose a heading for each of them. What do the results suggest?</w:t>
      </w:r>
    </w:p>
    <w:p w14:paraId="11BE0ED0" w14:textId="77777777" w:rsidR="00E21CF4" w:rsidRPr="00E21CF4" w:rsidRDefault="00E21CF4" w:rsidP="00E21CF4">
      <w:pPr>
        <w:spacing w:before="100" w:beforeAutospacing="1" w:after="100" w:afterAutospacing="1" w:line="240" w:lineRule="auto"/>
        <w:outlineLvl w:val="0"/>
        <w:rPr>
          <w:rFonts w:ascii="Times New Roman" w:eastAsia="Times New Roman" w:hAnsi="Times New Roman" w:cs="Times New Roman"/>
          <w:b/>
          <w:bCs/>
          <w:i/>
          <w:kern w:val="36"/>
          <w:lang w:val="cs-CZ" w:eastAsia="cs-CZ"/>
        </w:rPr>
      </w:pPr>
      <w:r w:rsidRPr="00E21CF4">
        <w:rPr>
          <w:rFonts w:ascii="Times New Roman" w:eastAsia="Times New Roman" w:hAnsi="Times New Roman" w:cs="Times New Roman"/>
          <w:b/>
          <w:bCs/>
          <w:i/>
          <w:kern w:val="36"/>
          <w:sz w:val="24"/>
          <w:szCs w:val="24"/>
          <w:lang w:eastAsia="cs-CZ"/>
        </w:rPr>
        <w:t>Physical activity and the transition from school to university: A cross-sectional survey among university students in Germany   (</w:t>
      </w:r>
      <w:hyperlink r:id="rId9" w:history="1">
        <w:r w:rsidRPr="00E21CF4">
          <w:rPr>
            <w:rFonts w:ascii="Times New Roman" w:eastAsia="Times New Roman" w:hAnsi="Times New Roman" w:cs="Times New Roman"/>
            <w:b/>
            <w:bCs/>
            <w:i/>
            <w:kern w:val="36"/>
            <w:lang w:val="cs-CZ" w:eastAsia="cs-CZ"/>
          </w:rPr>
          <w:t xml:space="preserve">K. </w:t>
        </w:r>
        <w:proofErr w:type="spellStart"/>
        <w:r w:rsidRPr="00E21CF4">
          <w:rPr>
            <w:rFonts w:ascii="Times New Roman" w:eastAsia="Times New Roman" w:hAnsi="Times New Roman" w:cs="Times New Roman"/>
            <w:b/>
            <w:bCs/>
            <w:i/>
            <w:kern w:val="36"/>
            <w:lang w:val="cs-CZ" w:eastAsia="cs-CZ"/>
          </w:rPr>
          <w:t>Diehl</w:t>
        </w:r>
        <w:proofErr w:type="spellEnd"/>
      </w:hyperlink>
      <w:r w:rsidRPr="00E21CF4">
        <w:rPr>
          <w:rFonts w:ascii="Times New Roman" w:eastAsia="Times New Roman" w:hAnsi="Times New Roman" w:cs="Times New Roman"/>
          <w:b/>
          <w:bCs/>
          <w:i/>
          <w:kern w:val="36"/>
          <w:lang w:val="cs-CZ" w:eastAsia="cs-CZ"/>
        </w:rPr>
        <w:t xml:space="preserve">, </w:t>
      </w:r>
      <w:hyperlink r:id="rId10" w:history="1">
        <w:r w:rsidRPr="00E21CF4">
          <w:rPr>
            <w:rFonts w:ascii="Times New Roman" w:eastAsia="Times New Roman" w:hAnsi="Times New Roman" w:cs="Times New Roman"/>
            <w:b/>
            <w:bCs/>
            <w:i/>
            <w:kern w:val="36"/>
            <w:lang w:val="cs-CZ" w:eastAsia="cs-CZ"/>
          </w:rPr>
          <w:t xml:space="preserve">J. </w:t>
        </w:r>
        <w:proofErr w:type="spellStart"/>
        <w:r w:rsidRPr="00E21CF4">
          <w:rPr>
            <w:rFonts w:ascii="Times New Roman" w:eastAsia="Times New Roman" w:hAnsi="Times New Roman" w:cs="Times New Roman"/>
            <w:b/>
            <w:bCs/>
            <w:i/>
            <w:kern w:val="36"/>
            <w:lang w:val="cs-CZ" w:eastAsia="cs-CZ"/>
          </w:rPr>
          <w:t>Hilger</w:t>
        </w:r>
        <w:proofErr w:type="spellEnd"/>
      </w:hyperlink>
      <w:r w:rsidRPr="00E21CF4">
        <w:rPr>
          <w:rFonts w:ascii="Times New Roman" w:eastAsia="Times New Roman" w:hAnsi="Times New Roman" w:cs="Times New Roman"/>
          <w:b/>
          <w:bCs/>
          <w:i/>
          <w:kern w:val="36"/>
          <w:lang w:val="cs-CZ" w:eastAsia="cs-CZ"/>
        </w:rPr>
        <w:t>)</w:t>
      </w:r>
    </w:p>
    <w:p w14:paraId="434AEF6B" w14:textId="77777777" w:rsidR="00E21CF4" w:rsidRPr="00E21CF4" w:rsidRDefault="00E21CF4" w:rsidP="00E21CF4">
      <w:pPr>
        <w:spacing w:after="0" w:line="240" w:lineRule="auto"/>
        <w:rPr>
          <w:rFonts w:ascii="Times New Roman" w:eastAsia="Times New Roman" w:hAnsi="Times New Roman" w:cs="Times New Roman"/>
          <w:lang w:eastAsia="cs-CZ"/>
        </w:rPr>
      </w:pPr>
      <w:r w:rsidRPr="00E21CF4">
        <w:rPr>
          <w:rFonts w:ascii="Times New Roman" w:eastAsia="Times New Roman" w:hAnsi="Times New Roman" w:cs="Times New Roman"/>
          <w:lang w:eastAsia="cs-CZ"/>
        </w:rPr>
        <w:t xml:space="preserve">The transition from school to university may be accompanied by different changes in lifestyle. We aimed to investigate whether students’ physical activity (PA) differs between school and university and what role the change of residence plays. We analysed data from 689 university students (69.5% female; mean: 22.7 years). The majority changed PA compared to school (less: 45.4%, more: 36.5%). Among those who were at the beginning of their studies and those who changed residence for the start of studies, the proportion of individuals having reduced PA was higher compared to their reference groups of students in higher semesters and students having not changed residence, respectively. Students visiting their hometown more frequently and staying there during semester break were more </w:t>
      </w:r>
      <w:r w:rsidRPr="00E21CF4">
        <w:rPr>
          <w:rFonts w:ascii="Times New Roman" w:eastAsia="Times New Roman" w:hAnsi="Times New Roman" w:cs="Times New Roman"/>
          <w:lang w:eastAsia="cs-CZ"/>
        </w:rPr>
        <w:lastRenderedPageBreak/>
        <w:t xml:space="preserve">likely to have reduced PA. Students who changed residence for starting studies seem to be a vulnerable group future intervention campaigns should focus on. Supporting those students to stay physically active during studies may be important to help them starting an active and healthy work life after graduation. Additionally, freshmen at universities may need more support to have the opportunity to stay physically active. </w:t>
      </w:r>
    </w:p>
    <w:p w14:paraId="2CCFBC01" w14:textId="77777777" w:rsidR="00E21CF4" w:rsidRPr="00E21CF4" w:rsidRDefault="00E21CF4" w:rsidP="00E21CF4">
      <w:pPr>
        <w:spacing w:after="0" w:line="240" w:lineRule="auto"/>
        <w:rPr>
          <w:rFonts w:ascii="Calibri" w:eastAsia="Calibri" w:hAnsi="Calibri" w:cs="Times New Roman"/>
          <w:sz w:val="18"/>
          <w:szCs w:val="18"/>
          <w:lang w:val="cs-CZ"/>
        </w:rPr>
      </w:pPr>
      <w:r w:rsidRPr="00E21CF4">
        <w:rPr>
          <w:rFonts w:ascii="Calibri" w:eastAsia="Calibri" w:hAnsi="Calibri" w:cs="Times New Roman"/>
          <w:sz w:val="18"/>
          <w:szCs w:val="18"/>
        </w:rPr>
        <w:t>(</w:t>
      </w:r>
      <w:hyperlink r:id="rId11" w:tgtFrame="doilink" w:history="1">
        <w:r w:rsidRPr="00E21CF4">
          <w:rPr>
            <w:rFonts w:ascii="Calibri" w:eastAsia="Calibri" w:hAnsi="Calibri" w:cs="Times New Roman"/>
            <w:color w:val="0000FF"/>
            <w:sz w:val="18"/>
            <w:szCs w:val="18"/>
            <w:u w:val="single"/>
            <w:lang w:val="cs-CZ"/>
          </w:rPr>
          <w:t>http://dx.doi.org/10.1016/j.scispo.2016.04.012</w:t>
        </w:r>
      </w:hyperlink>
      <w:r w:rsidRPr="00E21CF4">
        <w:rPr>
          <w:rFonts w:ascii="Calibri" w:eastAsia="Calibri" w:hAnsi="Calibri" w:cs="Times New Roman"/>
          <w:sz w:val="18"/>
          <w:szCs w:val="18"/>
          <w:lang w:val="cs-CZ"/>
        </w:rPr>
        <w:t>)</w:t>
      </w:r>
    </w:p>
    <w:p w14:paraId="386C4DED" w14:textId="77777777" w:rsidR="00E21CF4" w:rsidRPr="00E21CF4" w:rsidRDefault="00E21CF4" w:rsidP="00E21CF4">
      <w:pPr>
        <w:spacing w:after="0" w:line="240" w:lineRule="auto"/>
        <w:rPr>
          <w:rFonts w:ascii="Times New Roman" w:eastAsia="Times New Roman" w:hAnsi="Times New Roman" w:cs="Times New Roman"/>
          <w:b/>
          <w:sz w:val="24"/>
          <w:szCs w:val="24"/>
          <w:lang w:eastAsia="cs-CZ"/>
        </w:rPr>
      </w:pPr>
    </w:p>
    <w:p w14:paraId="2DF65597" w14:textId="77777777" w:rsidR="00E21CF4" w:rsidRPr="00E21CF4" w:rsidRDefault="00E21CF4" w:rsidP="00E21CF4">
      <w:pPr>
        <w:spacing w:after="0" w:line="240" w:lineRule="auto"/>
        <w:rPr>
          <w:rFonts w:ascii="Times New Roman" w:eastAsia="Times New Roman" w:hAnsi="Times New Roman" w:cs="Times New Roman"/>
          <w:b/>
          <w:sz w:val="24"/>
          <w:szCs w:val="24"/>
          <w:lang w:eastAsia="cs-CZ"/>
        </w:rPr>
      </w:pPr>
    </w:p>
    <w:p w14:paraId="5E3E4930" w14:textId="77777777" w:rsidR="00E21CF4" w:rsidRPr="00E21CF4" w:rsidRDefault="00E21CF4" w:rsidP="00E21CF4">
      <w:pPr>
        <w:rPr>
          <w:rFonts w:ascii="Times New Roman" w:eastAsia="Calibri" w:hAnsi="Times New Roman" w:cs="Times New Roman"/>
          <w:b/>
          <w:sz w:val="24"/>
          <w:szCs w:val="24"/>
        </w:rPr>
      </w:pPr>
      <w:r w:rsidRPr="00E21CF4">
        <w:rPr>
          <w:rFonts w:ascii="Times New Roman" w:eastAsia="Calibri" w:hAnsi="Times New Roman" w:cs="Times New Roman"/>
          <w:b/>
          <w:sz w:val="24"/>
          <w:szCs w:val="24"/>
        </w:rPr>
        <w:t xml:space="preserve">Task </w:t>
      </w:r>
      <w:proofErr w:type="gramStart"/>
      <w:r w:rsidRPr="00E21CF4">
        <w:rPr>
          <w:rFonts w:ascii="Times New Roman" w:eastAsia="Calibri" w:hAnsi="Times New Roman" w:cs="Times New Roman"/>
          <w:b/>
          <w:sz w:val="24"/>
          <w:szCs w:val="24"/>
        </w:rPr>
        <w:t>4  Word</w:t>
      </w:r>
      <w:proofErr w:type="gramEnd"/>
      <w:r w:rsidRPr="00E21CF4">
        <w:rPr>
          <w:rFonts w:ascii="Times New Roman" w:eastAsia="Calibri" w:hAnsi="Times New Roman" w:cs="Times New Roman"/>
          <w:b/>
          <w:sz w:val="24"/>
          <w:szCs w:val="24"/>
        </w:rPr>
        <w:t xml:space="preserve"> formation</w:t>
      </w:r>
    </w:p>
    <w:p w14:paraId="168A8D48" w14:textId="77777777" w:rsidR="00E21CF4" w:rsidRPr="00E21CF4" w:rsidRDefault="00E21CF4" w:rsidP="00E21CF4">
      <w:pPr>
        <w:numPr>
          <w:ilvl w:val="0"/>
          <w:numId w:val="18"/>
        </w:numPr>
        <w:contextualSpacing/>
        <w:rPr>
          <w:rFonts w:ascii="Times New Roman" w:eastAsia="Calibri" w:hAnsi="Times New Roman" w:cs="Times New Roman"/>
          <w:b/>
          <w:sz w:val="24"/>
          <w:szCs w:val="24"/>
        </w:rPr>
      </w:pPr>
      <w:r w:rsidRPr="00E21CF4">
        <w:rPr>
          <w:rFonts w:ascii="Times New Roman" w:eastAsia="Calibri" w:hAnsi="Times New Roman" w:cs="Times New Roman"/>
          <w:b/>
          <w:sz w:val="24"/>
          <w:szCs w:val="24"/>
        </w:rPr>
        <w:t xml:space="preserve">Complete the gaps with suitable forms of the words in brackets.  </w:t>
      </w:r>
    </w:p>
    <w:p w14:paraId="5C5ACAA3" w14:textId="7E3DCAED" w:rsidR="00E21CF4" w:rsidRP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The data from the study were …………</w:t>
      </w:r>
      <w:proofErr w:type="gramStart"/>
      <w:r w:rsidRPr="00E21CF4">
        <w:rPr>
          <w:rFonts w:ascii="Times New Roman" w:eastAsia="Calibri" w:hAnsi="Times New Roman" w:cs="Times New Roman"/>
        </w:rPr>
        <w:t>…..</w:t>
      </w:r>
      <w:proofErr w:type="gramEnd"/>
      <w:r w:rsidRPr="00E21CF4">
        <w:rPr>
          <w:rFonts w:ascii="Times New Roman" w:eastAsia="Calibri" w:hAnsi="Times New Roman" w:cs="Times New Roman"/>
        </w:rPr>
        <w:t xml:space="preserve"> (RELY).</w:t>
      </w:r>
    </w:p>
    <w:p w14:paraId="221CB3FF" w14:textId="109AD862" w:rsidR="00E21CF4" w:rsidRP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 xml:space="preserve">Kelly conducted an …………… (INVESTIGATE) into sleep characteristics of children with autism. </w:t>
      </w:r>
    </w:p>
    <w:p w14:paraId="4231FCE0" w14:textId="784BD798" w:rsidR="00E21CF4" w:rsidRP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One ………………. (DIFFICULT) with this approach is that a set of results may allow different ……………</w:t>
      </w:r>
      <w:proofErr w:type="gramStart"/>
      <w:r w:rsidRPr="00E21CF4">
        <w:rPr>
          <w:rFonts w:ascii="Times New Roman" w:eastAsia="Calibri" w:hAnsi="Times New Roman" w:cs="Times New Roman"/>
        </w:rPr>
        <w:t>…..</w:t>
      </w:r>
      <w:proofErr w:type="gramEnd"/>
      <w:r w:rsidRPr="00E21CF4">
        <w:rPr>
          <w:rFonts w:ascii="Times New Roman" w:eastAsia="Calibri" w:hAnsi="Times New Roman" w:cs="Times New Roman"/>
        </w:rPr>
        <w:t xml:space="preserve"> (INTERPRET).</w:t>
      </w:r>
    </w:p>
    <w:p w14:paraId="12BF02E8" w14:textId="10D5EAAE" w:rsidR="00E21CF4" w:rsidRP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We shall now ………… (BRIEF) examine the evidence for the existence of dark matter.</w:t>
      </w:r>
    </w:p>
    <w:p w14:paraId="44DF367A" w14:textId="13FDF613" w:rsidR="00E21CF4" w:rsidRP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Jenny Davidson did a great amount of research into earthquake ……</w:t>
      </w:r>
      <w:proofErr w:type="gramStart"/>
      <w:r w:rsidRPr="00E21CF4">
        <w:rPr>
          <w:rFonts w:ascii="Times New Roman" w:eastAsia="Calibri" w:hAnsi="Times New Roman" w:cs="Times New Roman"/>
        </w:rPr>
        <w:t>…..</w:t>
      </w:r>
      <w:proofErr w:type="gramEnd"/>
      <w:r w:rsidRPr="00E21CF4">
        <w:rPr>
          <w:rFonts w:ascii="Times New Roman" w:eastAsia="Calibri" w:hAnsi="Times New Roman" w:cs="Times New Roman"/>
        </w:rPr>
        <w:t xml:space="preserve"> (PREDICT).</w:t>
      </w:r>
    </w:p>
    <w:p w14:paraId="4239C900" w14:textId="5A7D4CF3" w:rsidR="00E21CF4" w:rsidRP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Preston made only a minor …………. (CONTRIBUTE) to modern psychology, but it was an interesting one.</w:t>
      </w:r>
    </w:p>
    <w:p w14:paraId="3DE0E74E" w14:textId="4175AD11" w:rsidR="00E21CF4" w:rsidRP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It was an event of huge ………</w:t>
      </w:r>
      <w:proofErr w:type="gramStart"/>
      <w:r w:rsidRPr="00E21CF4">
        <w:rPr>
          <w:rFonts w:ascii="Times New Roman" w:eastAsia="Calibri" w:hAnsi="Times New Roman" w:cs="Times New Roman"/>
        </w:rPr>
        <w:t>…..</w:t>
      </w:r>
      <w:proofErr w:type="gramEnd"/>
      <w:r w:rsidRPr="00E21CF4">
        <w:rPr>
          <w:rFonts w:ascii="Times New Roman" w:eastAsia="Calibri" w:hAnsi="Times New Roman" w:cs="Times New Roman"/>
        </w:rPr>
        <w:t xml:space="preserve"> (IMPORTANT).</w:t>
      </w:r>
    </w:p>
    <w:p w14:paraId="78168129" w14:textId="0A558232" w:rsidR="00E21CF4" w:rsidRP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In …………… (COMPARE) with his previous work, this paper is more significant.</w:t>
      </w:r>
    </w:p>
    <w:p w14:paraId="1265FC55" w14:textId="1F6BEC50" w:rsidR="00E21CF4" w:rsidRP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The journal publishes a wide range of sports topics, with the …………</w:t>
      </w:r>
      <w:proofErr w:type="gramStart"/>
      <w:r w:rsidRPr="00E21CF4">
        <w:rPr>
          <w:rFonts w:ascii="Times New Roman" w:eastAsia="Calibri" w:hAnsi="Times New Roman" w:cs="Times New Roman"/>
        </w:rPr>
        <w:t>…..</w:t>
      </w:r>
      <w:proofErr w:type="gramEnd"/>
      <w:r w:rsidRPr="00E21CF4">
        <w:rPr>
          <w:rFonts w:ascii="Times New Roman" w:eastAsia="Calibri" w:hAnsi="Times New Roman" w:cs="Times New Roman"/>
        </w:rPr>
        <w:t xml:space="preserve"> (EXCEPT) of sport sociology.</w:t>
      </w:r>
    </w:p>
    <w:p w14:paraId="6D8DF4DC" w14:textId="091F83F2" w:rsidR="00E21CF4" w:rsidRDefault="00E21CF4" w:rsidP="00E21CF4">
      <w:pPr>
        <w:numPr>
          <w:ilvl w:val="0"/>
          <w:numId w:val="16"/>
        </w:numPr>
        <w:contextualSpacing/>
        <w:rPr>
          <w:rFonts w:ascii="Times New Roman" w:eastAsia="Calibri" w:hAnsi="Times New Roman" w:cs="Times New Roman"/>
        </w:rPr>
      </w:pPr>
      <w:r w:rsidRPr="00E21CF4">
        <w:rPr>
          <w:rFonts w:ascii="Times New Roman" w:eastAsia="Calibri" w:hAnsi="Times New Roman" w:cs="Times New Roman"/>
        </w:rPr>
        <w:t xml:space="preserve">In her paper </w:t>
      </w:r>
      <w:proofErr w:type="spellStart"/>
      <w:r w:rsidRPr="00E21CF4">
        <w:rPr>
          <w:rFonts w:ascii="Times New Roman" w:eastAsia="Calibri" w:hAnsi="Times New Roman" w:cs="Times New Roman"/>
        </w:rPr>
        <w:t>Wadkova</w:t>
      </w:r>
      <w:proofErr w:type="spellEnd"/>
      <w:r w:rsidRPr="00E21CF4">
        <w:rPr>
          <w:rFonts w:ascii="Times New Roman" w:eastAsia="Calibri" w:hAnsi="Times New Roman" w:cs="Times New Roman"/>
        </w:rPr>
        <w:t xml:space="preserve"> gives a detailed …………</w:t>
      </w:r>
      <w:proofErr w:type="gramStart"/>
      <w:r w:rsidRPr="00E21CF4">
        <w:rPr>
          <w:rFonts w:ascii="Times New Roman" w:eastAsia="Calibri" w:hAnsi="Times New Roman" w:cs="Times New Roman"/>
        </w:rPr>
        <w:t>…..</w:t>
      </w:r>
      <w:proofErr w:type="gramEnd"/>
      <w:r w:rsidRPr="00E21CF4">
        <w:rPr>
          <w:rFonts w:ascii="Times New Roman" w:eastAsia="Calibri" w:hAnsi="Times New Roman" w:cs="Times New Roman"/>
        </w:rPr>
        <w:t xml:space="preserve"> (DESCRIBE) of the experimental procedure.</w:t>
      </w:r>
    </w:p>
    <w:p w14:paraId="4CB1EFE0" w14:textId="77777777" w:rsidR="00371DE7" w:rsidRDefault="00371DE7" w:rsidP="00371DE7">
      <w:pPr>
        <w:contextualSpacing/>
        <w:rPr>
          <w:rFonts w:ascii="Times New Roman" w:eastAsia="Calibri" w:hAnsi="Times New Roman" w:cs="Times New Roman"/>
        </w:rPr>
      </w:pPr>
    </w:p>
    <w:p w14:paraId="44747BBB" w14:textId="39F9DBE5" w:rsidR="00371DE7" w:rsidRPr="00E21CF4" w:rsidRDefault="00371DE7" w:rsidP="00371DE7">
      <w:pPr>
        <w:contextualSpacing/>
        <w:rPr>
          <w:rFonts w:ascii="Times New Roman" w:eastAsia="Calibri" w:hAnsi="Times New Roman" w:cs="Times New Roman"/>
        </w:rPr>
      </w:pPr>
      <w:r w:rsidRPr="00371DE7">
        <w:rPr>
          <w:rFonts w:ascii="Times New Roman" w:eastAsia="Calibri" w:hAnsi="Times New Roman" w:cs="Times New Roman"/>
          <w:highlight w:val="yellow"/>
        </w:rPr>
        <w:t>Answers: unreliable / reliable, investigation,</w:t>
      </w:r>
      <w:r w:rsidRPr="00371DE7">
        <w:rPr>
          <w:highlight w:val="yellow"/>
        </w:rPr>
        <w:t xml:space="preserve"> </w:t>
      </w:r>
      <w:r w:rsidRPr="00371DE7">
        <w:rPr>
          <w:rFonts w:ascii="Times New Roman" w:eastAsia="Calibri" w:hAnsi="Times New Roman" w:cs="Times New Roman"/>
          <w:highlight w:val="yellow"/>
        </w:rPr>
        <w:t>difficulty,</w:t>
      </w:r>
      <w:r w:rsidRPr="00371DE7">
        <w:rPr>
          <w:highlight w:val="yellow"/>
        </w:rPr>
        <w:t xml:space="preserve"> </w:t>
      </w:r>
      <w:r w:rsidRPr="00371DE7">
        <w:rPr>
          <w:rFonts w:ascii="Times New Roman" w:eastAsia="Calibri" w:hAnsi="Times New Roman" w:cs="Times New Roman"/>
          <w:highlight w:val="yellow"/>
        </w:rPr>
        <w:t>interpretations,</w:t>
      </w:r>
      <w:r w:rsidRPr="00371DE7">
        <w:rPr>
          <w:highlight w:val="yellow"/>
        </w:rPr>
        <w:t xml:space="preserve"> </w:t>
      </w:r>
      <w:r w:rsidRPr="00371DE7">
        <w:rPr>
          <w:rFonts w:ascii="Times New Roman" w:eastAsia="Calibri" w:hAnsi="Times New Roman" w:cs="Times New Roman"/>
          <w:highlight w:val="yellow"/>
        </w:rPr>
        <w:t>briefly,</w:t>
      </w:r>
      <w:r w:rsidRPr="00371DE7">
        <w:rPr>
          <w:highlight w:val="yellow"/>
        </w:rPr>
        <w:t xml:space="preserve"> </w:t>
      </w:r>
      <w:r w:rsidRPr="00371DE7">
        <w:rPr>
          <w:rFonts w:ascii="Times New Roman" w:eastAsia="Calibri" w:hAnsi="Times New Roman" w:cs="Times New Roman"/>
          <w:highlight w:val="yellow"/>
        </w:rPr>
        <w:t>prediction,</w:t>
      </w:r>
      <w:r w:rsidRPr="00371DE7">
        <w:rPr>
          <w:highlight w:val="yellow"/>
        </w:rPr>
        <w:t xml:space="preserve"> </w:t>
      </w:r>
      <w:r w:rsidRPr="00371DE7">
        <w:rPr>
          <w:rFonts w:ascii="Times New Roman" w:eastAsia="Calibri" w:hAnsi="Times New Roman" w:cs="Times New Roman"/>
          <w:highlight w:val="yellow"/>
        </w:rPr>
        <w:t>contribution,</w:t>
      </w:r>
      <w:r w:rsidRPr="00371DE7">
        <w:rPr>
          <w:highlight w:val="yellow"/>
        </w:rPr>
        <w:t xml:space="preserve"> </w:t>
      </w:r>
      <w:r w:rsidRPr="00371DE7">
        <w:rPr>
          <w:rFonts w:ascii="Times New Roman" w:eastAsia="Calibri" w:hAnsi="Times New Roman" w:cs="Times New Roman"/>
          <w:highlight w:val="yellow"/>
        </w:rPr>
        <w:t>importance,</w:t>
      </w:r>
      <w:r w:rsidRPr="00371DE7">
        <w:rPr>
          <w:highlight w:val="yellow"/>
        </w:rPr>
        <w:t xml:space="preserve"> </w:t>
      </w:r>
      <w:r w:rsidRPr="00371DE7">
        <w:rPr>
          <w:rFonts w:ascii="Times New Roman" w:eastAsia="Calibri" w:hAnsi="Times New Roman" w:cs="Times New Roman"/>
          <w:highlight w:val="yellow"/>
        </w:rPr>
        <w:t>comparison,</w:t>
      </w:r>
      <w:r w:rsidRPr="00371DE7">
        <w:rPr>
          <w:highlight w:val="yellow"/>
        </w:rPr>
        <w:t xml:space="preserve"> </w:t>
      </w:r>
      <w:r w:rsidRPr="00371DE7">
        <w:rPr>
          <w:rFonts w:ascii="Times New Roman" w:eastAsia="Calibri" w:hAnsi="Times New Roman" w:cs="Times New Roman"/>
          <w:highlight w:val="yellow"/>
        </w:rPr>
        <w:t>exception,</w:t>
      </w:r>
      <w:r w:rsidRPr="00371DE7">
        <w:rPr>
          <w:highlight w:val="yellow"/>
        </w:rPr>
        <w:t xml:space="preserve"> </w:t>
      </w:r>
      <w:r w:rsidRPr="00371DE7">
        <w:rPr>
          <w:rFonts w:ascii="Times New Roman" w:eastAsia="Calibri" w:hAnsi="Times New Roman" w:cs="Times New Roman"/>
          <w:highlight w:val="yellow"/>
        </w:rPr>
        <w:t>description</w:t>
      </w:r>
    </w:p>
    <w:p w14:paraId="79F78DA9" w14:textId="77777777" w:rsidR="00E21CF4" w:rsidRPr="00E21CF4" w:rsidRDefault="00E21CF4" w:rsidP="00E21CF4">
      <w:pPr>
        <w:ind w:left="720"/>
        <w:contextualSpacing/>
        <w:rPr>
          <w:rFonts w:ascii="Times New Roman" w:eastAsia="Calibri" w:hAnsi="Times New Roman" w:cs="Times New Roman"/>
        </w:rPr>
      </w:pPr>
    </w:p>
    <w:p w14:paraId="29028269" w14:textId="77777777" w:rsidR="00E21CF4" w:rsidRPr="00E21CF4" w:rsidRDefault="00E21CF4" w:rsidP="00E21CF4">
      <w:pPr>
        <w:numPr>
          <w:ilvl w:val="0"/>
          <w:numId w:val="18"/>
        </w:numPr>
        <w:spacing w:after="0" w:line="360" w:lineRule="auto"/>
        <w:contextualSpacing/>
        <w:rPr>
          <w:rFonts w:ascii="Times New Roman" w:eastAsia="Calibri" w:hAnsi="Times New Roman" w:cs="Times New Roman"/>
          <w:b/>
          <w:sz w:val="24"/>
          <w:szCs w:val="24"/>
        </w:rPr>
      </w:pPr>
      <w:r w:rsidRPr="00E21CF4">
        <w:rPr>
          <w:rFonts w:ascii="Times New Roman" w:eastAsia="Calibri" w:hAnsi="Times New Roman" w:cs="Times New Roman"/>
          <w:b/>
          <w:sz w:val="24"/>
          <w:szCs w:val="24"/>
        </w:rPr>
        <w:t>Form nouns from the verbs:</w:t>
      </w:r>
    </w:p>
    <w:p w14:paraId="6051ACEA" w14:textId="77777777" w:rsidR="00E21CF4" w:rsidRPr="00E21CF4" w:rsidRDefault="00E21CF4" w:rsidP="00E21CF4">
      <w:pPr>
        <w:spacing w:after="0" w:line="360" w:lineRule="auto"/>
        <w:rPr>
          <w:rFonts w:ascii="Times New Roman" w:eastAsia="Calibri" w:hAnsi="Times New Roman" w:cs="Times New Roman"/>
        </w:rPr>
      </w:pPr>
      <w:r w:rsidRPr="00E21CF4">
        <w:rPr>
          <w:rFonts w:ascii="Times New Roman" w:eastAsia="Calibri" w:hAnsi="Times New Roman" w:cs="Times New Roman"/>
        </w:rPr>
        <w:t xml:space="preserve">Free </w:t>
      </w:r>
      <w:r w:rsidRPr="00E21CF4">
        <w:rPr>
          <w:rFonts w:ascii="Times New Roman" w:eastAsia="Calibri" w:hAnsi="Times New Roman" w:cs="Times New Roman"/>
        </w:rPr>
        <w:tab/>
      </w:r>
      <w:r w:rsidRPr="00E21CF4">
        <w:rPr>
          <w:rFonts w:ascii="Times New Roman" w:eastAsia="Calibri" w:hAnsi="Times New Roman" w:cs="Times New Roman"/>
        </w:rPr>
        <w:tab/>
        <w:t>choose</w:t>
      </w:r>
      <w:r w:rsidRPr="00E21CF4">
        <w:rPr>
          <w:rFonts w:ascii="Times New Roman" w:eastAsia="Calibri" w:hAnsi="Times New Roman" w:cs="Times New Roman"/>
        </w:rPr>
        <w:tab/>
        <w:t xml:space="preserve"> </w:t>
      </w:r>
      <w:r w:rsidRPr="00E21CF4">
        <w:rPr>
          <w:rFonts w:ascii="Times New Roman" w:eastAsia="Calibri" w:hAnsi="Times New Roman" w:cs="Times New Roman"/>
        </w:rPr>
        <w:tab/>
      </w:r>
      <w:proofErr w:type="gramStart"/>
      <w:r w:rsidRPr="00E21CF4">
        <w:rPr>
          <w:rFonts w:ascii="Times New Roman" w:eastAsia="Calibri" w:hAnsi="Times New Roman" w:cs="Times New Roman"/>
        </w:rPr>
        <w:t>grow</w:t>
      </w:r>
      <w:proofErr w:type="gramEnd"/>
      <w:r w:rsidRPr="00E21CF4">
        <w:rPr>
          <w:rFonts w:ascii="Times New Roman" w:eastAsia="Calibri" w:hAnsi="Times New Roman" w:cs="Times New Roman"/>
        </w:rPr>
        <w:tab/>
      </w:r>
      <w:r w:rsidRPr="00E21CF4">
        <w:rPr>
          <w:rFonts w:ascii="Times New Roman" w:eastAsia="Calibri" w:hAnsi="Times New Roman" w:cs="Times New Roman"/>
        </w:rPr>
        <w:tab/>
        <w:t>know</w:t>
      </w:r>
      <w:r w:rsidRPr="00E21CF4">
        <w:rPr>
          <w:rFonts w:ascii="Times New Roman" w:eastAsia="Calibri" w:hAnsi="Times New Roman" w:cs="Times New Roman"/>
        </w:rPr>
        <w:tab/>
      </w:r>
      <w:r w:rsidRPr="00E21CF4">
        <w:rPr>
          <w:rFonts w:ascii="Times New Roman" w:eastAsia="Calibri" w:hAnsi="Times New Roman" w:cs="Times New Roman"/>
        </w:rPr>
        <w:tab/>
        <w:t>laugh</w:t>
      </w:r>
      <w:r w:rsidRPr="00E21CF4">
        <w:rPr>
          <w:rFonts w:ascii="Times New Roman" w:eastAsia="Calibri" w:hAnsi="Times New Roman" w:cs="Times New Roman"/>
        </w:rPr>
        <w:tab/>
      </w:r>
      <w:r w:rsidRPr="00E21CF4">
        <w:rPr>
          <w:rFonts w:ascii="Times New Roman" w:eastAsia="Calibri" w:hAnsi="Times New Roman" w:cs="Times New Roman"/>
        </w:rPr>
        <w:tab/>
        <w:t xml:space="preserve">lose       </w:t>
      </w:r>
    </w:p>
    <w:p w14:paraId="386384BE" w14:textId="77777777" w:rsidR="00E21CF4" w:rsidRPr="00E21CF4" w:rsidRDefault="00E21CF4" w:rsidP="00E21CF4">
      <w:pPr>
        <w:spacing w:after="0" w:line="360" w:lineRule="auto"/>
        <w:rPr>
          <w:rFonts w:ascii="Times New Roman" w:eastAsia="Calibri" w:hAnsi="Times New Roman" w:cs="Times New Roman"/>
        </w:rPr>
      </w:pPr>
      <w:r w:rsidRPr="00E21CF4">
        <w:rPr>
          <w:rFonts w:ascii="Times New Roman" w:eastAsia="Calibri" w:hAnsi="Times New Roman" w:cs="Times New Roman"/>
        </w:rPr>
        <w:t>marry</w:t>
      </w:r>
      <w:r w:rsidRPr="00E21CF4">
        <w:rPr>
          <w:rFonts w:ascii="Times New Roman" w:eastAsia="Calibri" w:hAnsi="Times New Roman" w:cs="Times New Roman"/>
        </w:rPr>
        <w:tab/>
      </w:r>
      <w:r w:rsidRPr="00E21CF4">
        <w:rPr>
          <w:rFonts w:ascii="Times New Roman" w:eastAsia="Calibri" w:hAnsi="Times New Roman" w:cs="Times New Roman"/>
        </w:rPr>
        <w:tab/>
        <w:t>please</w:t>
      </w:r>
      <w:r w:rsidRPr="00E21CF4">
        <w:rPr>
          <w:rFonts w:ascii="Times New Roman" w:eastAsia="Calibri" w:hAnsi="Times New Roman" w:cs="Times New Roman"/>
        </w:rPr>
        <w:tab/>
      </w:r>
      <w:r w:rsidRPr="00E21CF4">
        <w:rPr>
          <w:rFonts w:ascii="Times New Roman" w:eastAsia="Calibri" w:hAnsi="Times New Roman" w:cs="Times New Roman"/>
        </w:rPr>
        <w:tab/>
        <w:t>sell</w:t>
      </w:r>
      <w:r w:rsidRPr="00E21CF4">
        <w:rPr>
          <w:rFonts w:ascii="Times New Roman" w:eastAsia="Calibri" w:hAnsi="Times New Roman" w:cs="Times New Roman"/>
        </w:rPr>
        <w:tab/>
      </w:r>
      <w:r w:rsidRPr="00E21CF4">
        <w:rPr>
          <w:rFonts w:ascii="Times New Roman" w:eastAsia="Calibri" w:hAnsi="Times New Roman" w:cs="Times New Roman"/>
        </w:rPr>
        <w:tab/>
        <w:t>speak</w:t>
      </w:r>
      <w:r w:rsidRPr="00E21CF4">
        <w:rPr>
          <w:rFonts w:ascii="Times New Roman" w:eastAsia="Calibri" w:hAnsi="Times New Roman" w:cs="Times New Roman"/>
        </w:rPr>
        <w:tab/>
      </w:r>
      <w:r w:rsidRPr="00E21CF4">
        <w:rPr>
          <w:rFonts w:ascii="Times New Roman" w:eastAsia="Calibri" w:hAnsi="Times New Roman" w:cs="Times New Roman"/>
        </w:rPr>
        <w:tab/>
        <w:t>think</w:t>
      </w:r>
      <w:proofErr w:type="gramStart"/>
      <w:r w:rsidRPr="00E21CF4">
        <w:rPr>
          <w:rFonts w:ascii="Times New Roman" w:eastAsia="Calibri" w:hAnsi="Times New Roman" w:cs="Times New Roman"/>
        </w:rPr>
        <w:tab/>
        <w:t xml:space="preserve">  </w:t>
      </w:r>
      <w:r w:rsidRPr="00E21CF4">
        <w:rPr>
          <w:rFonts w:ascii="Times New Roman" w:eastAsia="Calibri" w:hAnsi="Times New Roman" w:cs="Times New Roman"/>
        </w:rPr>
        <w:tab/>
      </w:r>
      <w:proofErr w:type="gramEnd"/>
      <w:r w:rsidRPr="00E21CF4">
        <w:rPr>
          <w:rFonts w:ascii="Times New Roman" w:eastAsia="Calibri" w:hAnsi="Times New Roman" w:cs="Times New Roman"/>
        </w:rPr>
        <w:t>friend</w:t>
      </w:r>
    </w:p>
    <w:p w14:paraId="5CE850E7" w14:textId="77777777" w:rsidR="00E21CF4" w:rsidRPr="00E21CF4" w:rsidRDefault="00E21CF4" w:rsidP="00E21CF4">
      <w:pPr>
        <w:rPr>
          <w:rFonts w:ascii="Times New Roman" w:eastAsia="Calibri" w:hAnsi="Times New Roman" w:cs="Times New Roman"/>
        </w:rPr>
      </w:pPr>
      <w:r w:rsidRPr="00E21CF4">
        <w:rPr>
          <w:rFonts w:ascii="Times New Roman" w:eastAsia="Calibri" w:hAnsi="Times New Roman" w:cs="Times New Roman"/>
        </w:rPr>
        <w:t>appear               behave              recover               analyse             discover            explore</w:t>
      </w:r>
    </w:p>
    <w:p w14:paraId="57748CA0" w14:textId="77777777" w:rsidR="00E21CF4" w:rsidRPr="00E21CF4" w:rsidRDefault="00E21CF4" w:rsidP="00E21CF4">
      <w:pPr>
        <w:rPr>
          <w:rFonts w:ascii="Times New Roman" w:eastAsia="Calibri" w:hAnsi="Times New Roman" w:cs="Times New Roman"/>
          <w:b/>
        </w:rPr>
      </w:pPr>
    </w:p>
    <w:p w14:paraId="2D43C6BE" w14:textId="77777777" w:rsidR="00E21CF4" w:rsidRPr="00E21CF4" w:rsidRDefault="00E21CF4" w:rsidP="00E21CF4">
      <w:pPr>
        <w:rPr>
          <w:rFonts w:ascii="Times New Roman" w:eastAsia="Calibri" w:hAnsi="Times New Roman" w:cs="Times New Roman"/>
          <w:b/>
          <w:sz w:val="24"/>
          <w:szCs w:val="24"/>
        </w:rPr>
      </w:pPr>
      <w:r w:rsidRPr="00E21CF4">
        <w:rPr>
          <w:rFonts w:ascii="Times New Roman" w:eastAsia="Calibri" w:hAnsi="Times New Roman" w:cs="Times New Roman"/>
          <w:b/>
          <w:sz w:val="24"/>
          <w:szCs w:val="24"/>
        </w:rPr>
        <w:t xml:space="preserve">Task </w:t>
      </w:r>
      <w:proofErr w:type="gramStart"/>
      <w:r w:rsidRPr="00E21CF4">
        <w:rPr>
          <w:rFonts w:ascii="Times New Roman" w:eastAsia="Calibri" w:hAnsi="Times New Roman" w:cs="Times New Roman"/>
          <w:b/>
          <w:sz w:val="24"/>
          <w:szCs w:val="24"/>
        </w:rPr>
        <w:t>5  Conditionals</w:t>
      </w:r>
      <w:proofErr w:type="gramEnd"/>
    </w:p>
    <w:p w14:paraId="1C2C4117" w14:textId="77777777" w:rsidR="00E21CF4" w:rsidRPr="00E21CF4" w:rsidRDefault="00E21CF4" w:rsidP="00E03C1B">
      <w:pPr>
        <w:numPr>
          <w:ilvl w:val="0"/>
          <w:numId w:val="22"/>
        </w:numPr>
        <w:spacing w:after="0"/>
        <w:contextualSpacing/>
        <w:rPr>
          <w:rFonts w:ascii="Times New Roman" w:eastAsia="Calibri" w:hAnsi="Times New Roman" w:cs="Times New Roman"/>
          <w:b/>
          <w:sz w:val="24"/>
          <w:szCs w:val="24"/>
        </w:rPr>
      </w:pPr>
      <w:r w:rsidRPr="00E21CF4">
        <w:rPr>
          <w:rFonts w:ascii="Times New Roman" w:eastAsia="Calibri" w:hAnsi="Times New Roman" w:cs="Times New Roman"/>
          <w:b/>
          <w:sz w:val="24"/>
          <w:szCs w:val="24"/>
        </w:rPr>
        <w:t>Study the examples and derive the rules from them:</w:t>
      </w:r>
    </w:p>
    <w:p w14:paraId="68C9CF91" w14:textId="77777777" w:rsidR="00E21CF4" w:rsidRPr="00E21CF4" w:rsidRDefault="00E21CF4" w:rsidP="00E03C1B">
      <w:pPr>
        <w:spacing w:after="0"/>
        <w:rPr>
          <w:rFonts w:ascii="Times New Roman" w:eastAsia="Calibri" w:hAnsi="Times New Roman" w:cs="Times New Roman"/>
          <w:sz w:val="24"/>
          <w:szCs w:val="24"/>
        </w:rPr>
      </w:pPr>
      <w:r w:rsidRPr="00E21CF4">
        <w:rPr>
          <w:rFonts w:ascii="Times New Roman" w:eastAsia="Calibri" w:hAnsi="Times New Roman" w:cs="Times New Roman"/>
          <w:sz w:val="24"/>
          <w:szCs w:val="24"/>
        </w:rPr>
        <w:t xml:space="preserve">Conditional I: </w:t>
      </w:r>
    </w:p>
    <w:p w14:paraId="212CE111" w14:textId="77777777" w:rsidR="00E21CF4" w:rsidRPr="00E21CF4" w:rsidRDefault="00E21CF4" w:rsidP="00E03C1B">
      <w:pPr>
        <w:spacing w:after="0"/>
        <w:rPr>
          <w:rFonts w:ascii="Times New Roman" w:eastAsia="Calibri" w:hAnsi="Times New Roman" w:cs="Times New Roman"/>
          <w:sz w:val="24"/>
          <w:szCs w:val="24"/>
        </w:rPr>
      </w:pPr>
      <w:r w:rsidRPr="00E21CF4">
        <w:rPr>
          <w:rFonts w:ascii="Times New Roman" w:eastAsia="Calibri" w:hAnsi="Times New Roman" w:cs="Times New Roman"/>
          <w:sz w:val="24"/>
          <w:szCs w:val="24"/>
        </w:rPr>
        <w:t>E.g.: She will submit her thesis if she finishes the data analysis.</w:t>
      </w:r>
    </w:p>
    <w:p w14:paraId="51C31886" w14:textId="77777777" w:rsidR="00E21CF4" w:rsidRPr="00E21CF4" w:rsidRDefault="00E21CF4" w:rsidP="00E03C1B">
      <w:pPr>
        <w:spacing w:after="0"/>
        <w:rPr>
          <w:rFonts w:ascii="Times New Roman" w:eastAsia="Calibri" w:hAnsi="Times New Roman" w:cs="Times New Roman"/>
          <w:sz w:val="24"/>
          <w:szCs w:val="24"/>
        </w:rPr>
      </w:pPr>
      <w:r w:rsidRPr="00E21CF4">
        <w:rPr>
          <w:rFonts w:ascii="Times New Roman" w:eastAsia="Calibri" w:hAnsi="Times New Roman" w:cs="Times New Roman"/>
          <w:sz w:val="24"/>
          <w:szCs w:val="24"/>
        </w:rPr>
        <w:t>E.g.: She will submit her thesis if she has finished the data analysis.</w:t>
      </w:r>
    </w:p>
    <w:p w14:paraId="4490B43B" w14:textId="3F0CCCFB" w:rsidR="00E21CF4" w:rsidRPr="00E21CF4" w:rsidRDefault="00E21CF4" w:rsidP="00E03C1B">
      <w:pPr>
        <w:spacing w:after="0"/>
        <w:rPr>
          <w:rFonts w:ascii="Times New Roman" w:eastAsia="Calibri" w:hAnsi="Times New Roman" w:cs="Times New Roman"/>
          <w:sz w:val="24"/>
          <w:szCs w:val="24"/>
        </w:rPr>
      </w:pPr>
      <w:r w:rsidRPr="00E21CF4">
        <w:rPr>
          <w:rFonts w:ascii="Times New Roman" w:eastAsia="Calibri" w:hAnsi="Times New Roman" w:cs="Times New Roman"/>
          <w:sz w:val="24"/>
          <w:szCs w:val="24"/>
        </w:rPr>
        <w:t>I: ………</w:t>
      </w:r>
      <w:r w:rsidRPr="00E21CF4">
        <w:rPr>
          <w:rFonts w:ascii="Times New Roman" w:eastAsia="Calibri" w:hAnsi="Times New Roman" w:cs="Times New Roman"/>
          <w:sz w:val="24"/>
          <w:szCs w:val="24"/>
          <w:highlight w:val="yellow"/>
        </w:rPr>
        <w:t>if + present tense, subject + will</w:t>
      </w:r>
      <w:r w:rsidRPr="00E21CF4">
        <w:rPr>
          <w:rFonts w:ascii="Times New Roman" w:eastAsia="Calibri" w:hAnsi="Times New Roman" w:cs="Times New Roman"/>
          <w:sz w:val="24"/>
          <w:szCs w:val="24"/>
        </w:rPr>
        <w:t xml:space="preserve">…… </w:t>
      </w:r>
    </w:p>
    <w:p w14:paraId="7E5F1651" w14:textId="77777777" w:rsidR="00E21CF4" w:rsidRPr="00E21CF4" w:rsidRDefault="00E21CF4" w:rsidP="00E03C1B">
      <w:pPr>
        <w:spacing w:after="0"/>
        <w:rPr>
          <w:rFonts w:ascii="Times New Roman" w:eastAsia="Calibri" w:hAnsi="Times New Roman" w:cs="Times New Roman"/>
          <w:sz w:val="24"/>
          <w:szCs w:val="24"/>
        </w:rPr>
      </w:pPr>
    </w:p>
    <w:p w14:paraId="20E82E4B" w14:textId="77777777" w:rsidR="00E21CF4" w:rsidRPr="00E21CF4" w:rsidRDefault="00E21CF4" w:rsidP="00E03C1B">
      <w:pPr>
        <w:spacing w:after="0"/>
        <w:rPr>
          <w:rFonts w:ascii="Times New Roman" w:eastAsia="Calibri" w:hAnsi="Times New Roman" w:cs="Times New Roman"/>
          <w:sz w:val="24"/>
          <w:szCs w:val="24"/>
        </w:rPr>
      </w:pPr>
      <w:r w:rsidRPr="00E21CF4">
        <w:rPr>
          <w:rFonts w:ascii="Times New Roman" w:eastAsia="Calibri" w:hAnsi="Times New Roman" w:cs="Times New Roman"/>
          <w:sz w:val="24"/>
          <w:szCs w:val="24"/>
        </w:rPr>
        <w:t>Conditional II: She would submit her thesis if she finished the data analysis.</w:t>
      </w:r>
    </w:p>
    <w:p w14:paraId="0644B94F" w14:textId="77777777" w:rsidR="00E21CF4" w:rsidRPr="00E21CF4" w:rsidRDefault="00E21CF4" w:rsidP="00E03C1B">
      <w:pPr>
        <w:spacing w:after="0"/>
        <w:rPr>
          <w:rFonts w:ascii="Times New Roman" w:eastAsia="Calibri" w:hAnsi="Times New Roman" w:cs="Times New Roman"/>
          <w:sz w:val="24"/>
          <w:szCs w:val="24"/>
        </w:rPr>
      </w:pPr>
      <w:r w:rsidRPr="00E21CF4">
        <w:rPr>
          <w:rFonts w:ascii="Times New Roman" w:eastAsia="Calibri" w:hAnsi="Times New Roman" w:cs="Times New Roman"/>
          <w:sz w:val="24"/>
          <w:szCs w:val="24"/>
        </w:rPr>
        <w:t xml:space="preserve">II: ……… </w:t>
      </w:r>
      <w:r w:rsidRPr="00E21CF4">
        <w:rPr>
          <w:rFonts w:ascii="Times New Roman" w:eastAsia="Calibri" w:hAnsi="Times New Roman" w:cs="Times New Roman"/>
          <w:sz w:val="24"/>
          <w:szCs w:val="24"/>
          <w:highlight w:val="yellow"/>
        </w:rPr>
        <w:t>if + past tense, subject + would</w:t>
      </w:r>
      <w:r w:rsidRPr="00E21CF4">
        <w:rPr>
          <w:rFonts w:ascii="Times New Roman" w:eastAsia="Calibri" w:hAnsi="Times New Roman" w:cs="Times New Roman"/>
          <w:sz w:val="24"/>
          <w:szCs w:val="24"/>
        </w:rPr>
        <w:t>…………… …………………….</w:t>
      </w:r>
    </w:p>
    <w:p w14:paraId="1585B8CF" w14:textId="77777777" w:rsidR="00E21CF4" w:rsidRPr="00E21CF4" w:rsidRDefault="00E21CF4" w:rsidP="00E03C1B">
      <w:pPr>
        <w:spacing w:after="0"/>
        <w:rPr>
          <w:rFonts w:ascii="Times New Roman" w:eastAsia="Calibri" w:hAnsi="Times New Roman" w:cs="Times New Roman"/>
          <w:sz w:val="24"/>
          <w:szCs w:val="24"/>
        </w:rPr>
      </w:pPr>
    </w:p>
    <w:p w14:paraId="460F9E03" w14:textId="77777777" w:rsidR="00E21CF4" w:rsidRPr="00E21CF4" w:rsidRDefault="00E21CF4" w:rsidP="00E03C1B">
      <w:pPr>
        <w:spacing w:after="0"/>
        <w:rPr>
          <w:rFonts w:ascii="Times New Roman" w:eastAsia="Calibri" w:hAnsi="Times New Roman" w:cs="Times New Roman"/>
          <w:sz w:val="24"/>
          <w:szCs w:val="24"/>
        </w:rPr>
      </w:pPr>
      <w:r w:rsidRPr="00E21CF4">
        <w:rPr>
          <w:rFonts w:ascii="Times New Roman" w:eastAsia="Calibri" w:hAnsi="Times New Roman" w:cs="Times New Roman"/>
          <w:sz w:val="24"/>
          <w:szCs w:val="24"/>
        </w:rPr>
        <w:lastRenderedPageBreak/>
        <w:t>Conditional III: She would have submitted her thesis if she had finished the data analysis.</w:t>
      </w:r>
    </w:p>
    <w:p w14:paraId="602DB77F" w14:textId="77777777" w:rsidR="00E21CF4" w:rsidRPr="00E21CF4" w:rsidRDefault="00E21CF4" w:rsidP="00E03C1B">
      <w:pPr>
        <w:spacing w:after="0"/>
        <w:rPr>
          <w:rFonts w:ascii="Times New Roman" w:eastAsia="Calibri" w:hAnsi="Times New Roman" w:cs="Times New Roman"/>
          <w:sz w:val="24"/>
          <w:szCs w:val="24"/>
        </w:rPr>
      </w:pPr>
      <w:r w:rsidRPr="00E21CF4">
        <w:rPr>
          <w:rFonts w:ascii="Times New Roman" w:eastAsia="Calibri" w:hAnsi="Times New Roman" w:cs="Times New Roman"/>
          <w:sz w:val="24"/>
          <w:szCs w:val="24"/>
        </w:rPr>
        <w:t xml:space="preserve">III: ……… </w:t>
      </w:r>
      <w:r w:rsidRPr="00E21CF4">
        <w:rPr>
          <w:rFonts w:ascii="Times New Roman" w:eastAsia="Calibri" w:hAnsi="Times New Roman" w:cs="Times New Roman"/>
          <w:sz w:val="24"/>
          <w:szCs w:val="24"/>
          <w:highlight w:val="yellow"/>
        </w:rPr>
        <w:t>if + past perfect tense (had –ed), subject + would have -ed</w:t>
      </w:r>
      <w:r w:rsidRPr="00E21CF4">
        <w:rPr>
          <w:rFonts w:ascii="Times New Roman" w:eastAsia="Calibri" w:hAnsi="Times New Roman" w:cs="Times New Roman"/>
          <w:sz w:val="24"/>
          <w:szCs w:val="24"/>
        </w:rPr>
        <w:t xml:space="preserve"> ………… ……</w:t>
      </w:r>
      <w:proofErr w:type="gramStart"/>
      <w:r w:rsidRPr="00E21CF4">
        <w:rPr>
          <w:rFonts w:ascii="Times New Roman" w:eastAsia="Calibri" w:hAnsi="Times New Roman" w:cs="Times New Roman"/>
          <w:sz w:val="24"/>
          <w:szCs w:val="24"/>
        </w:rPr>
        <w:t xml:space="preserve"> ..</w:t>
      </w:r>
      <w:proofErr w:type="gramEnd"/>
    </w:p>
    <w:p w14:paraId="54E57E3E" w14:textId="77777777" w:rsidR="00E21CF4" w:rsidRPr="00E21CF4" w:rsidRDefault="00E21CF4" w:rsidP="00E03C1B">
      <w:pPr>
        <w:spacing w:after="0"/>
        <w:rPr>
          <w:rFonts w:ascii="Times New Roman" w:eastAsia="Calibri" w:hAnsi="Times New Roman" w:cs="Times New Roman"/>
          <w:sz w:val="24"/>
          <w:szCs w:val="24"/>
        </w:rPr>
      </w:pPr>
    </w:p>
    <w:p w14:paraId="0328FB13" w14:textId="77777777" w:rsidR="00E21CF4" w:rsidRPr="00E21CF4" w:rsidRDefault="00E21CF4" w:rsidP="00E03C1B">
      <w:pPr>
        <w:numPr>
          <w:ilvl w:val="0"/>
          <w:numId w:val="22"/>
        </w:numPr>
        <w:spacing w:after="0"/>
        <w:contextualSpacing/>
        <w:rPr>
          <w:rFonts w:ascii="Times New Roman" w:eastAsia="Calibri" w:hAnsi="Times New Roman" w:cs="Times New Roman"/>
          <w:b/>
          <w:sz w:val="24"/>
          <w:szCs w:val="24"/>
        </w:rPr>
      </w:pPr>
      <w:r w:rsidRPr="00E21CF4">
        <w:rPr>
          <w:rFonts w:ascii="Times New Roman" w:eastAsia="Calibri" w:hAnsi="Times New Roman" w:cs="Times New Roman"/>
          <w:b/>
          <w:sz w:val="24"/>
          <w:szCs w:val="24"/>
        </w:rPr>
        <w:t>Complete the sentences:</w:t>
      </w:r>
    </w:p>
    <w:p w14:paraId="5634C69E" w14:textId="77777777" w:rsidR="00E21CF4" w:rsidRPr="00E21CF4" w:rsidRDefault="00E21CF4" w:rsidP="00E03C1B">
      <w:pPr>
        <w:spacing w:after="0"/>
        <w:ind w:left="360"/>
        <w:rPr>
          <w:rFonts w:ascii="Times New Roman" w:eastAsia="Calibri" w:hAnsi="Times New Roman" w:cs="Times New Roman"/>
          <w:sz w:val="24"/>
          <w:szCs w:val="24"/>
        </w:rPr>
      </w:pPr>
      <w:r w:rsidRPr="00E21CF4">
        <w:rPr>
          <w:rFonts w:ascii="Times New Roman" w:eastAsia="Calibri" w:hAnsi="Times New Roman" w:cs="Times New Roman"/>
          <w:sz w:val="24"/>
          <w:szCs w:val="24"/>
        </w:rPr>
        <w:t>I will complete my diploma thesis if …</w:t>
      </w:r>
    </w:p>
    <w:p w14:paraId="41B47684" w14:textId="77777777" w:rsidR="00E21CF4" w:rsidRPr="00E21CF4" w:rsidRDefault="00E21CF4" w:rsidP="00E03C1B">
      <w:pPr>
        <w:spacing w:after="0"/>
        <w:ind w:left="360"/>
        <w:rPr>
          <w:rFonts w:ascii="Times New Roman" w:eastAsia="Calibri" w:hAnsi="Times New Roman" w:cs="Times New Roman"/>
          <w:sz w:val="24"/>
          <w:szCs w:val="24"/>
        </w:rPr>
      </w:pPr>
      <w:r w:rsidRPr="00E21CF4">
        <w:rPr>
          <w:rFonts w:ascii="Times New Roman" w:eastAsia="Calibri" w:hAnsi="Times New Roman" w:cs="Times New Roman"/>
          <w:sz w:val="24"/>
          <w:szCs w:val="24"/>
        </w:rPr>
        <w:t>I would complete my diploma thesis in a few weeks if …</w:t>
      </w:r>
    </w:p>
    <w:p w14:paraId="43336BA3" w14:textId="77777777" w:rsidR="00E21CF4" w:rsidRPr="00E21CF4" w:rsidRDefault="00E21CF4" w:rsidP="00E03C1B">
      <w:pPr>
        <w:spacing w:after="0"/>
        <w:ind w:left="360"/>
        <w:rPr>
          <w:rFonts w:ascii="Times New Roman" w:eastAsia="Calibri" w:hAnsi="Times New Roman" w:cs="Times New Roman"/>
          <w:sz w:val="24"/>
          <w:szCs w:val="24"/>
        </w:rPr>
      </w:pPr>
      <w:r w:rsidRPr="00E21CF4">
        <w:rPr>
          <w:rFonts w:ascii="Times New Roman" w:eastAsia="Calibri" w:hAnsi="Times New Roman" w:cs="Times New Roman"/>
          <w:sz w:val="24"/>
          <w:szCs w:val="24"/>
        </w:rPr>
        <w:t>I wouldn´t have completed my bachelor thesis if …</w:t>
      </w:r>
    </w:p>
    <w:p w14:paraId="26B52335" w14:textId="77777777" w:rsidR="00E21CF4" w:rsidRPr="00E21CF4" w:rsidRDefault="00E21CF4" w:rsidP="00E03C1B">
      <w:pPr>
        <w:spacing w:after="0"/>
        <w:ind w:left="360"/>
        <w:rPr>
          <w:rFonts w:ascii="Times New Roman" w:eastAsia="Calibri" w:hAnsi="Times New Roman" w:cs="Times New Roman"/>
          <w:sz w:val="24"/>
          <w:szCs w:val="24"/>
        </w:rPr>
      </w:pPr>
    </w:p>
    <w:p w14:paraId="0E147DAD" w14:textId="77777777" w:rsidR="00E21CF4" w:rsidRPr="00E21CF4" w:rsidRDefault="00E21CF4" w:rsidP="00E03C1B">
      <w:pPr>
        <w:numPr>
          <w:ilvl w:val="0"/>
          <w:numId w:val="22"/>
        </w:numPr>
        <w:spacing w:after="0"/>
        <w:contextualSpacing/>
        <w:rPr>
          <w:rFonts w:ascii="Times New Roman" w:eastAsia="Calibri" w:hAnsi="Times New Roman" w:cs="Times New Roman"/>
          <w:b/>
          <w:sz w:val="24"/>
          <w:szCs w:val="24"/>
        </w:rPr>
      </w:pPr>
      <w:r w:rsidRPr="00E21CF4">
        <w:rPr>
          <w:rFonts w:ascii="Times New Roman" w:eastAsia="Calibri" w:hAnsi="Times New Roman" w:cs="Times New Roman"/>
          <w:b/>
          <w:sz w:val="24"/>
          <w:szCs w:val="24"/>
        </w:rPr>
        <w:t>Transform the following sentences:</w:t>
      </w:r>
    </w:p>
    <w:p w14:paraId="43260C05" w14:textId="77777777" w:rsidR="00E21CF4" w:rsidRPr="00E21CF4" w:rsidRDefault="00E21CF4" w:rsidP="00E03C1B">
      <w:pPr>
        <w:numPr>
          <w:ilvl w:val="0"/>
          <w:numId w:val="23"/>
        </w:numPr>
        <w:spacing w:after="0"/>
        <w:contextualSpacing/>
        <w:rPr>
          <w:rFonts w:ascii="Times New Roman" w:eastAsia="Calibri" w:hAnsi="Times New Roman" w:cs="Times New Roman"/>
          <w:sz w:val="24"/>
          <w:szCs w:val="24"/>
        </w:rPr>
      </w:pPr>
      <w:r w:rsidRPr="00E21CF4">
        <w:rPr>
          <w:rFonts w:ascii="Times New Roman" w:eastAsia="Calibri" w:hAnsi="Times New Roman" w:cs="Times New Roman"/>
          <w:sz w:val="24"/>
          <w:szCs w:val="24"/>
        </w:rPr>
        <w:t>He hopes the statistician will process his data. Then he can interpret them.</w:t>
      </w:r>
    </w:p>
    <w:p w14:paraId="25A8022C" w14:textId="77777777" w:rsidR="00E21CF4" w:rsidRPr="00E21CF4" w:rsidRDefault="00E21CF4" w:rsidP="00E03C1B">
      <w:pPr>
        <w:spacing w:after="0"/>
        <w:ind w:left="1080"/>
        <w:contextualSpacing/>
        <w:rPr>
          <w:rFonts w:ascii="Times New Roman" w:eastAsia="Calibri" w:hAnsi="Times New Roman" w:cs="Times New Roman"/>
          <w:sz w:val="24"/>
          <w:szCs w:val="24"/>
        </w:rPr>
      </w:pPr>
      <w:r w:rsidRPr="00E21CF4">
        <w:rPr>
          <w:rFonts w:ascii="Times New Roman" w:eastAsia="Calibri" w:hAnsi="Times New Roman" w:cs="Times New Roman"/>
          <w:sz w:val="24"/>
          <w:szCs w:val="24"/>
        </w:rPr>
        <w:t xml:space="preserve">He will interpret the data if the </w:t>
      </w:r>
      <w:proofErr w:type="gramStart"/>
      <w:r w:rsidRPr="00E21CF4">
        <w:rPr>
          <w:rFonts w:ascii="Times New Roman" w:eastAsia="Calibri" w:hAnsi="Times New Roman" w:cs="Times New Roman"/>
          <w:sz w:val="24"/>
          <w:szCs w:val="24"/>
          <w:highlight w:val="yellow"/>
        </w:rPr>
        <w:t>statistician  processes</w:t>
      </w:r>
      <w:proofErr w:type="gramEnd"/>
      <w:r w:rsidRPr="00E21CF4">
        <w:rPr>
          <w:rFonts w:ascii="Times New Roman" w:eastAsia="Calibri" w:hAnsi="Times New Roman" w:cs="Times New Roman"/>
          <w:sz w:val="24"/>
          <w:szCs w:val="24"/>
          <w:highlight w:val="yellow"/>
        </w:rPr>
        <w:t xml:space="preserve"> them</w:t>
      </w:r>
      <w:r w:rsidRPr="00E21CF4">
        <w:rPr>
          <w:rFonts w:ascii="Times New Roman" w:eastAsia="Calibri" w:hAnsi="Times New Roman" w:cs="Times New Roman"/>
          <w:sz w:val="24"/>
          <w:szCs w:val="24"/>
        </w:rPr>
        <w:t>.</w:t>
      </w:r>
    </w:p>
    <w:p w14:paraId="39680A1B" w14:textId="77777777" w:rsidR="00E21CF4" w:rsidRPr="00E21CF4" w:rsidRDefault="00E21CF4" w:rsidP="00E03C1B">
      <w:pPr>
        <w:spacing w:after="0"/>
        <w:ind w:left="1080"/>
        <w:contextualSpacing/>
        <w:rPr>
          <w:rFonts w:ascii="Times New Roman" w:eastAsia="Calibri" w:hAnsi="Times New Roman" w:cs="Times New Roman"/>
          <w:sz w:val="24"/>
          <w:szCs w:val="24"/>
        </w:rPr>
      </w:pPr>
    </w:p>
    <w:p w14:paraId="67588985" w14:textId="77777777" w:rsidR="00E21CF4" w:rsidRPr="00E21CF4" w:rsidRDefault="00E21CF4" w:rsidP="00E03C1B">
      <w:pPr>
        <w:numPr>
          <w:ilvl w:val="0"/>
          <w:numId w:val="23"/>
        </w:numPr>
        <w:spacing w:after="0"/>
        <w:contextualSpacing/>
        <w:rPr>
          <w:rFonts w:ascii="Times New Roman" w:eastAsia="Calibri" w:hAnsi="Times New Roman" w:cs="Times New Roman"/>
          <w:sz w:val="24"/>
          <w:szCs w:val="24"/>
        </w:rPr>
      </w:pPr>
      <w:r w:rsidRPr="00E21CF4">
        <w:rPr>
          <w:rFonts w:ascii="Times New Roman" w:eastAsia="Calibri" w:hAnsi="Times New Roman" w:cs="Times New Roman"/>
          <w:sz w:val="24"/>
          <w:szCs w:val="24"/>
        </w:rPr>
        <w:t>I have very little time. I can´t complete my thesis this semester.</w:t>
      </w:r>
    </w:p>
    <w:p w14:paraId="4AA099BE" w14:textId="77777777" w:rsidR="00E21CF4" w:rsidRPr="00E21CF4" w:rsidRDefault="00E21CF4" w:rsidP="00E03C1B">
      <w:pPr>
        <w:spacing w:after="0"/>
        <w:ind w:left="1080"/>
        <w:contextualSpacing/>
        <w:rPr>
          <w:rFonts w:ascii="Times New Roman" w:eastAsia="Calibri" w:hAnsi="Times New Roman" w:cs="Times New Roman"/>
          <w:sz w:val="24"/>
          <w:szCs w:val="24"/>
        </w:rPr>
      </w:pPr>
      <w:r w:rsidRPr="00E21CF4">
        <w:rPr>
          <w:rFonts w:ascii="Times New Roman" w:eastAsia="Calibri" w:hAnsi="Times New Roman" w:cs="Times New Roman"/>
          <w:sz w:val="24"/>
          <w:szCs w:val="24"/>
        </w:rPr>
        <w:t xml:space="preserve">I could complete my thesis this semester if </w:t>
      </w:r>
      <w:proofErr w:type="gramStart"/>
      <w:r w:rsidRPr="00E21CF4">
        <w:rPr>
          <w:rFonts w:ascii="Times New Roman" w:eastAsia="Calibri" w:hAnsi="Times New Roman" w:cs="Times New Roman"/>
          <w:sz w:val="24"/>
          <w:szCs w:val="24"/>
          <w:highlight w:val="yellow"/>
        </w:rPr>
        <w:t>I  had</w:t>
      </w:r>
      <w:proofErr w:type="gramEnd"/>
      <w:r w:rsidRPr="00E21CF4">
        <w:rPr>
          <w:rFonts w:ascii="Times New Roman" w:eastAsia="Calibri" w:hAnsi="Times New Roman" w:cs="Times New Roman"/>
          <w:sz w:val="24"/>
          <w:szCs w:val="24"/>
          <w:highlight w:val="yellow"/>
        </w:rPr>
        <w:t xml:space="preserve"> more time.</w:t>
      </w:r>
    </w:p>
    <w:p w14:paraId="0E36F37B" w14:textId="77777777" w:rsidR="00E21CF4" w:rsidRPr="00E21CF4" w:rsidRDefault="00E21CF4" w:rsidP="00E03C1B">
      <w:pPr>
        <w:spacing w:after="0"/>
        <w:ind w:left="1080"/>
        <w:contextualSpacing/>
        <w:rPr>
          <w:rFonts w:ascii="Times New Roman" w:eastAsia="Calibri" w:hAnsi="Times New Roman" w:cs="Times New Roman"/>
          <w:sz w:val="24"/>
          <w:szCs w:val="24"/>
        </w:rPr>
      </w:pPr>
    </w:p>
    <w:p w14:paraId="6D2766E9" w14:textId="77777777" w:rsidR="00E21CF4" w:rsidRPr="00E21CF4" w:rsidRDefault="00E21CF4" w:rsidP="00E03C1B">
      <w:pPr>
        <w:numPr>
          <w:ilvl w:val="0"/>
          <w:numId w:val="23"/>
        </w:numPr>
        <w:spacing w:after="0"/>
        <w:contextualSpacing/>
        <w:rPr>
          <w:rFonts w:ascii="Times New Roman" w:eastAsia="Calibri" w:hAnsi="Times New Roman" w:cs="Times New Roman"/>
          <w:sz w:val="24"/>
          <w:szCs w:val="24"/>
        </w:rPr>
      </w:pPr>
      <w:r w:rsidRPr="00E21CF4">
        <w:rPr>
          <w:rFonts w:ascii="Times New Roman" w:eastAsia="Calibri" w:hAnsi="Times New Roman" w:cs="Times New Roman"/>
          <w:sz w:val="24"/>
          <w:szCs w:val="24"/>
        </w:rPr>
        <w:t xml:space="preserve">He studied </w:t>
      </w:r>
      <w:proofErr w:type="gramStart"/>
      <w:r w:rsidRPr="00E21CF4">
        <w:rPr>
          <w:rFonts w:ascii="Times New Roman" w:eastAsia="Calibri" w:hAnsi="Times New Roman" w:cs="Times New Roman"/>
          <w:sz w:val="24"/>
          <w:szCs w:val="24"/>
        </w:rPr>
        <w:t>really hard</w:t>
      </w:r>
      <w:proofErr w:type="gramEnd"/>
      <w:r w:rsidRPr="00E21CF4">
        <w:rPr>
          <w:rFonts w:ascii="Times New Roman" w:eastAsia="Calibri" w:hAnsi="Times New Roman" w:cs="Times New Roman"/>
          <w:sz w:val="24"/>
          <w:szCs w:val="24"/>
        </w:rPr>
        <w:t>. He passed the state exams with flying colours.</w:t>
      </w:r>
    </w:p>
    <w:p w14:paraId="1BA3DF73" w14:textId="77777777" w:rsidR="00E21CF4" w:rsidRPr="00E21CF4" w:rsidRDefault="00E21CF4" w:rsidP="00E03C1B">
      <w:pPr>
        <w:spacing w:after="0"/>
        <w:ind w:left="1080"/>
        <w:contextualSpacing/>
        <w:rPr>
          <w:rFonts w:ascii="Times New Roman" w:eastAsia="Calibri" w:hAnsi="Times New Roman" w:cs="Times New Roman"/>
          <w:sz w:val="24"/>
          <w:szCs w:val="24"/>
        </w:rPr>
      </w:pPr>
      <w:r w:rsidRPr="00E21CF4">
        <w:rPr>
          <w:rFonts w:ascii="Times New Roman" w:eastAsia="Calibri" w:hAnsi="Times New Roman" w:cs="Times New Roman"/>
          <w:sz w:val="24"/>
          <w:szCs w:val="24"/>
        </w:rPr>
        <w:t xml:space="preserve">He wouldn´t have passed the state exams with flying colours if </w:t>
      </w:r>
      <w:r w:rsidRPr="00E21CF4">
        <w:rPr>
          <w:rFonts w:ascii="Times New Roman" w:eastAsia="Calibri" w:hAnsi="Times New Roman" w:cs="Times New Roman"/>
          <w:sz w:val="24"/>
          <w:szCs w:val="24"/>
          <w:highlight w:val="yellow"/>
        </w:rPr>
        <w:t xml:space="preserve">he hadn’t studied </w:t>
      </w:r>
      <w:proofErr w:type="gramStart"/>
      <w:r w:rsidRPr="00E21CF4">
        <w:rPr>
          <w:rFonts w:ascii="Times New Roman" w:eastAsia="Calibri" w:hAnsi="Times New Roman" w:cs="Times New Roman"/>
          <w:sz w:val="24"/>
          <w:szCs w:val="24"/>
          <w:highlight w:val="yellow"/>
        </w:rPr>
        <w:t>really hard</w:t>
      </w:r>
      <w:proofErr w:type="gramEnd"/>
      <w:r w:rsidRPr="00E21CF4">
        <w:rPr>
          <w:rFonts w:ascii="Times New Roman" w:eastAsia="Calibri" w:hAnsi="Times New Roman" w:cs="Times New Roman"/>
          <w:sz w:val="24"/>
          <w:szCs w:val="24"/>
          <w:highlight w:val="yellow"/>
        </w:rPr>
        <w:t>.</w:t>
      </w:r>
    </w:p>
    <w:p w14:paraId="78BFFA58" w14:textId="77777777" w:rsidR="00E21CF4" w:rsidRPr="00E21CF4" w:rsidRDefault="00E21CF4" w:rsidP="00E21CF4">
      <w:pPr>
        <w:ind w:left="1080"/>
        <w:contextualSpacing/>
        <w:rPr>
          <w:rFonts w:ascii="Times New Roman" w:eastAsia="Calibri" w:hAnsi="Times New Roman" w:cs="Times New Roman"/>
          <w:sz w:val="24"/>
          <w:szCs w:val="24"/>
        </w:rPr>
      </w:pPr>
    </w:p>
    <w:p w14:paraId="77F3EB51" w14:textId="62B7FC52" w:rsidR="00E21CF4" w:rsidRDefault="004F0CF3" w:rsidP="004F0CF3">
      <w:pPr>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Podmínkové</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věty</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vysvětlení</w:t>
      </w:r>
      <w:proofErr w:type="spellEnd"/>
      <w:r>
        <w:rPr>
          <w:rFonts w:ascii="Times New Roman" w:eastAsia="Calibri" w:hAnsi="Times New Roman" w:cs="Times New Roman"/>
          <w:sz w:val="24"/>
          <w:szCs w:val="24"/>
        </w:rPr>
        <w:t xml:space="preserve">: </w:t>
      </w:r>
      <w:hyperlink r:id="rId12" w:history="1">
        <w:r w:rsidRPr="009515C5">
          <w:rPr>
            <w:rStyle w:val="Hypertextovodkaz"/>
            <w:rFonts w:ascii="Times New Roman" w:eastAsia="Calibri" w:hAnsi="Times New Roman" w:cs="Times New Roman"/>
            <w:sz w:val="24"/>
            <w:szCs w:val="24"/>
          </w:rPr>
          <w:t>https://www.helpforenglish.cz/article/2006051701-podminkove-vety-prehled</w:t>
        </w:r>
      </w:hyperlink>
    </w:p>
    <w:p w14:paraId="77F845F4" w14:textId="77777777" w:rsidR="004F0CF3" w:rsidRDefault="004F0CF3" w:rsidP="004F0CF3">
      <w:pPr>
        <w:contextualSpacing/>
        <w:rPr>
          <w:rFonts w:ascii="Times New Roman" w:eastAsia="Calibri" w:hAnsi="Times New Roman" w:cs="Times New Roman"/>
          <w:sz w:val="24"/>
          <w:szCs w:val="24"/>
        </w:rPr>
      </w:pPr>
    </w:p>
    <w:p w14:paraId="6AB54E09" w14:textId="4ED0B77A" w:rsidR="00E03C1B" w:rsidRDefault="00E03C1B" w:rsidP="004F0CF3">
      <w:pPr>
        <w:contextualSpacing/>
        <w:rPr>
          <w:rFonts w:ascii="Times New Roman" w:eastAsia="Calibri" w:hAnsi="Times New Roman" w:cs="Times New Roman"/>
          <w:sz w:val="24"/>
          <w:szCs w:val="24"/>
        </w:rPr>
      </w:pPr>
      <w:r>
        <w:rPr>
          <w:noProof/>
        </w:rPr>
        <w:drawing>
          <wp:inline distT="0" distB="0" distL="0" distR="0" wp14:anchorId="381BB3DD" wp14:editId="3231AEC5">
            <wp:extent cx="5760720" cy="3772535"/>
            <wp:effectExtent l="0" t="0" r="0" b="0"/>
            <wp:docPr id="3410037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03797" name=""/>
                    <pic:cNvPicPr/>
                  </pic:nvPicPr>
                  <pic:blipFill>
                    <a:blip r:embed="rId13"/>
                    <a:stretch>
                      <a:fillRect/>
                    </a:stretch>
                  </pic:blipFill>
                  <pic:spPr>
                    <a:xfrm>
                      <a:off x="0" y="0"/>
                      <a:ext cx="5760720" cy="3772535"/>
                    </a:xfrm>
                    <a:prstGeom prst="rect">
                      <a:avLst/>
                    </a:prstGeom>
                  </pic:spPr>
                </pic:pic>
              </a:graphicData>
            </a:graphic>
          </wp:inline>
        </w:drawing>
      </w:r>
    </w:p>
    <w:p w14:paraId="6004136F" w14:textId="77777777" w:rsidR="00E03C1B" w:rsidRDefault="00E03C1B" w:rsidP="004F0CF3">
      <w:pPr>
        <w:contextualSpacing/>
        <w:rPr>
          <w:rFonts w:ascii="Times New Roman" w:eastAsia="Calibri" w:hAnsi="Times New Roman" w:cs="Times New Roman"/>
          <w:sz w:val="24"/>
          <w:szCs w:val="24"/>
        </w:rPr>
      </w:pPr>
    </w:p>
    <w:p w14:paraId="1E9602CE" w14:textId="77777777" w:rsidR="00E03C1B" w:rsidRDefault="00E03C1B" w:rsidP="004F0CF3">
      <w:pPr>
        <w:contextualSpacing/>
        <w:rPr>
          <w:rFonts w:ascii="Times New Roman" w:eastAsia="Calibri" w:hAnsi="Times New Roman" w:cs="Times New Roman"/>
          <w:sz w:val="24"/>
          <w:szCs w:val="24"/>
        </w:rPr>
      </w:pPr>
    </w:p>
    <w:p w14:paraId="37BFB259" w14:textId="77777777" w:rsidR="00E03C1B" w:rsidRDefault="00E03C1B" w:rsidP="004F0CF3">
      <w:pPr>
        <w:contextualSpacing/>
        <w:rPr>
          <w:rFonts w:ascii="Times New Roman" w:eastAsia="Calibri" w:hAnsi="Times New Roman" w:cs="Times New Roman"/>
          <w:sz w:val="24"/>
          <w:szCs w:val="24"/>
        </w:rPr>
      </w:pPr>
    </w:p>
    <w:p w14:paraId="4DA781A6" w14:textId="7DC2CFF0" w:rsidR="004F0CF3" w:rsidRDefault="00E03C1B" w:rsidP="004F0CF3">
      <w:pPr>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Test your knowledge: answers </w:t>
      </w:r>
      <w:proofErr w:type="gramStart"/>
      <w:r>
        <w:rPr>
          <w:rFonts w:ascii="Times New Roman" w:eastAsia="Calibri" w:hAnsi="Times New Roman" w:cs="Times New Roman"/>
          <w:sz w:val="24"/>
          <w:szCs w:val="24"/>
        </w:rPr>
        <w:t>below</w:t>
      </w:r>
      <w:proofErr w:type="gramEnd"/>
    </w:p>
    <w:p w14:paraId="753C681A" w14:textId="6669089C" w:rsidR="00E03C1B" w:rsidRDefault="00E03C1B" w:rsidP="004F0CF3">
      <w:pPr>
        <w:contextualSpacing/>
        <w:rPr>
          <w:rFonts w:ascii="Times New Roman" w:eastAsia="Calibri" w:hAnsi="Times New Roman" w:cs="Times New Roman"/>
          <w:sz w:val="24"/>
          <w:szCs w:val="24"/>
        </w:rPr>
      </w:pPr>
      <w:r>
        <w:rPr>
          <w:noProof/>
        </w:rPr>
        <w:drawing>
          <wp:inline distT="0" distB="0" distL="0" distR="0" wp14:anchorId="667C2B0D" wp14:editId="631B6C7F">
            <wp:extent cx="5760720" cy="3656330"/>
            <wp:effectExtent l="0" t="0" r="0" b="1270"/>
            <wp:docPr id="4835166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16662" name=""/>
                    <pic:cNvPicPr/>
                  </pic:nvPicPr>
                  <pic:blipFill>
                    <a:blip r:embed="rId14"/>
                    <a:stretch>
                      <a:fillRect/>
                    </a:stretch>
                  </pic:blipFill>
                  <pic:spPr>
                    <a:xfrm>
                      <a:off x="0" y="0"/>
                      <a:ext cx="5760720" cy="3656330"/>
                    </a:xfrm>
                    <a:prstGeom prst="rect">
                      <a:avLst/>
                    </a:prstGeom>
                  </pic:spPr>
                </pic:pic>
              </a:graphicData>
            </a:graphic>
          </wp:inline>
        </w:drawing>
      </w:r>
    </w:p>
    <w:p w14:paraId="7F79C2A9" w14:textId="06490154" w:rsidR="00A661CB" w:rsidRDefault="00A661CB" w:rsidP="004F0CF3">
      <w:pPr>
        <w:contextualSpacing/>
        <w:rPr>
          <w:rFonts w:ascii="Times New Roman" w:eastAsia="Calibri" w:hAnsi="Times New Roman" w:cs="Times New Roman"/>
          <w:sz w:val="24"/>
          <w:szCs w:val="24"/>
        </w:rPr>
      </w:pPr>
      <w:r>
        <w:rPr>
          <w:noProof/>
        </w:rPr>
        <w:drawing>
          <wp:inline distT="0" distB="0" distL="0" distR="0" wp14:anchorId="39C4A8CA" wp14:editId="35B012BE">
            <wp:extent cx="3261600" cy="4460400"/>
            <wp:effectExtent l="0" t="0" r="0" b="0"/>
            <wp:docPr id="2745721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72168" name=""/>
                    <pic:cNvPicPr/>
                  </pic:nvPicPr>
                  <pic:blipFill>
                    <a:blip r:embed="rId15"/>
                    <a:stretch>
                      <a:fillRect/>
                    </a:stretch>
                  </pic:blipFill>
                  <pic:spPr>
                    <a:xfrm>
                      <a:off x="0" y="0"/>
                      <a:ext cx="3261600" cy="4460400"/>
                    </a:xfrm>
                    <a:prstGeom prst="rect">
                      <a:avLst/>
                    </a:prstGeom>
                  </pic:spPr>
                </pic:pic>
              </a:graphicData>
            </a:graphic>
          </wp:inline>
        </w:drawing>
      </w:r>
    </w:p>
    <w:p w14:paraId="4CE4F6BB" w14:textId="77777777" w:rsidR="004F0CF3" w:rsidRPr="00E21CF4" w:rsidRDefault="004F0CF3" w:rsidP="00E21CF4">
      <w:pPr>
        <w:ind w:left="1080"/>
        <w:contextualSpacing/>
        <w:rPr>
          <w:rFonts w:ascii="Times New Roman" w:eastAsia="Calibri" w:hAnsi="Times New Roman" w:cs="Times New Roman"/>
          <w:sz w:val="24"/>
          <w:szCs w:val="24"/>
        </w:rPr>
      </w:pPr>
    </w:p>
    <w:p w14:paraId="3FB95C45" w14:textId="77777777" w:rsidR="00E21CF4" w:rsidRPr="009372F1" w:rsidRDefault="00E21CF4" w:rsidP="000F3881">
      <w:pPr>
        <w:suppressAutoHyphens/>
        <w:spacing w:after="120" w:line="240" w:lineRule="auto"/>
        <w:rPr>
          <w:rFonts w:ascii="Times New Roman" w:hAnsi="Times New Roman" w:cs="Times New Roman"/>
          <w:sz w:val="20"/>
          <w:szCs w:val="20"/>
        </w:rPr>
      </w:pPr>
    </w:p>
    <w:sectPr w:rsidR="00E21CF4" w:rsidRPr="009372F1" w:rsidSect="00874417">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EEE53" w14:textId="77777777" w:rsidR="002A7BED" w:rsidRDefault="002A7BED" w:rsidP="00DB0E59">
      <w:pPr>
        <w:spacing w:after="0" w:line="240" w:lineRule="auto"/>
      </w:pPr>
      <w:r>
        <w:separator/>
      </w:r>
    </w:p>
  </w:endnote>
  <w:endnote w:type="continuationSeparator" w:id="0">
    <w:p w14:paraId="047A5CA2" w14:textId="77777777" w:rsidR="002A7BED" w:rsidRDefault="002A7BED" w:rsidP="00DB0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BF45" w14:textId="77777777" w:rsidR="00DB0E59" w:rsidRDefault="00DB0E5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798789"/>
      <w:docPartObj>
        <w:docPartGallery w:val="Page Numbers (Bottom of Page)"/>
        <w:docPartUnique/>
      </w:docPartObj>
    </w:sdtPr>
    <w:sdtEndPr/>
    <w:sdtContent>
      <w:p w14:paraId="32CB30BE" w14:textId="77777777" w:rsidR="00DB0E59" w:rsidRDefault="00DB0E59">
        <w:pPr>
          <w:pStyle w:val="Zpat"/>
          <w:jc w:val="right"/>
        </w:pPr>
        <w:r>
          <w:fldChar w:fldCharType="begin"/>
        </w:r>
        <w:r>
          <w:instrText>PAGE   \* MERGEFORMAT</w:instrText>
        </w:r>
        <w:r>
          <w:fldChar w:fldCharType="separate"/>
        </w:r>
        <w:r w:rsidR="00443352">
          <w:rPr>
            <w:noProof/>
          </w:rPr>
          <w:t>1</w:t>
        </w:r>
        <w:r>
          <w:fldChar w:fldCharType="end"/>
        </w:r>
      </w:p>
    </w:sdtContent>
  </w:sdt>
  <w:p w14:paraId="3819ACC2" w14:textId="77777777" w:rsidR="00DB0E59" w:rsidRDefault="00DB0E5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2246" w14:textId="77777777" w:rsidR="00DB0E59" w:rsidRDefault="00DB0E5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7BF3" w14:textId="77777777" w:rsidR="002A7BED" w:rsidRDefault="002A7BED" w:rsidP="00DB0E59">
      <w:pPr>
        <w:spacing w:after="0" w:line="240" w:lineRule="auto"/>
      </w:pPr>
      <w:r>
        <w:separator/>
      </w:r>
    </w:p>
  </w:footnote>
  <w:footnote w:type="continuationSeparator" w:id="0">
    <w:p w14:paraId="382A12CD" w14:textId="77777777" w:rsidR="002A7BED" w:rsidRDefault="002A7BED" w:rsidP="00DB0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0215" w14:textId="77777777" w:rsidR="00DB0E59" w:rsidRDefault="00DB0E5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08A9" w14:textId="77777777" w:rsidR="00DB0E59" w:rsidRDefault="00DB0E5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AFA7" w14:textId="77777777" w:rsidR="00DB0E59" w:rsidRDefault="00DB0E5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start w:val="1"/>
      <w:numFmt w:val="decimal"/>
      <w:lvlText w:val="%1."/>
      <w:lvlJc w:val="left"/>
      <w:pPr>
        <w:tabs>
          <w:tab w:val="num" w:pos="720"/>
        </w:tabs>
        <w:ind w:left="720" w:hanging="360"/>
      </w:pPr>
    </w:lvl>
  </w:abstractNum>
  <w:abstractNum w:abstractNumId="1"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AF928BD"/>
    <w:multiLevelType w:val="hybridMultilevel"/>
    <w:tmpl w:val="0B68004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5571E2"/>
    <w:multiLevelType w:val="hybridMultilevel"/>
    <w:tmpl w:val="6A8872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8D1864"/>
    <w:multiLevelType w:val="hybridMultilevel"/>
    <w:tmpl w:val="F60AA3B0"/>
    <w:lvl w:ilvl="0" w:tplc="4E627A8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296B82"/>
    <w:multiLevelType w:val="hybridMultilevel"/>
    <w:tmpl w:val="19843A06"/>
    <w:lvl w:ilvl="0" w:tplc="8AEC18B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0EB31C2C"/>
    <w:multiLevelType w:val="hybridMultilevel"/>
    <w:tmpl w:val="72823E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12119F9"/>
    <w:multiLevelType w:val="hybridMultilevel"/>
    <w:tmpl w:val="2A1A8C18"/>
    <w:lvl w:ilvl="0" w:tplc="B6DED85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2EF52A6C"/>
    <w:multiLevelType w:val="hybridMultilevel"/>
    <w:tmpl w:val="1186C45C"/>
    <w:lvl w:ilvl="0" w:tplc="67F0F240">
      <w:start w:val="3"/>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38637D2A"/>
    <w:multiLevelType w:val="multilevel"/>
    <w:tmpl w:val="F0F0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B0F04"/>
    <w:multiLevelType w:val="singleLevel"/>
    <w:tmpl w:val="00000002"/>
    <w:lvl w:ilvl="0">
      <w:start w:val="1"/>
      <w:numFmt w:val="decimal"/>
      <w:lvlText w:val="%1."/>
      <w:lvlJc w:val="left"/>
      <w:pPr>
        <w:tabs>
          <w:tab w:val="num" w:pos="720"/>
        </w:tabs>
        <w:ind w:left="720" w:hanging="360"/>
      </w:pPr>
    </w:lvl>
  </w:abstractNum>
  <w:abstractNum w:abstractNumId="12" w15:restartNumberingAfterBreak="0">
    <w:nsid w:val="45AE6311"/>
    <w:multiLevelType w:val="hybridMultilevel"/>
    <w:tmpl w:val="1F1832FE"/>
    <w:lvl w:ilvl="0" w:tplc="0405000F">
      <w:start w:val="1"/>
      <w:numFmt w:val="decimal"/>
      <w:lvlText w:val="%1."/>
      <w:lvlJc w:val="left"/>
      <w:pPr>
        <w:ind w:left="720" w:hanging="360"/>
      </w:pPr>
      <w:rPr>
        <w:rFonts w:hint="default"/>
      </w:rPr>
    </w:lvl>
    <w:lvl w:ilvl="1" w:tplc="04050019">
      <w:start w:val="1"/>
      <w:numFmt w:val="lowerLetter"/>
      <w:pStyle w:val="Nadpis2"/>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49808B3"/>
    <w:multiLevelType w:val="hybridMultilevel"/>
    <w:tmpl w:val="775A39EE"/>
    <w:lvl w:ilvl="0" w:tplc="792065F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C544780"/>
    <w:multiLevelType w:val="hybridMultilevel"/>
    <w:tmpl w:val="5168891A"/>
    <w:lvl w:ilvl="0" w:tplc="CED08CCE">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681B2BDC"/>
    <w:multiLevelType w:val="hybridMultilevel"/>
    <w:tmpl w:val="D6D2DE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DBC1796"/>
    <w:multiLevelType w:val="hybridMultilevel"/>
    <w:tmpl w:val="033EC16E"/>
    <w:name w:val="WW8Num422"/>
    <w:lvl w:ilvl="0" w:tplc="00000002">
      <w:start w:val="1"/>
      <w:numFmt w:val="decimal"/>
      <w:lvlText w:val="%1."/>
      <w:lvlJc w:val="left"/>
      <w:pPr>
        <w:tabs>
          <w:tab w:val="num" w:pos="1440"/>
        </w:tabs>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15:restartNumberingAfterBreak="0">
    <w:nsid w:val="70177625"/>
    <w:multiLevelType w:val="hybridMultilevel"/>
    <w:tmpl w:val="7548AEE6"/>
    <w:name w:val="WW8Num42"/>
    <w:lvl w:ilvl="0" w:tplc="00000002">
      <w:start w:val="1"/>
      <w:numFmt w:val="decimal"/>
      <w:lvlText w:val="%1."/>
      <w:lvlJc w:val="left"/>
      <w:pPr>
        <w:tabs>
          <w:tab w:val="num" w:pos="360"/>
        </w:tabs>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756E505C"/>
    <w:multiLevelType w:val="hybridMultilevel"/>
    <w:tmpl w:val="B53EAFCC"/>
    <w:lvl w:ilvl="0" w:tplc="69CE996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75B3DCE"/>
    <w:multiLevelType w:val="hybridMultilevel"/>
    <w:tmpl w:val="4E1C11FE"/>
    <w:lvl w:ilvl="0" w:tplc="8EF4A69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BF068DF"/>
    <w:multiLevelType w:val="singleLevel"/>
    <w:tmpl w:val="00000002"/>
    <w:lvl w:ilvl="0">
      <w:start w:val="1"/>
      <w:numFmt w:val="decimal"/>
      <w:lvlText w:val="%1."/>
      <w:lvlJc w:val="left"/>
      <w:pPr>
        <w:tabs>
          <w:tab w:val="num" w:pos="720"/>
        </w:tabs>
        <w:ind w:left="720" w:hanging="360"/>
      </w:pPr>
    </w:lvl>
  </w:abstractNum>
  <w:abstractNum w:abstractNumId="21" w15:restartNumberingAfterBreak="0">
    <w:nsid w:val="7E7F1888"/>
    <w:multiLevelType w:val="hybridMultilevel"/>
    <w:tmpl w:val="3E860CBC"/>
    <w:lvl w:ilvl="0" w:tplc="2A46176E">
      <w:start w:val="9"/>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E915397"/>
    <w:multiLevelType w:val="hybridMultilevel"/>
    <w:tmpl w:val="42947692"/>
    <w:lvl w:ilvl="0" w:tplc="BBEA993C">
      <w:start w:val="1"/>
      <w:numFmt w:val="bullet"/>
      <w:lvlText w:val="-"/>
      <w:lvlJc w:val="left"/>
      <w:pPr>
        <w:tabs>
          <w:tab w:val="num" w:pos="1140"/>
        </w:tabs>
        <w:ind w:left="1140" w:hanging="360"/>
      </w:pPr>
      <w:rPr>
        <w:rFonts w:ascii="Times New Roman" w:eastAsia="Times New Roman" w:hAnsi="Times New Roman" w:cs="Times New Roman" w:hint="default"/>
      </w:rPr>
    </w:lvl>
    <w:lvl w:ilvl="1" w:tplc="04050003" w:tentative="1">
      <w:start w:val="1"/>
      <w:numFmt w:val="bullet"/>
      <w:lvlText w:val="o"/>
      <w:lvlJc w:val="left"/>
      <w:pPr>
        <w:tabs>
          <w:tab w:val="num" w:pos="1860"/>
        </w:tabs>
        <w:ind w:left="1860" w:hanging="360"/>
      </w:pPr>
      <w:rPr>
        <w:rFonts w:ascii="Courier New" w:hAnsi="Courier New" w:cs="Courier New" w:hint="default"/>
      </w:rPr>
    </w:lvl>
    <w:lvl w:ilvl="2" w:tplc="04050005" w:tentative="1">
      <w:start w:val="1"/>
      <w:numFmt w:val="bullet"/>
      <w:lvlText w:val=""/>
      <w:lvlJc w:val="left"/>
      <w:pPr>
        <w:tabs>
          <w:tab w:val="num" w:pos="2580"/>
        </w:tabs>
        <w:ind w:left="2580" w:hanging="360"/>
      </w:pPr>
      <w:rPr>
        <w:rFonts w:ascii="Wingdings" w:hAnsi="Wingdings" w:hint="default"/>
      </w:rPr>
    </w:lvl>
    <w:lvl w:ilvl="3" w:tplc="04050001" w:tentative="1">
      <w:start w:val="1"/>
      <w:numFmt w:val="bullet"/>
      <w:lvlText w:val=""/>
      <w:lvlJc w:val="left"/>
      <w:pPr>
        <w:tabs>
          <w:tab w:val="num" w:pos="3300"/>
        </w:tabs>
        <w:ind w:left="3300" w:hanging="360"/>
      </w:pPr>
      <w:rPr>
        <w:rFonts w:ascii="Symbol" w:hAnsi="Symbol" w:hint="default"/>
      </w:rPr>
    </w:lvl>
    <w:lvl w:ilvl="4" w:tplc="04050003" w:tentative="1">
      <w:start w:val="1"/>
      <w:numFmt w:val="bullet"/>
      <w:lvlText w:val="o"/>
      <w:lvlJc w:val="left"/>
      <w:pPr>
        <w:tabs>
          <w:tab w:val="num" w:pos="4020"/>
        </w:tabs>
        <w:ind w:left="4020" w:hanging="360"/>
      </w:pPr>
      <w:rPr>
        <w:rFonts w:ascii="Courier New" w:hAnsi="Courier New" w:cs="Courier New" w:hint="default"/>
      </w:rPr>
    </w:lvl>
    <w:lvl w:ilvl="5" w:tplc="04050005" w:tentative="1">
      <w:start w:val="1"/>
      <w:numFmt w:val="bullet"/>
      <w:lvlText w:val=""/>
      <w:lvlJc w:val="left"/>
      <w:pPr>
        <w:tabs>
          <w:tab w:val="num" w:pos="4740"/>
        </w:tabs>
        <w:ind w:left="4740" w:hanging="360"/>
      </w:pPr>
      <w:rPr>
        <w:rFonts w:ascii="Wingdings" w:hAnsi="Wingdings" w:hint="default"/>
      </w:rPr>
    </w:lvl>
    <w:lvl w:ilvl="6" w:tplc="04050001" w:tentative="1">
      <w:start w:val="1"/>
      <w:numFmt w:val="bullet"/>
      <w:lvlText w:val=""/>
      <w:lvlJc w:val="left"/>
      <w:pPr>
        <w:tabs>
          <w:tab w:val="num" w:pos="5460"/>
        </w:tabs>
        <w:ind w:left="5460" w:hanging="360"/>
      </w:pPr>
      <w:rPr>
        <w:rFonts w:ascii="Symbol" w:hAnsi="Symbol" w:hint="default"/>
      </w:rPr>
    </w:lvl>
    <w:lvl w:ilvl="7" w:tplc="04050003" w:tentative="1">
      <w:start w:val="1"/>
      <w:numFmt w:val="bullet"/>
      <w:lvlText w:val="o"/>
      <w:lvlJc w:val="left"/>
      <w:pPr>
        <w:tabs>
          <w:tab w:val="num" w:pos="6180"/>
        </w:tabs>
        <w:ind w:left="6180" w:hanging="360"/>
      </w:pPr>
      <w:rPr>
        <w:rFonts w:ascii="Courier New" w:hAnsi="Courier New" w:cs="Courier New" w:hint="default"/>
      </w:rPr>
    </w:lvl>
    <w:lvl w:ilvl="8" w:tplc="04050005" w:tentative="1">
      <w:start w:val="1"/>
      <w:numFmt w:val="bullet"/>
      <w:lvlText w:val=""/>
      <w:lvlJc w:val="left"/>
      <w:pPr>
        <w:tabs>
          <w:tab w:val="num" w:pos="6900"/>
        </w:tabs>
        <w:ind w:left="6900" w:hanging="360"/>
      </w:pPr>
      <w:rPr>
        <w:rFonts w:ascii="Wingdings" w:hAnsi="Wingdings" w:hint="default"/>
      </w:rPr>
    </w:lvl>
  </w:abstractNum>
  <w:num w:numId="1" w16cid:durableId="2052341601">
    <w:abstractNumId w:val="12"/>
  </w:num>
  <w:num w:numId="2" w16cid:durableId="1048379963">
    <w:abstractNumId w:val="0"/>
  </w:num>
  <w:num w:numId="3" w16cid:durableId="670841633">
    <w:abstractNumId w:val="10"/>
  </w:num>
  <w:num w:numId="4" w16cid:durableId="1637830911">
    <w:abstractNumId w:val="19"/>
  </w:num>
  <w:num w:numId="5" w16cid:durableId="832793010">
    <w:abstractNumId w:val="6"/>
  </w:num>
  <w:num w:numId="6" w16cid:durableId="584076183">
    <w:abstractNumId w:val="9"/>
  </w:num>
  <w:num w:numId="7" w16cid:durableId="1190143465">
    <w:abstractNumId w:val="15"/>
  </w:num>
  <w:num w:numId="8" w16cid:durableId="1462189509">
    <w:abstractNumId w:val="1"/>
  </w:num>
  <w:num w:numId="9" w16cid:durableId="1603344342">
    <w:abstractNumId w:val="22"/>
  </w:num>
  <w:num w:numId="10" w16cid:durableId="1928998766">
    <w:abstractNumId w:val="2"/>
  </w:num>
  <w:num w:numId="11" w16cid:durableId="2020965446">
    <w:abstractNumId w:val="3"/>
  </w:num>
  <w:num w:numId="12" w16cid:durableId="1082532971">
    <w:abstractNumId w:val="11"/>
  </w:num>
  <w:num w:numId="13" w16cid:durableId="2097288683">
    <w:abstractNumId w:val="20"/>
  </w:num>
  <w:num w:numId="14" w16cid:durableId="816608056">
    <w:abstractNumId w:val="17"/>
  </w:num>
  <w:num w:numId="15" w16cid:durableId="1199196253">
    <w:abstractNumId w:val="16"/>
  </w:num>
  <w:num w:numId="16" w16cid:durableId="682319110">
    <w:abstractNumId w:val="7"/>
  </w:num>
  <w:num w:numId="17" w16cid:durableId="158546547">
    <w:abstractNumId w:val="21"/>
  </w:num>
  <w:num w:numId="18" w16cid:durableId="1087309344">
    <w:abstractNumId w:val="4"/>
  </w:num>
  <w:num w:numId="19" w16cid:durableId="1464809281">
    <w:abstractNumId w:val="18"/>
  </w:num>
  <w:num w:numId="20" w16cid:durableId="1304195431">
    <w:abstractNumId w:val="5"/>
  </w:num>
  <w:num w:numId="21" w16cid:durableId="1083717701">
    <w:abstractNumId w:val="14"/>
  </w:num>
  <w:num w:numId="22" w16cid:durableId="2047293932">
    <w:abstractNumId w:val="13"/>
  </w:num>
  <w:num w:numId="23" w16cid:durableId="1099075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417"/>
    <w:rsid w:val="000F3881"/>
    <w:rsid w:val="001F119B"/>
    <w:rsid w:val="002A75A1"/>
    <w:rsid w:val="002A7BED"/>
    <w:rsid w:val="002B102D"/>
    <w:rsid w:val="002B2DEC"/>
    <w:rsid w:val="002B7820"/>
    <w:rsid w:val="00357CBA"/>
    <w:rsid w:val="003719C7"/>
    <w:rsid w:val="00371DE7"/>
    <w:rsid w:val="00385CDA"/>
    <w:rsid w:val="00443352"/>
    <w:rsid w:val="004F0CF3"/>
    <w:rsid w:val="005F1C47"/>
    <w:rsid w:val="00765D67"/>
    <w:rsid w:val="007A393B"/>
    <w:rsid w:val="00874417"/>
    <w:rsid w:val="00A661CB"/>
    <w:rsid w:val="00C36A2F"/>
    <w:rsid w:val="00C91233"/>
    <w:rsid w:val="00DB0E59"/>
    <w:rsid w:val="00E03C1B"/>
    <w:rsid w:val="00E21CF4"/>
    <w:rsid w:val="00E5515F"/>
    <w:rsid w:val="00E72A02"/>
    <w:rsid w:val="00E90693"/>
    <w:rsid w:val="00EF7C22"/>
    <w:rsid w:val="00F328AC"/>
    <w:rsid w:val="00FC37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170FB0D"/>
  <w15:chartTrackingRefBased/>
  <w15:docId w15:val="{D9A0154E-E14E-4ED5-B4B2-02D55ED87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74417"/>
    <w:pPr>
      <w:spacing w:after="200" w:line="276" w:lineRule="auto"/>
    </w:pPr>
    <w:rPr>
      <w:lang w:val="en-GB"/>
    </w:rPr>
  </w:style>
  <w:style w:type="paragraph" w:styleId="Nadpis1">
    <w:name w:val="heading 1"/>
    <w:basedOn w:val="Normln"/>
    <w:next w:val="Normln"/>
    <w:link w:val="Nadpis1Char"/>
    <w:uiPriority w:val="9"/>
    <w:qFormat/>
    <w:rsid w:val="00E72A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qFormat/>
    <w:rsid w:val="00874417"/>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874417"/>
    <w:rPr>
      <w:rFonts w:ascii="Arial" w:eastAsia="Times New Roman" w:hAnsi="Arial" w:cs="Arial"/>
      <w:b/>
      <w:bCs/>
      <w:i/>
      <w:iCs/>
      <w:sz w:val="28"/>
      <w:szCs w:val="28"/>
      <w:lang w:eastAsia="ar-SA"/>
    </w:rPr>
  </w:style>
  <w:style w:type="character" w:styleId="Siln">
    <w:name w:val="Strong"/>
    <w:qFormat/>
    <w:rsid w:val="00874417"/>
    <w:rPr>
      <w:b/>
      <w:bCs/>
    </w:rPr>
  </w:style>
  <w:style w:type="character" w:customStyle="1" w:styleId="Znakyprevysvetlivky">
    <w:name w:val="Znaky pre vysvetlivky"/>
    <w:rsid w:val="00874417"/>
    <w:rPr>
      <w:vertAlign w:val="superscript"/>
    </w:rPr>
  </w:style>
  <w:style w:type="paragraph" w:styleId="Normlnweb">
    <w:name w:val="Normal (Web)"/>
    <w:basedOn w:val="Normln"/>
    <w:rsid w:val="00874417"/>
    <w:pPr>
      <w:suppressAutoHyphens/>
      <w:spacing w:before="280" w:after="280" w:line="240" w:lineRule="auto"/>
    </w:pPr>
    <w:rPr>
      <w:rFonts w:ascii="Arial" w:eastAsia="Times New Roman" w:hAnsi="Arial" w:cs="Arial"/>
      <w:color w:val="000000"/>
      <w:sz w:val="24"/>
      <w:szCs w:val="24"/>
      <w:lang w:eastAsia="ar-SA"/>
    </w:rPr>
  </w:style>
  <w:style w:type="character" w:customStyle="1" w:styleId="Nadpis1Char">
    <w:name w:val="Nadpis 1 Char"/>
    <w:basedOn w:val="Standardnpsmoodstavce"/>
    <w:link w:val="Nadpis1"/>
    <w:uiPriority w:val="9"/>
    <w:rsid w:val="00E72A02"/>
    <w:rPr>
      <w:rFonts w:asciiTheme="majorHAnsi" w:eastAsiaTheme="majorEastAsia" w:hAnsiTheme="majorHAnsi" w:cstheme="majorBidi"/>
      <w:color w:val="2E74B5" w:themeColor="accent1" w:themeShade="BF"/>
      <w:sz w:val="32"/>
      <w:szCs w:val="32"/>
    </w:rPr>
  </w:style>
  <w:style w:type="character" w:styleId="Hypertextovodkaz">
    <w:name w:val="Hyperlink"/>
    <w:basedOn w:val="Standardnpsmoodstavce"/>
    <w:uiPriority w:val="99"/>
    <w:unhideWhenUsed/>
    <w:rsid w:val="00E72A02"/>
    <w:rPr>
      <w:color w:val="0000FF"/>
      <w:u w:val="single"/>
    </w:rPr>
  </w:style>
  <w:style w:type="character" w:customStyle="1" w:styleId="contentheadline--interview-wrapper">
    <w:name w:val="content__headline--interview-wrapper"/>
    <w:basedOn w:val="Standardnpsmoodstavce"/>
    <w:rsid w:val="00E72A02"/>
  </w:style>
  <w:style w:type="character" w:customStyle="1" w:styleId="contentheadline--byline-interview">
    <w:name w:val="content__headline--byline-interview"/>
    <w:basedOn w:val="Standardnpsmoodstavce"/>
    <w:rsid w:val="00E72A02"/>
  </w:style>
  <w:style w:type="paragraph" w:customStyle="1" w:styleId="contentdateline">
    <w:name w:val="content__dateline"/>
    <w:basedOn w:val="Normln"/>
    <w:rsid w:val="00E72A0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ontentdateline-time">
    <w:name w:val="content__dateline-time"/>
    <w:basedOn w:val="Standardnpsmoodstavce"/>
    <w:rsid w:val="00E72A02"/>
  </w:style>
  <w:style w:type="paragraph" w:customStyle="1" w:styleId="socialitem">
    <w:name w:val="social__item"/>
    <w:basedOn w:val="Normln"/>
    <w:rsid w:val="00E72A0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A75A1"/>
    <w:pPr>
      <w:ind w:left="720"/>
      <w:contextualSpacing/>
    </w:pPr>
  </w:style>
  <w:style w:type="paragraph" w:styleId="Zhlav">
    <w:name w:val="header"/>
    <w:basedOn w:val="Normln"/>
    <w:link w:val="ZhlavChar"/>
    <w:uiPriority w:val="99"/>
    <w:unhideWhenUsed/>
    <w:rsid w:val="00DB0E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B0E59"/>
  </w:style>
  <w:style w:type="paragraph" w:styleId="Zpat">
    <w:name w:val="footer"/>
    <w:basedOn w:val="Normln"/>
    <w:link w:val="ZpatChar"/>
    <w:uiPriority w:val="99"/>
    <w:unhideWhenUsed/>
    <w:rsid w:val="00DB0E59"/>
    <w:pPr>
      <w:tabs>
        <w:tab w:val="center" w:pos="4536"/>
        <w:tab w:val="right" w:pos="9072"/>
      </w:tabs>
      <w:spacing w:after="0" w:line="240" w:lineRule="auto"/>
    </w:pPr>
  </w:style>
  <w:style w:type="character" w:customStyle="1" w:styleId="ZpatChar">
    <w:name w:val="Zápatí Char"/>
    <w:basedOn w:val="Standardnpsmoodstavce"/>
    <w:link w:val="Zpat"/>
    <w:uiPriority w:val="99"/>
    <w:rsid w:val="00DB0E59"/>
  </w:style>
  <w:style w:type="character" w:styleId="Nevyeenzmnka">
    <w:name w:val="Unresolved Mention"/>
    <w:basedOn w:val="Standardnpsmoodstavce"/>
    <w:uiPriority w:val="99"/>
    <w:semiHidden/>
    <w:unhideWhenUsed/>
    <w:rsid w:val="00E21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299159">
      <w:bodyDiv w:val="1"/>
      <w:marLeft w:val="0"/>
      <w:marRight w:val="0"/>
      <w:marTop w:val="0"/>
      <w:marBottom w:val="0"/>
      <w:divBdr>
        <w:top w:val="none" w:sz="0" w:space="0" w:color="auto"/>
        <w:left w:val="none" w:sz="0" w:space="0" w:color="auto"/>
        <w:bottom w:val="none" w:sz="0" w:space="0" w:color="auto"/>
        <w:right w:val="none" w:sz="0" w:space="0" w:color="auto"/>
      </w:divBdr>
      <w:divsChild>
        <w:div w:id="2028022799">
          <w:marLeft w:val="0"/>
          <w:marRight w:val="0"/>
          <w:marTop w:val="0"/>
          <w:marBottom w:val="0"/>
          <w:divBdr>
            <w:top w:val="none" w:sz="0" w:space="0" w:color="auto"/>
            <w:left w:val="none" w:sz="0" w:space="0" w:color="auto"/>
            <w:bottom w:val="none" w:sz="0" w:space="0" w:color="auto"/>
            <w:right w:val="none" w:sz="0" w:space="0" w:color="auto"/>
          </w:divBdr>
          <w:divsChild>
            <w:div w:id="439644801">
              <w:marLeft w:val="0"/>
              <w:marRight w:val="0"/>
              <w:marTop w:val="0"/>
              <w:marBottom w:val="0"/>
              <w:divBdr>
                <w:top w:val="none" w:sz="0" w:space="0" w:color="auto"/>
                <w:left w:val="none" w:sz="0" w:space="0" w:color="auto"/>
                <w:bottom w:val="none" w:sz="0" w:space="0" w:color="auto"/>
                <w:right w:val="none" w:sz="0" w:space="0" w:color="auto"/>
              </w:divBdr>
              <w:divsChild>
                <w:div w:id="1524123674">
                  <w:marLeft w:val="0"/>
                  <w:marRight w:val="0"/>
                  <w:marTop w:val="0"/>
                  <w:marBottom w:val="0"/>
                  <w:divBdr>
                    <w:top w:val="none" w:sz="0" w:space="0" w:color="auto"/>
                    <w:left w:val="none" w:sz="0" w:space="0" w:color="auto"/>
                    <w:bottom w:val="none" w:sz="0" w:space="0" w:color="auto"/>
                    <w:right w:val="none" w:sz="0" w:space="0" w:color="auto"/>
                  </w:divBdr>
                </w:div>
                <w:div w:id="53242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5505">
          <w:marLeft w:val="0"/>
          <w:marRight w:val="0"/>
          <w:marTop w:val="0"/>
          <w:marBottom w:val="0"/>
          <w:divBdr>
            <w:top w:val="none" w:sz="0" w:space="0" w:color="auto"/>
            <w:left w:val="none" w:sz="0" w:space="0" w:color="auto"/>
            <w:bottom w:val="none" w:sz="0" w:space="0" w:color="auto"/>
            <w:right w:val="none" w:sz="0" w:space="0" w:color="auto"/>
          </w:divBdr>
          <w:divsChild>
            <w:div w:id="1795977460">
              <w:marLeft w:val="0"/>
              <w:marRight w:val="0"/>
              <w:marTop w:val="0"/>
              <w:marBottom w:val="0"/>
              <w:divBdr>
                <w:top w:val="none" w:sz="0" w:space="0" w:color="auto"/>
                <w:left w:val="none" w:sz="0" w:space="0" w:color="auto"/>
                <w:bottom w:val="none" w:sz="0" w:space="0" w:color="auto"/>
                <w:right w:val="none" w:sz="0" w:space="0" w:color="auto"/>
              </w:divBdr>
              <w:divsChild>
                <w:div w:id="1078404858">
                  <w:marLeft w:val="0"/>
                  <w:marRight w:val="0"/>
                  <w:marTop w:val="0"/>
                  <w:marBottom w:val="0"/>
                  <w:divBdr>
                    <w:top w:val="none" w:sz="0" w:space="0" w:color="auto"/>
                    <w:left w:val="none" w:sz="0" w:space="0" w:color="auto"/>
                    <w:bottom w:val="none" w:sz="0" w:space="0" w:color="auto"/>
                    <w:right w:val="none" w:sz="0" w:space="0" w:color="auto"/>
                  </w:divBdr>
                  <w:divsChild>
                    <w:div w:id="11850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79212">
          <w:marLeft w:val="0"/>
          <w:marRight w:val="0"/>
          <w:marTop w:val="0"/>
          <w:marBottom w:val="0"/>
          <w:divBdr>
            <w:top w:val="none" w:sz="0" w:space="0" w:color="auto"/>
            <w:left w:val="none" w:sz="0" w:space="0" w:color="auto"/>
            <w:bottom w:val="none" w:sz="0" w:space="0" w:color="auto"/>
            <w:right w:val="none" w:sz="0" w:space="0" w:color="auto"/>
          </w:divBdr>
          <w:divsChild>
            <w:div w:id="2334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9059">
      <w:bodyDiv w:val="1"/>
      <w:marLeft w:val="0"/>
      <w:marRight w:val="0"/>
      <w:marTop w:val="0"/>
      <w:marBottom w:val="0"/>
      <w:divBdr>
        <w:top w:val="none" w:sz="0" w:space="0" w:color="auto"/>
        <w:left w:val="none" w:sz="0" w:space="0" w:color="auto"/>
        <w:bottom w:val="none" w:sz="0" w:space="0" w:color="auto"/>
        <w:right w:val="none" w:sz="0" w:space="0" w:color="auto"/>
      </w:divBdr>
      <w:divsChild>
        <w:div w:id="252789256">
          <w:marLeft w:val="0"/>
          <w:marRight w:val="0"/>
          <w:marTop w:val="0"/>
          <w:marBottom w:val="0"/>
          <w:divBdr>
            <w:top w:val="none" w:sz="0" w:space="0" w:color="auto"/>
            <w:left w:val="none" w:sz="0" w:space="0" w:color="auto"/>
            <w:bottom w:val="none" w:sz="0" w:space="0" w:color="auto"/>
            <w:right w:val="none" w:sz="0" w:space="0" w:color="auto"/>
          </w:divBdr>
          <w:divsChild>
            <w:div w:id="101725722">
              <w:marLeft w:val="0"/>
              <w:marRight w:val="0"/>
              <w:marTop w:val="0"/>
              <w:marBottom w:val="0"/>
              <w:divBdr>
                <w:top w:val="none" w:sz="0" w:space="0" w:color="auto"/>
                <w:left w:val="none" w:sz="0" w:space="0" w:color="auto"/>
                <w:bottom w:val="none" w:sz="0" w:space="0" w:color="auto"/>
                <w:right w:val="none" w:sz="0" w:space="0" w:color="auto"/>
              </w:divBdr>
            </w:div>
          </w:divsChild>
        </w:div>
        <w:div w:id="2030259189">
          <w:marLeft w:val="0"/>
          <w:marRight w:val="0"/>
          <w:marTop w:val="0"/>
          <w:marBottom w:val="0"/>
          <w:divBdr>
            <w:top w:val="none" w:sz="0" w:space="0" w:color="auto"/>
            <w:left w:val="none" w:sz="0" w:space="0" w:color="auto"/>
            <w:bottom w:val="none" w:sz="0" w:space="0" w:color="auto"/>
            <w:right w:val="none" w:sz="0" w:space="0" w:color="auto"/>
          </w:divBdr>
          <w:divsChild>
            <w:div w:id="12898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1650">
      <w:bodyDiv w:val="1"/>
      <w:marLeft w:val="0"/>
      <w:marRight w:val="0"/>
      <w:marTop w:val="0"/>
      <w:marBottom w:val="0"/>
      <w:divBdr>
        <w:top w:val="none" w:sz="0" w:space="0" w:color="auto"/>
        <w:left w:val="none" w:sz="0" w:space="0" w:color="auto"/>
        <w:bottom w:val="none" w:sz="0" w:space="0" w:color="auto"/>
        <w:right w:val="none" w:sz="0" w:space="0" w:color="auto"/>
      </w:divBdr>
      <w:divsChild>
        <w:div w:id="1302418412">
          <w:marLeft w:val="0"/>
          <w:marRight w:val="0"/>
          <w:marTop w:val="0"/>
          <w:marBottom w:val="0"/>
          <w:divBdr>
            <w:top w:val="none" w:sz="0" w:space="0" w:color="auto"/>
            <w:left w:val="none" w:sz="0" w:space="0" w:color="auto"/>
            <w:bottom w:val="none" w:sz="0" w:space="0" w:color="auto"/>
            <w:right w:val="none" w:sz="0" w:space="0" w:color="auto"/>
          </w:divBdr>
        </w:div>
        <w:div w:id="2051953998">
          <w:marLeft w:val="0"/>
          <w:marRight w:val="0"/>
          <w:marTop w:val="0"/>
          <w:marBottom w:val="0"/>
          <w:divBdr>
            <w:top w:val="none" w:sz="0" w:space="0" w:color="auto"/>
            <w:left w:val="none" w:sz="0" w:space="0" w:color="auto"/>
            <w:bottom w:val="none" w:sz="0" w:space="0" w:color="auto"/>
            <w:right w:val="none" w:sz="0" w:space="0" w:color="auto"/>
          </w:divBdr>
          <w:divsChild>
            <w:div w:id="7343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09663">
      <w:bodyDiv w:val="1"/>
      <w:marLeft w:val="0"/>
      <w:marRight w:val="0"/>
      <w:marTop w:val="0"/>
      <w:marBottom w:val="0"/>
      <w:divBdr>
        <w:top w:val="none" w:sz="0" w:space="0" w:color="auto"/>
        <w:left w:val="none" w:sz="0" w:space="0" w:color="auto"/>
        <w:bottom w:val="none" w:sz="0" w:space="0" w:color="auto"/>
        <w:right w:val="none" w:sz="0" w:space="0" w:color="auto"/>
      </w:divBdr>
    </w:div>
    <w:div w:id="2043624826">
      <w:bodyDiv w:val="1"/>
      <w:marLeft w:val="0"/>
      <w:marRight w:val="0"/>
      <w:marTop w:val="0"/>
      <w:marBottom w:val="0"/>
      <w:divBdr>
        <w:top w:val="none" w:sz="0" w:space="0" w:color="auto"/>
        <w:left w:val="none" w:sz="0" w:space="0" w:color="auto"/>
        <w:bottom w:val="none" w:sz="0" w:space="0" w:color="auto"/>
        <w:right w:val="none" w:sz="0" w:space="0" w:color="auto"/>
      </w:divBdr>
      <w:divsChild>
        <w:div w:id="1652371853">
          <w:marLeft w:val="0"/>
          <w:marRight w:val="0"/>
          <w:marTop w:val="0"/>
          <w:marBottom w:val="0"/>
          <w:divBdr>
            <w:top w:val="none" w:sz="0" w:space="0" w:color="auto"/>
            <w:left w:val="none" w:sz="0" w:space="0" w:color="auto"/>
            <w:bottom w:val="none" w:sz="0" w:space="0" w:color="auto"/>
            <w:right w:val="none" w:sz="0" w:space="0" w:color="auto"/>
          </w:divBdr>
          <w:divsChild>
            <w:div w:id="1701661213">
              <w:marLeft w:val="0"/>
              <w:marRight w:val="0"/>
              <w:marTop w:val="0"/>
              <w:marBottom w:val="0"/>
              <w:divBdr>
                <w:top w:val="none" w:sz="0" w:space="0" w:color="auto"/>
                <w:left w:val="none" w:sz="0" w:space="0" w:color="auto"/>
                <w:bottom w:val="none" w:sz="0" w:space="0" w:color="auto"/>
                <w:right w:val="none" w:sz="0" w:space="0" w:color="auto"/>
              </w:divBdr>
              <w:divsChild>
                <w:div w:id="1573736573">
                  <w:marLeft w:val="0"/>
                  <w:marRight w:val="0"/>
                  <w:marTop w:val="0"/>
                  <w:marBottom w:val="0"/>
                  <w:divBdr>
                    <w:top w:val="none" w:sz="0" w:space="0" w:color="auto"/>
                    <w:left w:val="none" w:sz="0" w:space="0" w:color="auto"/>
                    <w:bottom w:val="none" w:sz="0" w:space="0" w:color="auto"/>
                    <w:right w:val="none" w:sz="0" w:space="0" w:color="auto"/>
                  </w:divBdr>
                </w:div>
                <w:div w:id="1682658054">
                  <w:marLeft w:val="0"/>
                  <w:marRight w:val="0"/>
                  <w:marTop w:val="0"/>
                  <w:marBottom w:val="0"/>
                  <w:divBdr>
                    <w:top w:val="none" w:sz="0" w:space="0" w:color="auto"/>
                    <w:left w:val="none" w:sz="0" w:space="0" w:color="auto"/>
                    <w:bottom w:val="none" w:sz="0" w:space="0" w:color="auto"/>
                    <w:right w:val="none" w:sz="0" w:space="0" w:color="auto"/>
                  </w:divBdr>
                </w:div>
                <w:div w:id="934940262">
                  <w:marLeft w:val="0"/>
                  <w:marRight w:val="0"/>
                  <w:marTop w:val="0"/>
                  <w:marBottom w:val="0"/>
                  <w:divBdr>
                    <w:top w:val="none" w:sz="0" w:space="0" w:color="auto"/>
                    <w:left w:val="none" w:sz="0" w:space="0" w:color="auto"/>
                    <w:bottom w:val="none" w:sz="0" w:space="0" w:color="auto"/>
                    <w:right w:val="none" w:sz="0" w:space="0" w:color="auto"/>
                  </w:divBdr>
                  <w:divsChild>
                    <w:div w:id="4644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fel.zcu.cz/AE%20III%20Guidelines%20for%20Academic%20Writing/How%20to%20write%20a%20paper/Useful%20phrases.pdf"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dictionary.cambridge.org/" TargetMode="External"/><Relationship Id="rId12" Type="http://schemas.openxmlformats.org/officeDocument/2006/relationships/hyperlink" Target="https://www.helpforenglish.cz/article/2006051701-podminkove-vety-prehled"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016/j.scispo.2016.04.012"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sciencedirect.com/science/article/pii/S0765159716300399"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sciencedirect.com/science/article/pii/S0765159716300399"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3224</Words>
  <Characters>19028</Characters>
  <Application>Microsoft Office Word</Application>
  <DocSecurity>0</DocSecurity>
  <Lines>158</Lines>
  <Paragraphs>44</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22208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Kubrická</dc:creator>
  <cp:keywords/>
  <dc:description/>
  <cp:lastModifiedBy>Zuzana Handlová</cp:lastModifiedBy>
  <cp:revision>5</cp:revision>
  <dcterms:created xsi:type="dcterms:W3CDTF">2024-01-23T21:28:00Z</dcterms:created>
  <dcterms:modified xsi:type="dcterms:W3CDTF">2024-01-23T21:50:00Z</dcterms:modified>
</cp:coreProperties>
</file>