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D43" w:rsidRDefault="00DF4D43" w:rsidP="00DF4D43">
      <w:pPr>
        <w:pStyle w:val="Pedformtovantext"/>
        <w:spacing w:line="240" w:lineRule="atLeast"/>
        <w:jc w:val="both"/>
        <w:rPr>
          <w:rFonts w:ascii="Times New Roman" w:hAnsi="Times New Roman"/>
          <w:b/>
          <w:bCs/>
          <w:sz w:val="32"/>
          <w:szCs w:val="32"/>
        </w:rPr>
      </w:pPr>
      <w:r>
        <w:rPr>
          <w:rFonts w:ascii="Times New Roman" w:hAnsi="Times New Roman"/>
          <w:b/>
          <w:bCs/>
          <w:sz w:val="32"/>
          <w:szCs w:val="32"/>
        </w:rPr>
        <w:t>Perfektum (perfekt)</w:t>
      </w:r>
    </w:p>
    <w:p w:rsidR="00DF4D43" w:rsidRDefault="00DF4D43" w:rsidP="00DF4D43">
      <w:pPr>
        <w:pStyle w:val="Pedformtovantext"/>
        <w:spacing w:line="240" w:lineRule="atLeast"/>
        <w:rPr>
          <w:rFonts w:ascii="Times New Roman" w:hAnsi="Times New Roman"/>
          <w:sz w:val="32"/>
          <w:szCs w:val="32"/>
        </w:rPr>
      </w:pPr>
    </w:p>
    <w:p w:rsidR="00DF4D43" w:rsidRDefault="00DF4D43" w:rsidP="00DF4D43">
      <w:pPr>
        <w:pStyle w:val="Pedformtovantext"/>
        <w:spacing w:line="240" w:lineRule="atLeast"/>
        <w:rPr>
          <w:rFonts w:ascii="Times New Roman" w:hAnsi="Times New Roman"/>
          <w:sz w:val="32"/>
          <w:szCs w:val="32"/>
        </w:rPr>
      </w:pPr>
      <w:r>
        <w:rPr>
          <w:rFonts w:ascii="Times New Roman" w:hAnsi="Times New Roman"/>
          <w:sz w:val="32"/>
          <w:szCs w:val="32"/>
        </w:rPr>
        <w:t xml:space="preserve">   •   Perfektum je minulý čas. Používáme jej tedy pro vyjádření děje, který se uskutečnil v minulosti.</w:t>
      </w:r>
    </w:p>
    <w:p w:rsidR="00DF4D43" w:rsidRDefault="00DF4D43" w:rsidP="00DF4D43">
      <w:pPr>
        <w:pStyle w:val="Pedformtovantext"/>
        <w:spacing w:line="240" w:lineRule="atLeast"/>
        <w:rPr>
          <w:rFonts w:ascii="Times New Roman" w:hAnsi="Times New Roman"/>
          <w:b/>
          <w:sz w:val="32"/>
          <w:szCs w:val="32"/>
        </w:rPr>
      </w:pPr>
    </w:p>
    <w:p w:rsidR="00DF4D43" w:rsidRDefault="00DF4D43" w:rsidP="00DF4D43">
      <w:pPr>
        <w:pStyle w:val="Pedformtovantext"/>
        <w:spacing w:line="240" w:lineRule="atLeast"/>
        <w:rPr>
          <w:rFonts w:ascii="Times New Roman" w:hAnsi="Times New Roman"/>
          <w:sz w:val="32"/>
          <w:szCs w:val="32"/>
        </w:rPr>
      </w:pPr>
      <w:r>
        <w:rPr>
          <w:rFonts w:ascii="Times New Roman" w:hAnsi="Times New Roman"/>
          <w:sz w:val="32"/>
          <w:szCs w:val="32"/>
        </w:rPr>
        <w:t xml:space="preserve">   •   Perfektum je nejčastěji užívaný minulý čas.</w:t>
      </w:r>
    </w:p>
    <w:p w:rsidR="00DF4D43" w:rsidRDefault="00DF4D43" w:rsidP="00DF4D43">
      <w:pPr>
        <w:pStyle w:val="Pedformtovantext"/>
        <w:spacing w:line="240" w:lineRule="atLeast"/>
        <w:rPr>
          <w:rFonts w:ascii="Times New Roman" w:hAnsi="Times New Roman"/>
          <w:sz w:val="32"/>
          <w:szCs w:val="32"/>
        </w:rPr>
      </w:pPr>
    </w:p>
    <w:p w:rsidR="00DF4D43" w:rsidRDefault="00DF4D43" w:rsidP="00DF4D43">
      <w:pPr>
        <w:pStyle w:val="Pedformtovantext"/>
        <w:spacing w:line="240" w:lineRule="atLeast"/>
        <w:rPr>
          <w:rFonts w:ascii="Times New Roman" w:hAnsi="Times New Roman"/>
          <w:i/>
          <w:sz w:val="32"/>
          <w:szCs w:val="32"/>
        </w:rPr>
      </w:pPr>
      <w:r>
        <w:rPr>
          <w:rFonts w:ascii="Times New Roman" w:hAnsi="Times New Roman"/>
          <w:sz w:val="32"/>
          <w:szCs w:val="32"/>
        </w:rPr>
        <w:t>Pomocné sloveso</w:t>
      </w:r>
      <w:r>
        <w:rPr>
          <w:rFonts w:ascii="Times New Roman" w:hAnsi="Times New Roman"/>
          <w:b/>
          <w:sz w:val="32"/>
          <w:szCs w:val="32"/>
        </w:rPr>
        <w:t xml:space="preserve"> biti</w:t>
      </w:r>
      <w:r>
        <w:rPr>
          <w:rFonts w:ascii="Times New Roman" w:hAnsi="Times New Roman"/>
          <w:sz w:val="32"/>
          <w:szCs w:val="32"/>
        </w:rPr>
        <w:t xml:space="preserve"> + </w:t>
      </w:r>
      <w:r>
        <w:rPr>
          <w:rFonts w:ascii="Times New Roman" w:hAnsi="Times New Roman"/>
          <w:i/>
          <w:sz w:val="32"/>
          <w:szCs w:val="32"/>
        </w:rPr>
        <w:t>příčestí minulé</w:t>
      </w:r>
    </w:p>
    <w:p w:rsidR="00DF4D43" w:rsidRDefault="00DF4D43" w:rsidP="00DF4D43">
      <w:pPr>
        <w:pStyle w:val="Pedformtovantext"/>
        <w:spacing w:line="240" w:lineRule="atLeast"/>
        <w:rPr>
          <w:rFonts w:ascii="Times New Roman" w:hAnsi="Times New Roman"/>
          <w:i/>
          <w:sz w:val="32"/>
          <w:szCs w:val="32"/>
        </w:rPr>
      </w:pPr>
      <w:r>
        <w:rPr>
          <w:noProof/>
          <w:lang w:eastAsia="cs-CZ"/>
        </w:rPr>
        <mc:AlternateContent>
          <mc:Choice Requires="wps">
            <w:drawing>
              <wp:anchor distT="0" distB="0" distL="114300" distR="114300" simplePos="0" relativeHeight="251659264" behindDoc="0" locked="0" layoutInCell="1" allowOverlap="1" wp14:anchorId="306E8EBB" wp14:editId="1C666EE2">
                <wp:simplePos x="0" y="0"/>
                <wp:positionH relativeFrom="column">
                  <wp:posOffset>2043430</wp:posOffset>
                </wp:positionH>
                <wp:positionV relativeFrom="paragraph">
                  <wp:posOffset>162560</wp:posOffset>
                </wp:positionV>
                <wp:extent cx="1200150" cy="314325"/>
                <wp:effectExtent l="0" t="0" r="19050" b="28575"/>
                <wp:wrapNone/>
                <wp:docPr id="103" name="Ovál 103"/>
                <wp:cNvGraphicFramePr/>
                <a:graphic xmlns:a="http://schemas.openxmlformats.org/drawingml/2006/main">
                  <a:graphicData uri="http://schemas.microsoft.com/office/word/2010/wordprocessingShape">
                    <wps:wsp>
                      <wps:cNvSpPr/>
                      <wps:spPr>
                        <a:xfrm>
                          <a:off x="0" y="0"/>
                          <a:ext cx="1200150" cy="314325"/>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Ovál 103" o:spid="_x0000_s1026" style="position:absolute;margin-left:160.9pt;margin-top:12.8pt;width:94.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" fillcolor="#9bbb59 [3206]" strokecolor="#4e6128 [1606]" strokeweight="2pt"/>
            </w:pict>
          </mc:Fallback>
        </mc:AlternateContent>
      </w:r>
      <w:r>
        <w:rPr>
          <w:noProof/>
          <w:lang w:eastAsia="cs-CZ"/>
        </w:rPr>
        <mc:AlternateContent>
          <mc:Choice Requires="wps">
            <w:drawing>
              <wp:anchor distT="0" distB="0" distL="114300" distR="114300" simplePos="0" relativeHeight="251660288" behindDoc="0" locked="0" layoutInCell="1" allowOverlap="1" wp14:anchorId="20B88A80" wp14:editId="62A62564">
                <wp:simplePos x="0" y="0"/>
                <wp:positionH relativeFrom="column">
                  <wp:posOffset>2436495</wp:posOffset>
                </wp:positionH>
                <wp:positionV relativeFrom="paragraph">
                  <wp:posOffset>171450</wp:posOffset>
                </wp:positionV>
                <wp:extent cx="470535" cy="314325"/>
                <wp:effectExtent l="19050" t="38100" r="24765" b="28575"/>
                <wp:wrapNone/>
                <wp:docPr id="102" name="Textové pole 102"/>
                <wp:cNvGraphicFramePr/>
                <a:graphic xmlns:a="http://schemas.openxmlformats.org/drawingml/2006/main">
                  <a:graphicData uri="http://schemas.microsoft.com/office/word/2010/wordprocessingShape">
                    <wps:wsp>
                      <wps:cNvSpPr txBox="1"/>
                      <wps:spPr>
                        <a:xfrm rot="21381322">
                          <a:off x="0" y="0"/>
                          <a:ext cx="47053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4D43" w:rsidRDefault="00DF4D43" w:rsidP="00DF4D43">
                            <w:pPr>
                              <w:rPr>
                                <w:b/>
                                <w:i/>
                              </w:rPr>
                            </w:pPr>
                            <w:r>
                              <w:rPr>
                                <w:b/>
                                <w:i/>
                              </w:rPr>
                              <w:t>sam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102" o:spid="_x0000_s1026" type="#_x0000_t202" style="position:absolute;margin-left:191.85pt;margin-top:13.5pt;width:37.05pt;height:24.75pt;rotation:-238855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" fillcolor="white [3201]" strokeweight=".5pt">
                <v:textbox>
                  <w:txbxContent>
                    <w:p w:rsidR="00DF4D43" w:rsidRDefault="00DF4D43" w:rsidP="00DF4D43">
                      <w:pPr>
                        <w:rPr>
                          <w:b/>
                          <w:i/>
                        </w:rPr>
                      </w:pPr>
                      <w:r>
                        <w:rPr>
                          <w:b/>
                          <w:i/>
                        </w:rPr>
                        <w:t>sam</w:t>
                      </w:r>
                    </w:p>
                  </w:txbxContent>
                </v:textbox>
              </v:shape>
            </w:pict>
          </mc:Fallback>
        </mc:AlternateContent>
      </w:r>
      <w:r>
        <w:rPr>
          <w:noProof/>
          <w:lang w:eastAsia="cs-CZ"/>
        </w:rPr>
        <mc:AlternateContent>
          <mc:Choice Requires="wps">
            <w:drawing>
              <wp:anchor distT="0" distB="0" distL="114300" distR="114300" simplePos="0" relativeHeight="251661312" behindDoc="0" locked="0" layoutInCell="1" allowOverlap="1" wp14:anchorId="1AF565D1" wp14:editId="534FB966">
                <wp:simplePos x="0" y="0"/>
                <wp:positionH relativeFrom="column">
                  <wp:posOffset>14605</wp:posOffset>
                </wp:positionH>
                <wp:positionV relativeFrom="paragraph">
                  <wp:posOffset>158115</wp:posOffset>
                </wp:positionV>
                <wp:extent cx="1781175" cy="381000"/>
                <wp:effectExtent l="0" t="0" r="28575" b="19050"/>
                <wp:wrapNone/>
                <wp:docPr id="100" name="Ovál 100"/>
                <wp:cNvGraphicFramePr/>
                <a:graphic xmlns:a="http://schemas.openxmlformats.org/drawingml/2006/main">
                  <a:graphicData uri="http://schemas.microsoft.com/office/word/2010/wordprocessingShape">
                    <wps:wsp>
                      <wps:cNvSpPr/>
                      <wps:spPr>
                        <a:xfrm>
                          <a:off x="0" y="0"/>
                          <a:ext cx="1781175" cy="3810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ál 100" o:spid="_x0000_s1026" style="position:absolute;margin-left:1.15pt;margin-top:12.45pt;width:140.2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" fillcolor="#f79646 [3209]" strokecolor="#974706 [1609]" strokeweight="2pt"/>
            </w:pict>
          </mc:Fallback>
        </mc:AlternateContent>
      </w:r>
      <w:r>
        <w:rPr>
          <w:noProof/>
          <w:lang w:eastAsia="cs-CZ"/>
        </w:rPr>
        <mc:AlternateContent>
          <mc:Choice Requires="wps">
            <w:drawing>
              <wp:anchor distT="0" distB="0" distL="114300" distR="114300" simplePos="0" relativeHeight="251662336" behindDoc="0" locked="0" layoutInCell="1" allowOverlap="1" wp14:anchorId="348859EB" wp14:editId="6DEE5A5E">
                <wp:simplePos x="0" y="0"/>
                <wp:positionH relativeFrom="column">
                  <wp:posOffset>481330</wp:posOffset>
                </wp:positionH>
                <wp:positionV relativeFrom="paragraph">
                  <wp:posOffset>167005</wp:posOffset>
                </wp:positionV>
                <wp:extent cx="952500" cy="328930"/>
                <wp:effectExtent l="0" t="0" r="19050" b="13970"/>
                <wp:wrapNone/>
                <wp:docPr id="101" name="Textové pole 101"/>
                <wp:cNvGraphicFramePr/>
                <a:graphic xmlns:a="http://schemas.openxmlformats.org/drawingml/2006/main">
                  <a:graphicData uri="http://schemas.microsoft.com/office/word/2010/wordprocessingShape">
                    <wps:wsp>
                      <wps:cNvSpPr txBox="1"/>
                      <wps:spPr>
                        <a:xfrm>
                          <a:off x="0" y="0"/>
                          <a:ext cx="952500" cy="3289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4D43" w:rsidRDefault="00DF4D43" w:rsidP="00DF4D43">
                            <w:pPr>
                              <w:jc w:val="center"/>
                              <w:rPr>
                                <w:b/>
                              </w:rPr>
                            </w:pPr>
                            <w:r>
                              <w:rPr>
                                <w:b/>
                              </w:rPr>
                              <w:t>jučer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ové pole 101" o:spid="_x0000_s1027" type="#_x0000_t202" style="position:absolute;margin-left:37.9pt;margin-top:13.15pt;width:75pt;height:2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" fillcolor="white [3201]" strokeweight=".5pt">
                <v:textbox>
                  <w:txbxContent>
                    <w:p w:rsidR="00DF4D43" w:rsidRDefault="00DF4D43" w:rsidP="00DF4D43">
                      <w:pPr>
                        <w:jc w:val="center"/>
                        <w:rPr>
                          <w:b/>
                        </w:rPr>
                      </w:pPr>
                      <w:r>
                        <w:rPr>
                          <w:b/>
                        </w:rPr>
                        <w:t>jučer</w:t>
                      </w:r>
                    </w:p>
                  </w:txbxContent>
                </v:textbox>
              </v:shape>
            </w:pict>
          </mc:Fallback>
        </mc:AlternateContent>
      </w:r>
      <w:r>
        <w:rPr>
          <w:noProof/>
          <w:lang w:eastAsia="cs-CZ"/>
        </w:rPr>
        <mc:AlternateContent>
          <mc:Choice Requires="wps">
            <w:drawing>
              <wp:anchor distT="0" distB="0" distL="114300" distR="114300" simplePos="0" relativeHeight="251663360" behindDoc="0" locked="0" layoutInCell="1" allowOverlap="1" wp14:anchorId="6C0DCBB8" wp14:editId="684D508C">
                <wp:simplePos x="0" y="0"/>
                <wp:positionH relativeFrom="column">
                  <wp:posOffset>3634105</wp:posOffset>
                </wp:positionH>
                <wp:positionV relativeFrom="paragraph">
                  <wp:posOffset>90805</wp:posOffset>
                </wp:positionV>
                <wp:extent cx="1514475" cy="457200"/>
                <wp:effectExtent l="0" t="0" r="28575" b="19050"/>
                <wp:wrapNone/>
                <wp:docPr id="105" name="Ovál 105"/>
                <wp:cNvGraphicFramePr/>
                <a:graphic xmlns:a="http://schemas.openxmlformats.org/drawingml/2006/main">
                  <a:graphicData uri="http://schemas.microsoft.com/office/word/2010/wordprocessingShape">
                    <wps:wsp>
                      <wps:cNvSpPr/>
                      <wps:spPr>
                        <a:xfrm>
                          <a:off x="0" y="0"/>
                          <a:ext cx="1514475"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ál 105" o:spid="_x0000_s1026" style="position:absolute;margin-left:286.15pt;margin-top:7.15pt;width:119.2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" fillcolor="#4f81bd [3204]" strokecolor="#243f60 [1604]" strokeweight="2pt"/>
            </w:pict>
          </mc:Fallback>
        </mc:AlternateContent>
      </w:r>
      <w:r>
        <w:rPr>
          <w:noProof/>
          <w:lang w:eastAsia="cs-CZ"/>
        </w:rPr>
        <mc:AlternateContent>
          <mc:Choice Requires="wps">
            <w:drawing>
              <wp:anchor distT="0" distB="0" distL="114300" distR="114300" simplePos="0" relativeHeight="251664384" behindDoc="0" locked="0" layoutInCell="1" allowOverlap="1" wp14:anchorId="7917EAB1" wp14:editId="25936E5B">
                <wp:simplePos x="0" y="0"/>
                <wp:positionH relativeFrom="column">
                  <wp:posOffset>3967480</wp:posOffset>
                </wp:positionH>
                <wp:positionV relativeFrom="paragraph">
                  <wp:posOffset>158115</wp:posOffset>
                </wp:positionV>
                <wp:extent cx="790575" cy="276225"/>
                <wp:effectExtent l="0" t="0" r="28575" b="28575"/>
                <wp:wrapNone/>
                <wp:docPr id="104" name="Textové pole 104"/>
                <wp:cNvGraphicFramePr/>
                <a:graphic xmlns:a="http://schemas.openxmlformats.org/drawingml/2006/main">
                  <a:graphicData uri="http://schemas.microsoft.com/office/word/2010/wordprocessingShape">
                    <wps:wsp>
                      <wps:cNvSpPr txBox="1"/>
                      <wps:spPr>
                        <a:xfrm>
                          <a:off x="0" y="0"/>
                          <a:ext cx="7905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4D43" w:rsidRDefault="00DF4D43" w:rsidP="00DF4D43">
                            <w:pPr>
                              <w:rPr>
                                <w:b/>
                              </w:rPr>
                            </w:pPr>
                            <w:r>
                              <w:rPr>
                                <w:b/>
                              </w:rPr>
                              <w:t>čitala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ové pole 104" o:spid="_x0000_s1028" type="#_x0000_t202" style="position:absolute;margin-left:312.4pt;margin-top:12.45pt;width:62.2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" fillcolor="white [3201]" strokeweight=".5pt">
                <v:textbox>
                  <w:txbxContent>
                    <w:p w:rsidR="00DF4D43" w:rsidRDefault="00DF4D43" w:rsidP="00DF4D43">
                      <w:pPr>
                        <w:rPr>
                          <w:b/>
                        </w:rPr>
                      </w:pPr>
                      <w:r>
                        <w:rPr>
                          <w:b/>
                        </w:rPr>
                        <w:t>čitala</w:t>
                      </w:r>
                    </w:p>
                  </w:txbxContent>
                </v:textbox>
              </v:shape>
            </w:pict>
          </mc:Fallback>
        </mc:AlternateContent>
      </w:r>
    </w:p>
    <w:p w:rsidR="00DF4D43" w:rsidRDefault="00DF4D43" w:rsidP="00DF4D43">
      <w:pPr>
        <w:pStyle w:val="Pedformtovantext"/>
        <w:spacing w:line="240" w:lineRule="atLeast"/>
        <w:rPr>
          <w:rFonts w:ascii="Times New Roman" w:hAnsi="Times New Roman"/>
          <w:b/>
          <w:sz w:val="32"/>
          <w:szCs w:val="32"/>
        </w:rPr>
      </w:pPr>
    </w:p>
    <w:p w:rsidR="00DF4D43" w:rsidRDefault="00DF4D43" w:rsidP="00DF4D43">
      <w:pPr>
        <w:pStyle w:val="Pedformtovantext"/>
        <w:spacing w:line="240" w:lineRule="atLeast"/>
        <w:rPr>
          <w:rFonts w:ascii="Times New Roman" w:hAnsi="Times New Roman"/>
          <w:b/>
          <w:sz w:val="32"/>
          <w:szCs w:val="32"/>
        </w:rPr>
      </w:pP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r>
    </w:p>
    <w:p w:rsidR="00DF4D43" w:rsidRDefault="00DF4D43" w:rsidP="00DF4D43">
      <w:pPr>
        <w:pStyle w:val="Pedformtovantext"/>
        <w:spacing w:line="240" w:lineRule="atLeast"/>
        <w:contextualSpacing/>
        <w:rPr>
          <w:rFonts w:ascii="Times New Roman" w:hAnsi="Times New Roman"/>
          <w:b/>
          <w:sz w:val="32"/>
          <w:szCs w:val="32"/>
        </w:rPr>
      </w:pP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r>
    </w:p>
    <w:p w:rsidR="00DF4D43" w:rsidRDefault="00DF4D43" w:rsidP="00DF4D43">
      <w:pPr>
        <w:pStyle w:val="Pedformtovantext"/>
        <w:spacing w:line="240" w:lineRule="atLeast"/>
        <w:contextualSpacing/>
        <w:rPr>
          <w:rFonts w:ascii="Times New Roman" w:hAnsi="Times New Roman"/>
          <w:b/>
          <w:sz w:val="32"/>
          <w:szCs w:val="32"/>
        </w:rPr>
      </w:pPr>
      <w:r>
        <w:rPr>
          <w:rFonts w:ascii="Times New Roman" w:hAnsi="Times New Roman"/>
          <w:sz w:val="32"/>
          <w:szCs w:val="32"/>
        </w:rPr>
        <w:t xml:space="preserve">   př. Cijelo</w:t>
      </w:r>
      <w:r>
        <w:rPr>
          <w:rFonts w:ascii="Times New Roman" w:hAnsi="Times New Roman"/>
          <w:b/>
          <w:sz w:val="32"/>
          <w:szCs w:val="32"/>
        </w:rPr>
        <w:t xml:space="preserve"> </w:t>
      </w:r>
      <w:r>
        <w:rPr>
          <w:rFonts w:ascii="Times New Roman" w:hAnsi="Times New Roman"/>
          <w:sz w:val="32"/>
          <w:szCs w:val="32"/>
        </w:rPr>
        <w:t>poslijepodne</w:t>
      </w:r>
      <w:r>
        <w:rPr>
          <w:rFonts w:ascii="Times New Roman" w:hAnsi="Times New Roman"/>
          <w:b/>
          <w:sz w:val="32"/>
          <w:szCs w:val="32"/>
        </w:rPr>
        <w:t xml:space="preserve"> sam </w:t>
      </w:r>
      <w:r>
        <w:rPr>
          <w:rFonts w:ascii="Times New Roman" w:hAnsi="Times New Roman"/>
          <w:i/>
          <w:sz w:val="32"/>
          <w:szCs w:val="32"/>
        </w:rPr>
        <w:t>čitala</w:t>
      </w:r>
      <w:r>
        <w:rPr>
          <w:rFonts w:ascii="Times New Roman" w:hAnsi="Times New Roman"/>
          <w:b/>
          <w:sz w:val="32"/>
          <w:szCs w:val="32"/>
        </w:rPr>
        <w:t xml:space="preserve"> </w:t>
      </w:r>
      <w:r>
        <w:rPr>
          <w:rFonts w:ascii="Times New Roman" w:hAnsi="Times New Roman"/>
          <w:sz w:val="32"/>
          <w:szCs w:val="32"/>
        </w:rPr>
        <w:t>knjigu.</w:t>
      </w:r>
    </w:p>
    <w:p w:rsidR="00DF4D43" w:rsidRDefault="00DF4D43" w:rsidP="00DF4D43">
      <w:pPr>
        <w:pStyle w:val="Pedformtovantext"/>
        <w:spacing w:line="240" w:lineRule="atLeast"/>
        <w:contextualSpacing/>
        <w:rPr>
          <w:rFonts w:ascii="Times New Roman" w:hAnsi="Times New Roman"/>
          <w:sz w:val="32"/>
          <w:szCs w:val="32"/>
        </w:rPr>
      </w:pPr>
    </w:p>
    <w:p w:rsidR="00DF4D43" w:rsidRDefault="00DF4D43" w:rsidP="00DF4D43">
      <w:pPr>
        <w:pStyle w:val="Pedformtovantext"/>
        <w:spacing w:line="240" w:lineRule="atLeast"/>
        <w:contextualSpacing/>
        <w:rPr>
          <w:rFonts w:ascii="Times New Roman" w:hAnsi="Times New Roman"/>
          <w:sz w:val="32"/>
          <w:szCs w:val="32"/>
        </w:rPr>
      </w:pPr>
      <w:r>
        <w:rPr>
          <w:rFonts w:ascii="Times New Roman" w:hAnsi="Times New Roman"/>
          <w:sz w:val="32"/>
          <w:szCs w:val="32"/>
        </w:rPr>
        <w:t xml:space="preserve">   •   Pozor, na rozdíl od češtiny používá chorvatština v perfektu pomocné sloveso biti také pro 3. osobu jednotného i množného čísla (pjevao je, rekli su).</w:t>
      </w:r>
    </w:p>
    <w:p w:rsidR="00DF4D43" w:rsidRDefault="00DF4D43" w:rsidP="00DF4D43">
      <w:pPr>
        <w:pStyle w:val="Pedformtovantext"/>
        <w:spacing w:line="240" w:lineRule="atLeast"/>
        <w:contextualSpacing/>
        <w:rPr>
          <w:rFonts w:ascii="Times New Roman" w:hAnsi="Times New Roman"/>
          <w:sz w:val="32"/>
          <w:szCs w:val="32"/>
        </w:rPr>
      </w:pPr>
    </w:p>
    <w:p w:rsidR="00DF4D43" w:rsidRDefault="00DF4D43" w:rsidP="00DF4D43">
      <w:pPr>
        <w:pStyle w:val="Pedformtovantext"/>
        <w:spacing w:line="240" w:lineRule="atLeast"/>
        <w:contextualSpacing/>
        <w:rPr>
          <w:rFonts w:ascii="Times New Roman" w:hAnsi="Times New Roman"/>
          <w:sz w:val="32"/>
          <w:szCs w:val="32"/>
        </w:rPr>
      </w:pPr>
      <w:r>
        <w:rPr>
          <w:rFonts w:ascii="Times New Roman" w:hAnsi="Times New Roman"/>
          <w:sz w:val="32"/>
          <w:szCs w:val="32"/>
        </w:rPr>
        <w:t xml:space="preserve">   ·       Jestliže tvoříme perfektum 3. osoby jednotného čísla slovesa se </w:t>
      </w:r>
      <w:r>
        <w:rPr>
          <w:rFonts w:ascii="Times New Roman" w:hAnsi="Times New Roman"/>
          <w:i/>
          <w:iCs/>
          <w:sz w:val="32"/>
          <w:szCs w:val="32"/>
        </w:rPr>
        <w:t>se,</w:t>
      </w:r>
      <w:r>
        <w:rPr>
          <w:rFonts w:ascii="Times New Roman" w:hAnsi="Times New Roman"/>
          <w:sz w:val="32"/>
          <w:szCs w:val="32"/>
        </w:rPr>
        <w:t xml:space="preserve"> pomocné sloveso biti vypadává (krnji perfekt):</w:t>
      </w:r>
    </w:p>
    <w:p w:rsidR="00DF4D43" w:rsidRDefault="00DF4D43" w:rsidP="00DF4D43">
      <w:pPr>
        <w:pStyle w:val="Pedformtovantext"/>
        <w:spacing w:line="240" w:lineRule="atLeast"/>
        <w:contextualSpacing/>
        <w:rPr>
          <w:rFonts w:ascii="Times New Roman" w:hAnsi="Times New Roman"/>
          <w:sz w:val="32"/>
          <w:szCs w:val="32"/>
        </w:rPr>
      </w:pPr>
    </w:p>
    <w:p w:rsidR="00DF4D43" w:rsidRPr="00786C7B" w:rsidRDefault="00DF4D43" w:rsidP="00DF4D43">
      <w:pPr>
        <w:pStyle w:val="Pedformtovantext"/>
        <w:spacing w:line="240" w:lineRule="atLeast"/>
        <w:rPr>
          <w:rFonts w:ascii="Times New Roman" w:hAnsi="Times New Roman"/>
          <w:sz w:val="28"/>
          <w:szCs w:val="28"/>
        </w:rPr>
      </w:pPr>
      <w:r>
        <w:rPr>
          <w:rFonts w:ascii="Times New Roman" w:hAnsi="Times New Roman"/>
          <w:sz w:val="32"/>
          <w:szCs w:val="32"/>
        </w:rPr>
        <w:t xml:space="preserve">  </w:t>
      </w:r>
      <w:r>
        <w:rPr>
          <w:rFonts w:ascii="Times New Roman" w:hAnsi="Times New Roman"/>
          <w:sz w:val="32"/>
          <w:szCs w:val="32"/>
        </w:rPr>
        <w:tab/>
      </w:r>
      <w:r w:rsidRPr="00786C7B">
        <w:rPr>
          <w:rFonts w:ascii="Times New Roman" w:hAnsi="Times New Roman"/>
          <w:sz w:val="28"/>
          <w:szCs w:val="28"/>
        </w:rPr>
        <w:t xml:space="preserve">      př. Lana se dugo češljala. (špatně: Lana se je dugo češljala.)</w:t>
      </w:r>
    </w:p>
    <w:p w:rsidR="00DF4D43" w:rsidRPr="00786C7B" w:rsidRDefault="00DF4D43" w:rsidP="00DF4D43">
      <w:pPr>
        <w:pStyle w:val="Pedformtovantext"/>
        <w:spacing w:line="240" w:lineRule="atLeast"/>
        <w:rPr>
          <w:rFonts w:ascii="Times New Roman" w:hAnsi="Times New Roman"/>
          <w:sz w:val="28"/>
          <w:szCs w:val="28"/>
        </w:rPr>
      </w:pPr>
      <w:r w:rsidRPr="00786C7B">
        <w:rPr>
          <w:rFonts w:ascii="Times New Roman" w:hAnsi="Times New Roman"/>
          <w:sz w:val="28"/>
          <w:szCs w:val="28"/>
        </w:rPr>
        <w:t xml:space="preserve">                 př. Ivan se okupao. (špatně: Ivan se je okupao.)</w:t>
      </w:r>
    </w:p>
    <w:p w:rsidR="00DF4D43" w:rsidRPr="00786C7B" w:rsidRDefault="00DF4D43" w:rsidP="00DF4D43">
      <w:pPr>
        <w:pStyle w:val="Pedformtovantext"/>
        <w:spacing w:line="240" w:lineRule="atLeast"/>
        <w:rPr>
          <w:rFonts w:ascii="Times New Roman" w:hAnsi="Times New Roman"/>
          <w:sz w:val="28"/>
          <w:szCs w:val="28"/>
        </w:rPr>
      </w:pPr>
      <w:r w:rsidRPr="00786C7B">
        <w:rPr>
          <w:rFonts w:ascii="Times New Roman" w:hAnsi="Times New Roman"/>
          <w:sz w:val="28"/>
          <w:szCs w:val="28"/>
        </w:rPr>
        <w:t xml:space="preserve">                 př. Nasmijala se kad je ušao. (špatně: Nasmijala se je kad je ušao.)</w:t>
      </w:r>
    </w:p>
    <w:p w:rsidR="00DF4D43" w:rsidRDefault="00DF4D43" w:rsidP="00DF4D43">
      <w:pPr>
        <w:pStyle w:val="Pedformtovantext"/>
        <w:spacing w:line="240" w:lineRule="atLeast"/>
        <w:rPr>
          <w:rFonts w:ascii="Times New Roman" w:hAnsi="Times New Roman"/>
          <w:sz w:val="32"/>
          <w:szCs w:val="32"/>
        </w:rPr>
      </w:pPr>
    </w:p>
    <w:p w:rsidR="00DF4D43" w:rsidRDefault="00DF4D43" w:rsidP="00DF4D43">
      <w:pPr>
        <w:pStyle w:val="Pedformtovantext"/>
        <w:spacing w:line="240" w:lineRule="atLeast"/>
        <w:rPr>
          <w:rFonts w:ascii="Times New Roman" w:hAnsi="Times New Roman"/>
          <w:sz w:val="32"/>
          <w:szCs w:val="32"/>
        </w:rPr>
      </w:pPr>
      <w:r>
        <w:rPr>
          <w:rFonts w:ascii="Times New Roman" w:hAnsi="Times New Roman"/>
          <w:sz w:val="32"/>
          <w:szCs w:val="32"/>
        </w:rPr>
        <w:t xml:space="preserve">   Perfektum: Jučer sam bila u kinu.</w:t>
      </w:r>
    </w:p>
    <w:p w:rsidR="00DF4D43" w:rsidRDefault="00DF4D43" w:rsidP="00DF4D43">
      <w:pPr>
        <w:pStyle w:val="Pedformtovantext"/>
        <w:spacing w:line="240" w:lineRule="atLeast"/>
        <w:rPr>
          <w:rFonts w:ascii="Times New Roman" w:hAnsi="Times New Roman"/>
          <w:sz w:val="32"/>
          <w:szCs w:val="32"/>
        </w:rPr>
      </w:pPr>
    </w:p>
    <w:p w:rsidR="00DF4D43" w:rsidRDefault="00DF4D43" w:rsidP="00DF4D43">
      <w:pPr>
        <w:pStyle w:val="Pedformtovantext"/>
        <w:spacing w:line="240" w:lineRule="atLeast"/>
        <w:rPr>
          <w:rFonts w:ascii="Times New Roman" w:hAnsi="Times New Roman"/>
          <w:b/>
          <w:sz w:val="32"/>
          <w:szCs w:val="32"/>
        </w:rPr>
      </w:pPr>
      <w:r>
        <w:rPr>
          <w:rFonts w:ascii="Times New Roman" w:hAnsi="Times New Roman"/>
          <w:sz w:val="32"/>
          <w:szCs w:val="32"/>
        </w:rPr>
        <w:t xml:space="preserve">   </w:t>
      </w:r>
      <w:r>
        <w:rPr>
          <w:rFonts w:ascii="Times New Roman" w:hAnsi="Times New Roman"/>
          <w:b/>
          <w:sz w:val="32"/>
          <w:szCs w:val="32"/>
        </w:rPr>
        <w:t>Příčestí minulé</w:t>
      </w:r>
    </w:p>
    <w:p w:rsidR="00DF4D43" w:rsidRDefault="00DF4D43" w:rsidP="00DF4D43">
      <w:pPr>
        <w:pStyle w:val="Pedformtovantext"/>
        <w:spacing w:line="240" w:lineRule="atLeast"/>
        <w:rPr>
          <w:rFonts w:ascii="Times New Roman" w:hAnsi="Times New Roman"/>
          <w:sz w:val="32"/>
          <w:szCs w:val="32"/>
        </w:rPr>
      </w:pPr>
      <w:r>
        <w:rPr>
          <w:rFonts w:ascii="Times New Roman" w:hAnsi="Times New Roman"/>
          <w:sz w:val="32"/>
          <w:szCs w:val="32"/>
        </w:rPr>
        <w:t xml:space="preserve">   •   Příčestí minulé je jednoduchý slovesný tvar. Tvoříme jej od kmene minulého přidáním</w:t>
      </w:r>
    </w:p>
    <w:p w:rsidR="00DF4D43" w:rsidRDefault="00DF4D43" w:rsidP="00DF4D43">
      <w:pPr>
        <w:pStyle w:val="Pedformtovantext"/>
        <w:spacing w:line="240" w:lineRule="atLeast"/>
        <w:rPr>
          <w:rFonts w:ascii="Times New Roman" w:hAnsi="Times New Roman"/>
          <w:sz w:val="32"/>
          <w:szCs w:val="32"/>
        </w:rPr>
      </w:pPr>
      <w:r>
        <w:rPr>
          <w:rFonts w:ascii="Times New Roman" w:hAnsi="Times New Roman"/>
          <w:sz w:val="32"/>
          <w:szCs w:val="32"/>
        </w:rPr>
        <w:t xml:space="preserve">   koncovek -o/ao, -la, -lo, -li, -le, -la.</w:t>
      </w:r>
    </w:p>
    <w:p w:rsidR="00DF4D43" w:rsidRDefault="00DF4D43" w:rsidP="00DF4D43">
      <w:pPr>
        <w:pStyle w:val="Pedformtovantext"/>
        <w:spacing w:line="240" w:lineRule="atLeast"/>
        <w:rPr>
          <w:rFonts w:ascii="Times New Roman" w:hAnsi="Times New Roman"/>
          <w:sz w:val="32"/>
          <w:szCs w:val="32"/>
        </w:rPr>
      </w:pPr>
    </w:p>
    <w:p w:rsidR="00DF4D43" w:rsidRDefault="00DF4D43" w:rsidP="00DF4D43">
      <w:pPr>
        <w:pStyle w:val="Pedformtovantext"/>
        <w:spacing w:line="240" w:lineRule="atLeast"/>
        <w:rPr>
          <w:rFonts w:ascii="Times New Roman" w:hAnsi="Times New Roman"/>
          <w:sz w:val="32"/>
          <w:szCs w:val="32"/>
        </w:rPr>
      </w:pPr>
      <w:r>
        <w:rPr>
          <w:rFonts w:ascii="Times New Roman" w:hAnsi="Times New Roman"/>
          <w:sz w:val="32"/>
          <w:szCs w:val="32"/>
        </w:rPr>
        <w:t xml:space="preserve">   singulár                       </w:t>
      </w:r>
      <w:r>
        <w:rPr>
          <w:rFonts w:ascii="Times New Roman" w:hAnsi="Times New Roman"/>
          <w:sz w:val="32"/>
          <w:szCs w:val="32"/>
        </w:rPr>
        <w:tab/>
      </w:r>
      <w:r>
        <w:rPr>
          <w:rFonts w:ascii="Times New Roman" w:hAnsi="Times New Roman"/>
          <w:sz w:val="32"/>
          <w:szCs w:val="32"/>
        </w:rPr>
        <w:tab/>
        <w:t xml:space="preserve"> plurál                           </w:t>
      </w:r>
    </w:p>
    <w:p w:rsidR="00DF4D43" w:rsidRDefault="00DF4D43" w:rsidP="00DF4D43">
      <w:pPr>
        <w:pStyle w:val="Pedformtovantext"/>
        <w:spacing w:line="240" w:lineRule="atLeast"/>
        <w:rPr>
          <w:rFonts w:ascii="Times New Roman" w:hAnsi="Times New Roman"/>
          <w:sz w:val="32"/>
          <w:szCs w:val="32"/>
        </w:rPr>
      </w:pPr>
      <w:r>
        <w:rPr>
          <w:rFonts w:ascii="Times New Roman" w:hAnsi="Times New Roman"/>
          <w:sz w:val="32"/>
          <w:szCs w:val="32"/>
        </w:rPr>
        <w:t xml:space="preserve">   pjeva-o, -la, -lo sam             pjeva-li, -le, -la smo           </w:t>
      </w:r>
    </w:p>
    <w:p w:rsidR="00DF4D43" w:rsidRDefault="00DF4D43" w:rsidP="00DF4D43">
      <w:pPr>
        <w:pStyle w:val="Pedformtovantext"/>
        <w:spacing w:line="240" w:lineRule="atLeast"/>
        <w:rPr>
          <w:rFonts w:ascii="Times New Roman" w:hAnsi="Times New Roman"/>
          <w:sz w:val="32"/>
          <w:szCs w:val="32"/>
        </w:rPr>
      </w:pPr>
      <w:r>
        <w:rPr>
          <w:rFonts w:ascii="Times New Roman" w:hAnsi="Times New Roman"/>
          <w:sz w:val="32"/>
          <w:szCs w:val="32"/>
        </w:rPr>
        <w:t xml:space="preserve">   pjeva-o, -la, -lo si                 pjeva-li, -le, -la ste           </w:t>
      </w:r>
    </w:p>
    <w:p w:rsidR="00DF4D43" w:rsidRDefault="00DF4D43" w:rsidP="00DF4D43">
      <w:pPr>
        <w:pStyle w:val="Pedformtovantext"/>
        <w:spacing w:line="240" w:lineRule="atLeast"/>
        <w:rPr>
          <w:rFonts w:ascii="Times New Roman" w:hAnsi="Times New Roman"/>
          <w:sz w:val="32"/>
          <w:szCs w:val="32"/>
        </w:rPr>
      </w:pPr>
      <w:r>
        <w:rPr>
          <w:rFonts w:ascii="Times New Roman" w:hAnsi="Times New Roman"/>
          <w:sz w:val="32"/>
          <w:szCs w:val="32"/>
        </w:rPr>
        <w:t xml:space="preserve">   pjeva-o, -la, -lo je                 pjeva-li, -le, -la su            </w:t>
      </w:r>
    </w:p>
    <w:p w:rsidR="00DF4D43" w:rsidRDefault="00DF4D43" w:rsidP="00DF4D43">
      <w:pPr>
        <w:pStyle w:val="Pedformtovantext"/>
        <w:spacing w:line="240" w:lineRule="atLeast"/>
        <w:rPr>
          <w:rFonts w:ascii="Times New Roman" w:hAnsi="Times New Roman"/>
          <w:b/>
          <w:sz w:val="32"/>
          <w:szCs w:val="32"/>
        </w:rPr>
      </w:pPr>
    </w:p>
    <w:p w:rsidR="00DF4D43" w:rsidRDefault="00DF4D43" w:rsidP="00DF4D43">
      <w:pPr>
        <w:pStyle w:val="Pedformtovantext"/>
        <w:spacing w:line="240" w:lineRule="atLeast"/>
        <w:rPr>
          <w:rFonts w:ascii="Times New Roman" w:hAnsi="Times New Roman"/>
          <w:b/>
          <w:sz w:val="32"/>
          <w:szCs w:val="32"/>
        </w:rPr>
      </w:pPr>
    </w:p>
    <w:p w:rsidR="00DF4D43" w:rsidRDefault="00DF4D43" w:rsidP="00DF4D43">
      <w:pPr>
        <w:pStyle w:val="Pedformtovantext"/>
        <w:spacing w:line="240" w:lineRule="atLeast"/>
        <w:rPr>
          <w:rFonts w:ascii="Times New Roman" w:hAnsi="Times New Roman"/>
          <w:b/>
          <w:sz w:val="32"/>
          <w:szCs w:val="32"/>
        </w:rPr>
      </w:pPr>
      <w:r>
        <w:rPr>
          <w:rFonts w:ascii="Times New Roman" w:hAnsi="Times New Roman"/>
          <w:b/>
          <w:sz w:val="32"/>
          <w:szCs w:val="32"/>
        </w:rPr>
        <w:lastRenderedPageBreak/>
        <w:t>Nepravidelnosti – příčestí minulé</w:t>
      </w:r>
    </w:p>
    <w:tbl>
      <w:tblPr>
        <w:tblW w:w="0" w:type="auto"/>
        <w:tblLook w:val="04A0" w:firstRow="1" w:lastRow="0" w:firstColumn="1" w:lastColumn="0" w:noHBand="0" w:noVBand="1"/>
      </w:tblPr>
      <w:tblGrid>
        <w:gridCol w:w="1051"/>
        <w:gridCol w:w="1276"/>
        <w:gridCol w:w="1159"/>
        <w:gridCol w:w="1415"/>
        <w:gridCol w:w="1275"/>
        <w:gridCol w:w="1556"/>
        <w:gridCol w:w="1556"/>
      </w:tblGrid>
      <w:tr w:rsidR="00DF4D43" w:rsidTr="00EE4B80">
        <w:tc>
          <w:tcPr>
            <w:tcW w:w="817" w:type="dxa"/>
            <w:tcBorders>
              <w:top w:val="single" w:sz="4" w:space="0" w:color="auto"/>
              <w:left w:val="single" w:sz="4" w:space="0" w:color="auto"/>
              <w:bottom w:val="single" w:sz="4" w:space="0" w:color="auto"/>
              <w:right w:val="single" w:sz="4" w:space="0" w:color="auto"/>
            </w:tcBorders>
            <w:shd w:val="clear" w:color="auto" w:fill="FFFF00"/>
            <w:hideMark/>
          </w:tcPr>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ići</w:t>
            </w:r>
          </w:p>
        </w:tc>
        <w:tc>
          <w:tcPr>
            <w:tcW w:w="1276" w:type="dxa"/>
            <w:tcBorders>
              <w:top w:val="single" w:sz="4" w:space="0" w:color="auto"/>
              <w:left w:val="single" w:sz="4" w:space="0" w:color="auto"/>
              <w:bottom w:val="single" w:sz="4" w:space="0" w:color="auto"/>
              <w:right w:val="single" w:sz="4" w:space="0" w:color="auto"/>
            </w:tcBorders>
            <w:shd w:val="clear" w:color="auto" w:fill="FFFF00"/>
            <w:hideMark/>
          </w:tcPr>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išao</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išla</w:t>
            </w:r>
          </w:p>
        </w:tc>
        <w:tc>
          <w:tcPr>
            <w:tcW w:w="1417" w:type="dxa"/>
            <w:tcBorders>
              <w:top w:val="single" w:sz="4" w:space="0" w:color="auto"/>
              <w:left w:val="single" w:sz="4" w:space="0" w:color="auto"/>
              <w:bottom w:val="single" w:sz="4" w:space="0" w:color="auto"/>
              <w:right w:val="single" w:sz="4" w:space="0" w:color="auto"/>
            </w:tcBorders>
            <w:shd w:val="clear" w:color="auto" w:fill="FFFF00"/>
            <w:hideMark/>
          </w:tcPr>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išlo</w:t>
            </w:r>
          </w:p>
        </w:tc>
        <w:tc>
          <w:tcPr>
            <w:tcW w:w="1276" w:type="dxa"/>
            <w:tcBorders>
              <w:top w:val="single" w:sz="4" w:space="0" w:color="auto"/>
              <w:left w:val="single" w:sz="4" w:space="0" w:color="auto"/>
              <w:bottom w:val="single" w:sz="4" w:space="0" w:color="auto"/>
              <w:right w:val="single" w:sz="4" w:space="0" w:color="auto"/>
            </w:tcBorders>
            <w:shd w:val="clear" w:color="auto" w:fill="FFFF00"/>
            <w:hideMark/>
          </w:tcPr>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išli</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rsidR="00DF4D43" w:rsidRDefault="00DF4D43" w:rsidP="00EE4B80">
            <w:pPr>
              <w:pStyle w:val="Pedformtovantext"/>
              <w:tabs>
                <w:tab w:val="left" w:pos="1245"/>
              </w:tabs>
              <w:spacing w:line="240" w:lineRule="atLeast"/>
              <w:rPr>
                <w:rFonts w:ascii="Times New Roman" w:hAnsi="Times New Roman"/>
                <w:b/>
                <w:sz w:val="32"/>
                <w:szCs w:val="32"/>
              </w:rPr>
            </w:pPr>
            <w:r>
              <w:rPr>
                <w:rFonts w:ascii="Times New Roman" w:hAnsi="Times New Roman"/>
                <w:b/>
                <w:sz w:val="32"/>
                <w:szCs w:val="32"/>
              </w:rPr>
              <w:t>išle</w:t>
            </w:r>
            <w:r>
              <w:rPr>
                <w:rFonts w:ascii="Times New Roman" w:hAnsi="Times New Roman"/>
                <w:b/>
                <w:sz w:val="32"/>
                <w:szCs w:val="32"/>
              </w:rPr>
              <w:tab/>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rsidR="00DF4D43" w:rsidRDefault="00DF4D43" w:rsidP="00EE4B80">
            <w:pPr>
              <w:pStyle w:val="Pedformtovantext"/>
              <w:tabs>
                <w:tab w:val="left" w:pos="1245"/>
              </w:tabs>
              <w:spacing w:line="240" w:lineRule="atLeast"/>
              <w:rPr>
                <w:rFonts w:ascii="Times New Roman" w:hAnsi="Times New Roman"/>
                <w:b/>
                <w:sz w:val="32"/>
                <w:szCs w:val="32"/>
              </w:rPr>
            </w:pPr>
            <w:r>
              <w:rPr>
                <w:rFonts w:ascii="Times New Roman" w:hAnsi="Times New Roman"/>
                <w:b/>
                <w:sz w:val="32"/>
                <w:szCs w:val="32"/>
              </w:rPr>
              <w:t>išla</w:t>
            </w:r>
          </w:p>
        </w:tc>
      </w:tr>
      <w:tr w:rsidR="00DF4D43" w:rsidTr="00EE4B80">
        <w:tc>
          <w:tcPr>
            <w:tcW w:w="817"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doći</w:t>
            </w:r>
          </w:p>
        </w:tc>
        <w:tc>
          <w:tcPr>
            <w:tcW w:w="1276"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došao</w:t>
            </w:r>
          </w:p>
        </w:tc>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došla</w:t>
            </w:r>
          </w:p>
        </w:tc>
        <w:tc>
          <w:tcPr>
            <w:tcW w:w="1417"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došlo</w:t>
            </w:r>
          </w:p>
        </w:tc>
        <w:tc>
          <w:tcPr>
            <w:tcW w:w="1276"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došli</w:t>
            </w:r>
          </w:p>
        </w:tc>
        <w:tc>
          <w:tcPr>
            <w:tcW w:w="1559"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došle</w:t>
            </w:r>
          </w:p>
        </w:tc>
        <w:tc>
          <w:tcPr>
            <w:tcW w:w="1559"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došla</w:t>
            </w:r>
          </w:p>
        </w:tc>
      </w:tr>
      <w:tr w:rsidR="00DF4D43" w:rsidTr="00EE4B80">
        <w:tc>
          <w:tcPr>
            <w:tcW w:w="817" w:type="dxa"/>
            <w:tcBorders>
              <w:top w:val="single" w:sz="4" w:space="0" w:color="auto"/>
              <w:left w:val="single" w:sz="4" w:space="0" w:color="auto"/>
              <w:bottom w:val="single" w:sz="4" w:space="0" w:color="auto"/>
              <w:right w:val="single" w:sz="4" w:space="0" w:color="auto"/>
            </w:tcBorders>
            <w:shd w:val="clear" w:color="auto" w:fill="FFC000"/>
            <w:hideMark/>
          </w:tcPr>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moći</w:t>
            </w:r>
          </w:p>
        </w:tc>
        <w:tc>
          <w:tcPr>
            <w:tcW w:w="1276" w:type="dxa"/>
            <w:tcBorders>
              <w:top w:val="single" w:sz="4" w:space="0" w:color="auto"/>
              <w:left w:val="single" w:sz="4" w:space="0" w:color="auto"/>
              <w:bottom w:val="single" w:sz="4" w:space="0" w:color="auto"/>
              <w:right w:val="single" w:sz="4" w:space="0" w:color="auto"/>
            </w:tcBorders>
            <w:shd w:val="clear" w:color="auto" w:fill="FFC000"/>
            <w:hideMark/>
          </w:tcPr>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mogao</w:t>
            </w:r>
          </w:p>
        </w:tc>
        <w:tc>
          <w:tcPr>
            <w:tcW w:w="1134" w:type="dxa"/>
            <w:tcBorders>
              <w:top w:val="single" w:sz="4" w:space="0" w:color="auto"/>
              <w:left w:val="single" w:sz="4" w:space="0" w:color="auto"/>
              <w:bottom w:val="single" w:sz="4" w:space="0" w:color="auto"/>
              <w:right w:val="single" w:sz="4" w:space="0" w:color="auto"/>
            </w:tcBorders>
            <w:shd w:val="clear" w:color="auto" w:fill="FFC000"/>
            <w:hideMark/>
          </w:tcPr>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mogla</w:t>
            </w:r>
          </w:p>
        </w:tc>
        <w:tc>
          <w:tcPr>
            <w:tcW w:w="1417" w:type="dxa"/>
            <w:tcBorders>
              <w:top w:val="single" w:sz="4" w:space="0" w:color="auto"/>
              <w:left w:val="single" w:sz="4" w:space="0" w:color="auto"/>
              <w:bottom w:val="single" w:sz="4" w:space="0" w:color="auto"/>
              <w:right w:val="single" w:sz="4" w:space="0" w:color="auto"/>
            </w:tcBorders>
            <w:shd w:val="clear" w:color="auto" w:fill="FFC000"/>
            <w:hideMark/>
          </w:tcPr>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moglo</w:t>
            </w:r>
          </w:p>
        </w:tc>
        <w:tc>
          <w:tcPr>
            <w:tcW w:w="1276" w:type="dxa"/>
            <w:tcBorders>
              <w:top w:val="single" w:sz="4" w:space="0" w:color="auto"/>
              <w:left w:val="single" w:sz="4" w:space="0" w:color="auto"/>
              <w:bottom w:val="single" w:sz="4" w:space="0" w:color="auto"/>
              <w:right w:val="single" w:sz="4" w:space="0" w:color="auto"/>
            </w:tcBorders>
            <w:shd w:val="clear" w:color="auto" w:fill="FFC000"/>
            <w:hideMark/>
          </w:tcPr>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mogli</w:t>
            </w:r>
          </w:p>
        </w:tc>
        <w:tc>
          <w:tcPr>
            <w:tcW w:w="1559" w:type="dxa"/>
            <w:tcBorders>
              <w:top w:val="single" w:sz="4" w:space="0" w:color="auto"/>
              <w:left w:val="single" w:sz="4" w:space="0" w:color="auto"/>
              <w:bottom w:val="single" w:sz="4" w:space="0" w:color="auto"/>
              <w:right w:val="single" w:sz="4" w:space="0" w:color="auto"/>
            </w:tcBorders>
            <w:shd w:val="clear" w:color="auto" w:fill="FFC000"/>
            <w:hideMark/>
          </w:tcPr>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mogle</w:t>
            </w:r>
          </w:p>
        </w:tc>
        <w:tc>
          <w:tcPr>
            <w:tcW w:w="1559" w:type="dxa"/>
            <w:tcBorders>
              <w:top w:val="single" w:sz="4" w:space="0" w:color="auto"/>
              <w:left w:val="single" w:sz="4" w:space="0" w:color="auto"/>
              <w:bottom w:val="single" w:sz="4" w:space="0" w:color="auto"/>
              <w:right w:val="single" w:sz="4" w:space="0" w:color="auto"/>
            </w:tcBorders>
            <w:shd w:val="clear" w:color="auto" w:fill="FFC000"/>
            <w:hideMark/>
          </w:tcPr>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mogla</w:t>
            </w:r>
          </w:p>
        </w:tc>
      </w:tr>
      <w:tr w:rsidR="00DF4D43" w:rsidTr="00EE4B80">
        <w:tc>
          <w:tcPr>
            <w:tcW w:w="817" w:type="dxa"/>
            <w:tcBorders>
              <w:top w:val="single" w:sz="4" w:space="0" w:color="auto"/>
              <w:left w:val="single" w:sz="4" w:space="0" w:color="auto"/>
              <w:bottom w:val="single" w:sz="4" w:space="0" w:color="auto"/>
              <w:right w:val="single" w:sz="4" w:space="0" w:color="auto"/>
            </w:tcBorders>
            <w:shd w:val="clear" w:color="auto" w:fill="92D050"/>
            <w:hideMark/>
          </w:tcPr>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reći</w:t>
            </w:r>
          </w:p>
        </w:tc>
        <w:tc>
          <w:tcPr>
            <w:tcW w:w="1276" w:type="dxa"/>
            <w:tcBorders>
              <w:top w:val="single" w:sz="4" w:space="0" w:color="auto"/>
              <w:left w:val="single" w:sz="4" w:space="0" w:color="auto"/>
              <w:bottom w:val="single" w:sz="4" w:space="0" w:color="auto"/>
              <w:right w:val="single" w:sz="4" w:space="0" w:color="auto"/>
            </w:tcBorders>
            <w:shd w:val="clear" w:color="auto" w:fill="92D050"/>
            <w:hideMark/>
          </w:tcPr>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rekao</w:t>
            </w:r>
          </w:p>
        </w:tc>
        <w:tc>
          <w:tcPr>
            <w:tcW w:w="1134" w:type="dxa"/>
            <w:tcBorders>
              <w:top w:val="single" w:sz="4" w:space="0" w:color="auto"/>
              <w:left w:val="single" w:sz="4" w:space="0" w:color="auto"/>
              <w:bottom w:val="single" w:sz="4" w:space="0" w:color="auto"/>
              <w:right w:val="single" w:sz="4" w:space="0" w:color="auto"/>
            </w:tcBorders>
            <w:shd w:val="clear" w:color="auto" w:fill="92D050"/>
            <w:hideMark/>
          </w:tcPr>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rekla</w:t>
            </w:r>
          </w:p>
        </w:tc>
        <w:tc>
          <w:tcPr>
            <w:tcW w:w="1417" w:type="dxa"/>
            <w:tcBorders>
              <w:top w:val="single" w:sz="4" w:space="0" w:color="auto"/>
              <w:left w:val="single" w:sz="4" w:space="0" w:color="auto"/>
              <w:bottom w:val="single" w:sz="4" w:space="0" w:color="auto"/>
              <w:right w:val="single" w:sz="4" w:space="0" w:color="auto"/>
            </w:tcBorders>
            <w:shd w:val="clear" w:color="auto" w:fill="92D050"/>
            <w:hideMark/>
          </w:tcPr>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reklo</w:t>
            </w:r>
          </w:p>
        </w:tc>
        <w:tc>
          <w:tcPr>
            <w:tcW w:w="1276" w:type="dxa"/>
            <w:tcBorders>
              <w:top w:val="single" w:sz="4" w:space="0" w:color="auto"/>
              <w:left w:val="single" w:sz="4" w:space="0" w:color="auto"/>
              <w:bottom w:val="single" w:sz="4" w:space="0" w:color="auto"/>
              <w:right w:val="single" w:sz="4" w:space="0" w:color="auto"/>
            </w:tcBorders>
            <w:shd w:val="clear" w:color="auto" w:fill="92D050"/>
            <w:hideMark/>
          </w:tcPr>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rekli</w:t>
            </w:r>
          </w:p>
        </w:tc>
        <w:tc>
          <w:tcPr>
            <w:tcW w:w="1559" w:type="dxa"/>
            <w:tcBorders>
              <w:top w:val="single" w:sz="4" w:space="0" w:color="auto"/>
              <w:left w:val="single" w:sz="4" w:space="0" w:color="auto"/>
              <w:bottom w:val="single" w:sz="4" w:space="0" w:color="auto"/>
              <w:right w:val="single" w:sz="4" w:space="0" w:color="auto"/>
            </w:tcBorders>
            <w:shd w:val="clear" w:color="auto" w:fill="92D050"/>
            <w:hideMark/>
          </w:tcPr>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rekle</w:t>
            </w:r>
          </w:p>
        </w:tc>
        <w:tc>
          <w:tcPr>
            <w:tcW w:w="1559" w:type="dxa"/>
            <w:tcBorders>
              <w:top w:val="single" w:sz="4" w:space="0" w:color="auto"/>
              <w:left w:val="single" w:sz="4" w:space="0" w:color="auto"/>
              <w:bottom w:val="single" w:sz="4" w:space="0" w:color="auto"/>
              <w:right w:val="single" w:sz="4" w:space="0" w:color="auto"/>
            </w:tcBorders>
            <w:shd w:val="clear" w:color="auto" w:fill="92D050"/>
            <w:hideMark/>
          </w:tcPr>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rekla</w:t>
            </w:r>
          </w:p>
        </w:tc>
      </w:tr>
      <w:tr w:rsidR="00DF4D43" w:rsidTr="00EE4B80">
        <w:tc>
          <w:tcPr>
            <w:tcW w:w="817"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obući</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obukao</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obukla</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obuklo</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obukli</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obukle</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obukla</w:t>
            </w:r>
          </w:p>
        </w:tc>
      </w:tr>
      <w:tr w:rsidR="00DF4D43" w:rsidTr="00EE4B80">
        <w:tc>
          <w:tcPr>
            <w:tcW w:w="817"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-jeti</w:t>
            </w:r>
          </w:p>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živjeti</w:t>
            </w:r>
          </w:p>
        </w:tc>
        <w:tc>
          <w:tcPr>
            <w:tcW w:w="1276"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F4D43" w:rsidRDefault="00DF4D43" w:rsidP="00EE4B80">
            <w:pPr>
              <w:pStyle w:val="Pedformtovantext"/>
              <w:spacing w:line="240" w:lineRule="atLeast"/>
              <w:rPr>
                <w:rFonts w:ascii="Times New Roman" w:hAnsi="Times New Roman"/>
                <w:b/>
                <w:sz w:val="32"/>
                <w:szCs w:val="32"/>
              </w:rPr>
            </w:pPr>
          </w:p>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živio</w:t>
            </w:r>
          </w:p>
        </w:tc>
        <w:tc>
          <w:tcPr>
            <w:tcW w:w="1134"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F4D43" w:rsidRDefault="00DF4D43" w:rsidP="00EE4B80">
            <w:pPr>
              <w:pStyle w:val="Pedformtovantext"/>
              <w:spacing w:line="240" w:lineRule="atLeast"/>
              <w:rPr>
                <w:rFonts w:ascii="Times New Roman" w:hAnsi="Times New Roman"/>
                <w:b/>
                <w:sz w:val="32"/>
                <w:szCs w:val="32"/>
              </w:rPr>
            </w:pPr>
          </w:p>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živjela</w:t>
            </w:r>
          </w:p>
        </w:tc>
        <w:tc>
          <w:tcPr>
            <w:tcW w:w="1417"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F4D43" w:rsidRDefault="00DF4D43" w:rsidP="00EE4B80">
            <w:pPr>
              <w:pStyle w:val="Pedformtovantext"/>
              <w:spacing w:line="240" w:lineRule="atLeast"/>
              <w:rPr>
                <w:rFonts w:ascii="Times New Roman" w:hAnsi="Times New Roman"/>
                <w:b/>
                <w:sz w:val="32"/>
                <w:szCs w:val="32"/>
              </w:rPr>
            </w:pPr>
          </w:p>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živjelo</w:t>
            </w:r>
          </w:p>
        </w:tc>
        <w:tc>
          <w:tcPr>
            <w:tcW w:w="1276"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F4D43" w:rsidRDefault="00DF4D43" w:rsidP="00EE4B80">
            <w:pPr>
              <w:pStyle w:val="Pedformtovantext"/>
              <w:spacing w:line="240" w:lineRule="atLeast"/>
              <w:rPr>
                <w:rFonts w:ascii="Times New Roman" w:hAnsi="Times New Roman"/>
                <w:b/>
                <w:sz w:val="32"/>
                <w:szCs w:val="32"/>
              </w:rPr>
            </w:pPr>
          </w:p>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živjeli</w:t>
            </w:r>
          </w:p>
        </w:tc>
        <w:tc>
          <w:tcPr>
            <w:tcW w:w="1559"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F4D43" w:rsidRDefault="00DF4D43" w:rsidP="00EE4B80">
            <w:pPr>
              <w:pStyle w:val="Pedformtovantext"/>
              <w:spacing w:line="240" w:lineRule="atLeast"/>
              <w:rPr>
                <w:rFonts w:ascii="Times New Roman" w:hAnsi="Times New Roman"/>
                <w:b/>
                <w:sz w:val="32"/>
                <w:szCs w:val="32"/>
              </w:rPr>
            </w:pPr>
          </w:p>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živjele</w:t>
            </w:r>
          </w:p>
        </w:tc>
        <w:tc>
          <w:tcPr>
            <w:tcW w:w="1559"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F4D43" w:rsidRDefault="00DF4D43" w:rsidP="00EE4B80">
            <w:pPr>
              <w:pStyle w:val="Pedformtovantext"/>
              <w:spacing w:line="240" w:lineRule="atLeast"/>
              <w:rPr>
                <w:rFonts w:ascii="Times New Roman" w:hAnsi="Times New Roman"/>
                <w:b/>
                <w:sz w:val="32"/>
                <w:szCs w:val="32"/>
              </w:rPr>
            </w:pPr>
          </w:p>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živjela</w:t>
            </w:r>
          </w:p>
        </w:tc>
      </w:tr>
      <w:tr w:rsidR="00DF4D43" w:rsidTr="00EE4B80">
        <w:tc>
          <w:tcPr>
            <w:tcW w:w="817"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-sti</w:t>
            </w:r>
          </w:p>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jesti</w:t>
            </w:r>
          </w:p>
        </w:tc>
        <w:tc>
          <w:tcPr>
            <w:tcW w:w="1276"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DF4D43" w:rsidRDefault="00DF4D43" w:rsidP="00EE4B80">
            <w:pPr>
              <w:pStyle w:val="Pedformtovantext"/>
              <w:spacing w:line="240" w:lineRule="atLeast"/>
              <w:rPr>
                <w:rFonts w:ascii="Times New Roman" w:hAnsi="Times New Roman"/>
                <w:b/>
                <w:sz w:val="32"/>
                <w:szCs w:val="32"/>
              </w:rPr>
            </w:pPr>
          </w:p>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jeo</w:t>
            </w:r>
          </w:p>
        </w:tc>
        <w:tc>
          <w:tcPr>
            <w:tcW w:w="1134"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DF4D43" w:rsidRDefault="00DF4D43" w:rsidP="00EE4B80">
            <w:pPr>
              <w:pStyle w:val="Pedformtovantext"/>
              <w:spacing w:line="240" w:lineRule="atLeast"/>
              <w:rPr>
                <w:rFonts w:ascii="Times New Roman" w:hAnsi="Times New Roman"/>
                <w:b/>
                <w:sz w:val="32"/>
                <w:szCs w:val="32"/>
              </w:rPr>
            </w:pPr>
          </w:p>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jela</w:t>
            </w:r>
          </w:p>
        </w:tc>
        <w:tc>
          <w:tcPr>
            <w:tcW w:w="1417"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DF4D43" w:rsidRDefault="00DF4D43" w:rsidP="00EE4B80">
            <w:pPr>
              <w:pStyle w:val="Pedformtovantext"/>
              <w:spacing w:line="240" w:lineRule="atLeast"/>
              <w:rPr>
                <w:rFonts w:ascii="Times New Roman" w:hAnsi="Times New Roman"/>
                <w:b/>
                <w:sz w:val="32"/>
                <w:szCs w:val="32"/>
              </w:rPr>
            </w:pPr>
          </w:p>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jelo</w:t>
            </w:r>
          </w:p>
        </w:tc>
        <w:tc>
          <w:tcPr>
            <w:tcW w:w="1276"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DF4D43" w:rsidRDefault="00DF4D43" w:rsidP="00EE4B80">
            <w:pPr>
              <w:pStyle w:val="Pedformtovantext"/>
              <w:spacing w:line="240" w:lineRule="atLeast"/>
              <w:rPr>
                <w:rFonts w:ascii="Times New Roman" w:hAnsi="Times New Roman"/>
                <w:b/>
                <w:sz w:val="32"/>
                <w:szCs w:val="32"/>
              </w:rPr>
            </w:pPr>
          </w:p>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jeli</w:t>
            </w:r>
          </w:p>
        </w:tc>
        <w:tc>
          <w:tcPr>
            <w:tcW w:w="155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DF4D43" w:rsidRDefault="00DF4D43" w:rsidP="00EE4B80">
            <w:pPr>
              <w:pStyle w:val="Pedformtovantext"/>
              <w:spacing w:line="240" w:lineRule="atLeast"/>
              <w:rPr>
                <w:rFonts w:ascii="Times New Roman" w:hAnsi="Times New Roman"/>
                <w:b/>
                <w:sz w:val="32"/>
                <w:szCs w:val="32"/>
              </w:rPr>
            </w:pPr>
          </w:p>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jele</w:t>
            </w:r>
          </w:p>
        </w:tc>
        <w:tc>
          <w:tcPr>
            <w:tcW w:w="155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DF4D43" w:rsidRDefault="00DF4D43" w:rsidP="00EE4B80">
            <w:pPr>
              <w:pStyle w:val="Pedformtovantext"/>
              <w:spacing w:line="240" w:lineRule="atLeast"/>
              <w:jc w:val="center"/>
              <w:rPr>
                <w:rFonts w:ascii="Times New Roman" w:hAnsi="Times New Roman"/>
                <w:b/>
                <w:sz w:val="32"/>
                <w:szCs w:val="32"/>
              </w:rPr>
            </w:pPr>
          </w:p>
          <w:p w:rsidR="00DF4D43" w:rsidRDefault="00DF4D43" w:rsidP="00EE4B80">
            <w:pPr>
              <w:pStyle w:val="Pedformtovantext"/>
              <w:spacing w:line="240" w:lineRule="atLeast"/>
              <w:rPr>
                <w:rFonts w:ascii="Times New Roman" w:hAnsi="Times New Roman"/>
                <w:b/>
                <w:sz w:val="32"/>
                <w:szCs w:val="32"/>
              </w:rPr>
            </w:pPr>
            <w:r>
              <w:rPr>
                <w:rFonts w:ascii="Times New Roman" w:hAnsi="Times New Roman"/>
                <w:b/>
                <w:sz w:val="32"/>
                <w:szCs w:val="32"/>
              </w:rPr>
              <w:t>jela</w:t>
            </w:r>
          </w:p>
        </w:tc>
      </w:tr>
    </w:tbl>
    <w:p w:rsidR="00DF4D43" w:rsidRDefault="00DF4D43" w:rsidP="00DF4D43">
      <w:pPr>
        <w:pStyle w:val="Pedformtovantext"/>
        <w:spacing w:line="240" w:lineRule="atLeast"/>
        <w:rPr>
          <w:rFonts w:ascii="Times New Roman" w:hAnsi="Times New Roman"/>
          <w:b/>
          <w:sz w:val="32"/>
          <w:szCs w:val="32"/>
        </w:rPr>
      </w:pPr>
    </w:p>
    <w:p w:rsidR="00DF4D43" w:rsidRDefault="00DF4D43" w:rsidP="00DF4D43">
      <w:pPr>
        <w:pStyle w:val="Pedformtovantext"/>
        <w:spacing w:line="240" w:lineRule="atLeast"/>
        <w:rPr>
          <w:rFonts w:ascii="Times New Roman" w:hAnsi="Times New Roman"/>
          <w:b/>
          <w:sz w:val="32"/>
          <w:szCs w:val="32"/>
        </w:rPr>
      </w:pPr>
    </w:p>
    <w:p w:rsidR="00DF4D43" w:rsidRDefault="00DF4D43" w:rsidP="00DF4D43">
      <w:pPr>
        <w:pStyle w:val="Pedformtovantext"/>
        <w:spacing w:line="240" w:lineRule="atLeast"/>
        <w:rPr>
          <w:rFonts w:ascii="Times New Roman" w:hAnsi="Times New Roman"/>
          <w:sz w:val="32"/>
          <w:szCs w:val="32"/>
        </w:rPr>
      </w:pPr>
      <w:r>
        <w:rPr>
          <w:rFonts w:ascii="Times New Roman" w:hAnsi="Times New Roman"/>
          <w:b/>
          <w:sz w:val="32"/>
          <w:szCs w:val="32"/>
        </w:rPr>
        <w:t>Perfektum slovesa biti</w:t>
      </w:r>
    </w:p>
    <w:p w:rsidR="00DF4D43" w:rsidRDefault="00DF4D43" w:rsidP="00DF4D43">
      <w:pPr>
        <w:pStyle w:val="Pedformtovantext"/>
        <w:spacing w:line="240" w:lineRule="atLeast"/>
        <w:rPr>
          <w:rFonts w:ascii="Times New Roman" w:hAnsi="Times New Roman"/>
          <w:sz w:val="32"/>
          <w:szCs w:val="32"/>
        </w:rPr>
      </w:pPr>
      <w:r>
        <w:rPr>
          <w:rFonts w:ascii="Times New Roman" w:hAnsi="Times New Roman"/>
          <w:sz w:val="32"/>
          <w:szCs w:val="32"/>
        </w:rPr>
        <w:t xml:space="preserve">   singulár                  plurál                   </w:t>
      </w:r>
    </w:p>
    <w:p w:rsidR="00DF4D43" w:rsidRDefault="00DF4D43" w:rsidP="00DF4D43">
      <w:pPr>
        <w:pStyle w:val="Pedformtovantext"/>
        <w:spacing w:line="240" w:lineRule="atLeast"/>
        <w:rPr>
          <w:rFonts w:ascii="Times New Roman" w:hAnsi="Times New Roman"/>
          <w:sz w:val="32"/>
          <w:szCs w:val="32"/>
        </w:rPr>
      </w:pPr>
      <w:r>
        <w:rPr>
          <w:rFonts w:ascii="Times New Roman" w:hAnsi="Times New Roman"/>
          <w:sz w:val="32"/>
          <w:szCs w:val="32"/>
        </w:rPr>
        <w:t xml:space="preserve">   bio sam                   bili smo                 </w:t>
      </w:r>
    </w:p>
    <w:p w:rsidR="00DF4D43" w:rsidRDefault="00DF4D43" w:rsidP="00DF4D43">
      <w:pPr>
        <w:pStyle w:val="Pedformtovantext"/>
        <w:spacing w:line="240" w:lineRule="atLeast"/>
        <w:rPr>
          <w:rFonts w:ascii="Times New Roman" w:hAnsi="Times New Roman"/>
          <w:sz w:val="32"/>
          <w:szCs w:val="32"/>
        </w:rPr>
      </w:pPr>
      <w:r>
        <w:rPr>
          <w:rFonts w:ascii="Times New Roman" w:hAnsi="Times New Roman"/>
          <w:sz w:val="32"/>
          <w:szCs w:val="32"/>
        </w:rPr>
        <w:t xml:space="preserve">   bio si                       bili ste                 </w:t>
      </w:r>
    </w:p>
    <w:p w:rsidR="00DF4D43" w:rsidRDefault="00DF4D43" w:rsidP="00DF4D43">
      <w:pPr>
        <w:pStyle w:val="Pedformtovantext"/>
        <w:spacing w:line="240" w:lineRule="atLeast"/>
        <w:rPr>
          <w:rFonts w:ascii="Times New Roman" w:hAnsi="Times New Roman"/>
          <w:sz w:val="32"/>
          <w:szCs w:val="32"/>
        </w:rPr>
      </w:pPr>
      <w:r>
        <w:rPr>
          <w:rFonts w:ascii="Times New Roman" w:hAnsi="Times New Roman"/>
          <w:sz w:val="32"/>
          <w:szCs w:val="32"/>
        </w:rPr>
        <w:t xml:space="preserve">   bio je                       bili su                  </w:t>
      </w:r>
    </w:p>
    <w:p w:rsidR="00DF4D43" w:rsidRDefault="00DF4D43" w:rsidP="00DF4D43">
      <w:pPr>
        <w:pStyle w:val="Pedformtovantext"/>
        <w:spacing w:line="240" w:lineRule="atLeast"/>
        <w:rPr>
          <w:rFonts w:ascii="Times New Roman" w:hAnsi="Times New Roman"/>
          <w:sz w:val="32"/>
          <w:szCs w:val="32"/>
        </w:rPr>
      </w:pPr>
    </w:p>
    <w:p w:rsidR="00DF4D43" w:rsidRDefault="00DF4D43" w:rsidP="00DF4D43">
      <w:pPr>
        <w:pStyle w:val="Pedformtovantext"/>
        <w:spacing w:line="240" w:lineRule="atLeast"/>
        <w:rPr>
          <w:rFonts w:ascii="Times New Roman" w:hAnsi="Times New Roman"/>
          <w:sz w:val="32"/>
          <w:szCs w:val="32"/>
        </w:rPr>
      </w:pPr>
      <w:r>
        <w:rPr>
          <w:rFonts w:ascii="Times New Roman" w:hAnsi="Times New Roman"/>
          <w:sz w:val="32"/>
          <w:szCs w:val="32"/>
        </w:rPr>
        <w:t xml:space="preserve">    ·       Zápor perfekta tvoříme od záporných tvarů pomocného slovesa biti (v prézentu) a příčestí minulého.</w:t>
      </w:r>
    </w:p>
    <w:p w:rsidR="00DF4D43" w:rsidRPr="00786C7B" w:rsidRDefault="00DF4D43" w:rsidP="00DF4D43">
      <w:pPr>
        <w:pStyle w:val="Pedformtovantext"/>
        <w:spacing w:after="283" w:line="240" w:lineRule="atLeast"/>
        <w:contextualSpacing/>
        <w:rPr>
          <w:rFonts w:ascii="Times New Roman" w:hAnsi="Times New Roman"/>
          <w:b/>
          <w:sz w:val="32"/>
          <w:szCs w:val="32"/>
        </w:rPr>
      </w:pPr>
      <w:r>
        <w:rPr>
          <w:rFonts w:ascii="Times New Roman" w:hAnsi="Times New Roman"/>
          <w:b/>
          <w:sz w:val="32"/>
          <w:szCs w:val="32"/>
        </w:rPr>
        <w:t>př. nisam bio, nisi čitala, nije rekla, nismo znali, niste čitali, nisu napravili…</w:t>
      </w:r>
    </w:p>
    <w:p w:rsidR="00DF4D43" w:rsidRDefault="00DF4D43" w:rsidP="00DF4D43">
      <w:pPr>
        <w:rPr>
          <w:i/>
          <w:sz w:val="32"/>
          <w:szCs w:val="32"/>
        </w:rPr>
      </w:pPr>
      <w:r>
        <w:rPr>
          <w:i/>
          <w:sz w:val="32"/>
          <w:szCs w:val="32"/>
        </w:rPr>
        <w:t>Převeďte do minulosti!</w:t>
      </w:r>
    </w:p>
    <w:p w:rsidR="00DF4D43" w:rsidRDefault="00DF4D43" w:rsidP="00DF4D43">
      <w:pPr>
        <w:rPr>
          <w:sz w:val="32"/>
          <w:szCs w:val="32"/>
        </w:rPr>
      </w:pPr>
      <w:r>
        <w:rPr>
          <w:sz w:val="32"/>
          <w:szCs w:val="32"/>
        </w:rPr>
        <w:t>Moram kupiti kruh i maslac.</w:t>
      </w:r>
    </w:p>
    <w:p w:rsidR="00DF4D43" w:rsidRDefault="00DF4D43" w:rsidP="00DF4D43">
      <w:pPr>
        <w:rPr>
          <w:sz w:val="32"/>
          <w:szCs w:val="32"/>
        </w:rPr>
      </w:pPr>
      <w:r>
        <w:rPr>
          <w:sz w:val="32"/>
          <w:szCs w:val="32"/>
        </w:rPr>
        <w:t>Moja mama dobro kuha.</w:t>
      </w:r>
    </w:p>
    <w:p w:rsidR="00DF4D43" w:rsidRDefault="00DF4D43" w:rsidP="00DF4D43">
      <w:pPr>
        <w:rPr>
          <w:sz w:val="32"/>
          <w:szCs w:val="32"/>
        </w:rPr>
      </w:pPr>
      <w:r>
        <w:rPr>
          <w:sz w:val="32"/>
          <w:szCs w:val="32"/>
        </w:rPr>
        <w:t>Kako se zove tvoja prijateljica?</w:t>
      </w:r>
    </w:p>
    <w:p w:rsidR="00DF4D43" w:rsidRDefault="00DF4D43" w:rsidP="00DF4D43">
      <w:pPr>
        <w:rPr>
          <w:sz w:val="32"/>
          <w:szCs w:val="32"/>
        </w:rPr>
      </w:pPr>
      <w:r>
        <w:rPr>
          <w:sz w:val="32"/>
          <w:szCs w:val="32"/>
        </w:rPr>
        <w:t>Zovem te jer imam neke novosti.</w:t>
      </w:r>
    </w:p>
    <w:p w:rsidR="00DF4D43" w:rsidRDefault="00DF4D43" w:rsidP="00DF4D43">
      <w:pPr>
        <w:rPr>
          <w:sz w:val="32"/>
          <w:szCs w:val="32"/>
        </w:rPr>
      </w:pPr>
      <w:r>
        <w:rPr>
          <w:sz w:val="32"/>
          <w:szCs w:val="32"/>
        </w:rPr>
        <w:t>Putujemo u Hrvatsku.</w:t>
      </w:r>
    </w:p>
    <w:p w:rsidR="00DF4D43" w:rsidRDefault="00DF4D43" w:rsidP="00DF4D43">
      <w:pPr>
        <w:rPr>
          <w:sz w:val="32"/>
          <w:szCs w:val="32"/>
        </w:rPr>
      </w:pPr>
      <w:r>
        <w:rPr>
          <w:sz w:val="32"/>
          <w:szCs w:val="32"/>
        </w:rPr>
        <w:t>Ta knjiga mi se dopada.</w:t>
      </w:r>
    </w:p>
    <w:p w:rsidR="00DF4D43" w:rsidRDefault="00DF4D43" w:rsidP="00DF4D43">
      <w:pPr>
        <w:rPr>
          <w:sz w:val="32"/>
          <w:szCs w:val="32"/>
        </w:rPr>
      </w:pPr>
      <w:r>
        <w:rPr>
          <w:sz w:val="32"/>
          <w:szCs w:val="32"/>
        </w:rPr>
        <w:t>Marija uči za ispit.</w:t>
      </w:r>
    </w:p>
    <w:p w:rsidR="00DF4D43" w:rsidRDefault="00DF4D43" w:rsidP="00DF4D43">
      <w:pPr>
        <w:rPr>
          <w:sz w:val="32"/>
          <w:szCs w:val="32"/>
        </w:rPr>
      </w:pPr>
      <w:r>
        <w:rPr>
          <w:sz w:val="32"/>
          <w:szCs w:val="32"/>
        </w:rPr>
        <w:lastRenderedPageBreak/>
        <w:t>Čitam rusku klasičnu književnost.</w:t>
      </w:r>
    </w:p>
    <w:p w:rsidR="00DF4D43" w:rsidRDefault="00DF4D43" w:rsidP="00DF4D43">
      <w:pPr>
        <w:rPr>
          <w:sz w:val="32"/>
          <w:szCs w:val="32"/>
        </w:rPr>
      </w:pPr>
      <w:r>
        <w:rPr>
          <w:sz w:val="32"/>
          <w:szCs w:val="32"/>
        </w:rPr>
        <w:t>Čitav dan šetam gradom.</w:t>
      </w:r>
    </w:p>
    <w:p w:rsidR="00DF4D43" w:rsidRDefault="00DF4D43" w:rsidP="00DF4D43">
      <w:pPr>
        <w:rPr>
          <w:sz w:val="32"/>
          <w:szCs w:val="32"/>
        </w:rPr>
      </w:pPr>
      <w:r>
        <w:rPr>
          <w:sz w:val="32"/>
          <w:szCs w:val="32"/>
        </w:rPr>
        <w:t>Gorana se rado sunča.</w:t>
      </w:r>
    </w:p>
    <w:p w:rsidR="00DF4D43" w:rsidRDefault="00DF4D43" w:rsidP="00DF4D43">
      <w:pPr>
        <w:rPr>
          <w:sz w:val="32"/>
          <w:szCs w:val="32"/>
        </w:rPr>
      </w:pPr>
      <w:r>
        <w:rPr>
          <w:sz w:val="32"/>
          <w:szCs w:val="32"/>
        </w:rPr>
        <w:t>Studenti studiraju jer imaju ispite.</w:t>
      </w:r>
    </w:p>
    <w:p w:rsidR="00DF4D43" w:rsidRDefault="00DF4D43" w:rsidP="00DF4D43">
      <w:pPr>
        <w:jc w:val="both"/>
        <w:rPr>
          <w:sz w:val="32"/>
          <w:szCs w:val="32"/>
        </w:rPr>
      </w:pPr>
      <w:r>
        <w:rPr>
          <w:sz w:val="32"/>
          <w:szCs w:val="32"/>
        </w:rPr>
        <w:t>Svaki dan kupujem svježe pecivo.</w:t>
      </w:r>
    </w:p>
    <w:p w:rsidR="00DF4D43" w:rsidRDefault="00DF4D43" w:rsidP="00DF4D43">
      <w:pPr>
        <w:jc w:val="both"/>
        <w:rPr>
          <w:sz w:val="32"/>
          <w:szCs w:val="32"/>
        </w:rPr>
      </w:pPr>
      <w:r>
        <w:rPr>
          <w:sz w:val="32"/>
          <w:szCs w:val="32"/>
        </w:rPr>
        <w:t>Rado nosim suknje.</w:t>
      </w:r>
    </w:p>
    <w:p w:rsidR="00DF4D43" w:rsidRDefault="00DF4D43" w:rsidP="00DF4D43">
      <w:pPr>
        <w:jc w:val="both"/>
        <w:rPr>
          <w:sz w:val="32"/>
          <w:szCs w:val="32"/>
        </w:rPr>
      </w:pPr>
      <w:r>
        <w:rPr>
          <w:sz w:val="32"/>
          <w:szCs w:val="32"/>
        </w:rPr>
        <w:t>Imate neki novac?</w:t>
      </w:r>
    </w:p>
    <w:p w:rsidR="00DF4D43" w:rsidRDefault="00DF4D43" w:rsidP="00DF4D43">
      <w:pPr>
        <w:jc w:val="both"/>
        <w:rPr>
          <w:sz w:val="32"/>
          <w:szCs w:val="32"/>
        </w:rPr>
      </w:pPr>
      <w:r>
        <w:rPr>
          <w:sz w:val="32"/>
          <w:szCs w:val="32"/>
        </w:rPr>
        <w:t>Slušamo samo hrvatsku glazbu.</w:t>
      </w:r>
    </w:p>
    <w:p w:rsidR="00DF4D43" w:rsidRDefault="00DF4D43" w:rsidP="00DF4D43">
      <w:pPr>
        <w:jc w:val="both"/>
        <w:rPr>
          <w:sz w:val="32"/>
          <w:szCs w:val="32"/>
        </w:rPr>
      </w:pPr>
      <w:r>
        <w:rPr>
          <w:sz w:val="32"/>
          <w:szCs w:val="32"/>
        </w:rPr>
        <w:t>Znaš njegovu novu curu?</w:t>
      </w:r>
    </w:p>
    <w:p w:rsidR="00DF4D43" w:rsidRDefault="00DF4D43" w:rsidP="001B6225">
      <w:pPr>
        <w:spacing w:line="240" w:lineRule="atLeast"/>
        <w:ind w:left="2832" w:firstLine="708"/>
        <w:contextualSpacing/>
        <w:outlineLvl w:val="0"/>
        <w:rPr>
          <w:rFonts w:ascii="Bradley Hand ITC" w:hAnsi="Bradley Hand ITC"/>
          <w:b/>
          <w:sz w:val="32"/>
          <w:szCs w:val="32"/>
        </w:rPr>
      </w:pPr>
    </w:p>
    <w:p w:rsidR="00DF4D43" w:rsidRDefault="00DF4D43" w:rsidP="001B6225">
      <w:pPr>
        <w:spacing w:line="240" w:lineRule="atLeast"/>
        <w:ind w:left="2832" w:firstLine="708"/>
        <w:contextualSpacing/>
        <w:outlineLvl w:val="0"/>
        <w:rPr>
          <w:rFonts w:ascii="Bradley Hand ITC" w:hAnsi="Bradley Hand ITC"/>
          <w:b/>
          <w:sz w:val="32"/>
          <w:szCs w:val="32"/>
        </w:rPr>
      </w:pPr>
    </w:p>
    <w:p w:rsidR="00DF4D43" w:rsidRDefault="00DF4D43" w:rsidP="001B6225">
      <w:pPr>
        <w:spacing w:line="240" w:lineRule="atLeast"/>
        <w:ind w:left="2832" w:firstLine="708"/>
        <w:contextualSpacing/>
        <w:outlineLvl w:val="0"/>
        <w:rPr>
          <w:rFonts w:ascii="Bradley Hand ITC" w:hAnsi="Bradley Hand ITC"/>
          <w:b/>
          <w:sz w:val="32"/>
          <w:szCs w:val="32"/>
        </w:rPr>
      </w:pPr>
    </w:p>
    <w:p w:rsidR="00DF4D43" w:rsidRDefault="00DF4D43" w:rsidP="001B6225">
      <w:pPr>
        <w:spacing w:line="240" w:lineRule="atLeast"/>
        <w:ind w:left="2832" w:firstLine="708"/>
        <w:contextualSpacing/>
        <w:outlineLvl w:val="0"/>
        <w:rPr>
          <w:rFonts w:ascii="Bradley Hand ITC" w:hAnsi="Bradley Hand ITC"/>
          <w:b/>
          <w:sz w:val="32"/>
          <w:szCs w:val="32"/>
        </w:rPr>
      </w:pPr>
    </w:p>
    <w:p w:rsidR="00DF4D43" w:rsidRDefault="00DF4D43" w:rsidP="001B6225">
      <w:pPr>
        <w:spacing w:line="240" w:lineRule="atLeast"/>
        <w:ind w:left="2832" w:firstLine="708"/>
        <w:contextualSpacing/>
        <w:outlineLvl w:val="0"/>
        <w:rPr>
          <w:rFonts w:ascii="Bradley Hand ITC" w:hAnsi="Bradley Hand ITC"/>
          <w:b/>
          <w:sz w:val="32"/>
          <w:szCs w:val="32"/>
        </w:rPr>
      </w:pPr>
    </w:p>
    <w:p w:rsidR="00DF4D43" w:rsidRDefault="00DF4D43" w:rsidP="001B6225">
      <w:pPr>
        <w:spacing w:line="240" w:lineRule="atLeast"/>
        <w:ind w:left="2832" w:firstLine="708"/>
        <w:contextualSpacing/>
        <w:outlineLvl w:val="0"/>
        <w:rPr>
          <w:rFonts w:ascii="Bradley Hand ITC" w:hAnsi="Bradley Hand ITC"/>
          <w:b/>
          <w:sz w:val="32"/>
          <w:szCs w:val="32"/>
        </w:rPr>
      </w:pPr>
    </w:p>
    <w:p w:rsidR="00DF4D43" w:rsidRDefault="00DF4D43" w:rsidP="001B6225">
      <w:pPr>
        <w:spacing w:line="240" w:lineRule="atLeast"/>
        <w:ind w:left="2832" w:firstLine="708"/>
        <w:contextualSpacing/>
        <w:outlineLvl w:val="0"/>
        <w:rPr>
          <w:rFonts w:ascii="Bradley Hand ITC" w:hAnsi="Bradley Hand ITC"/>
          <w:b/>
          <w:sz w:val="32"/>
          <w:szCs w:val="32"/>
        </w:rPr>
      </w:pPr>
    </w:p>
    <w:p w:rsidR="00DF4D43" w:rsidRDefault="00DF4D43" w:rsidP="001B6225">
      <w:pPr>
        <w:spacing w:line="240" w:lineRule="atLeast"/>
        <w:ind w:left="2832" w:firstLine="708"/>
        <w:contextualSpacing/>
        <w:outlineLvl w:val="0"/>
        <w:rPr>
          <w:rFonts w:ascii="Bradley Hand ITC" w:hAnsi="Bradley Hand ITC"/>
          <w:b/>
          <w:sz w:val="32"/>
          <w:szCs w:val="32"/>
        </w:rPr>
      </w:pPr>
    </w:p>
    <w:p w:rsidR="00DF4D43" w:rsidRDefault="00DF4D43" w:rsidP="001B6225">
      <w:pPr>
        <w:spacing w:line="240" w:lineRule="atLeast"/>
        <w:ind w:left="2832" w:firstLine="708"/>
        <w:contextualSpacing/>
        <w:outlineLvl w:val="0"/>
        <w:rPr>
          <w:rFonts w:ascii="Bradley Hand ITC" w:hAnsi="Bradley Hand ITC"/>
          <w:b/>
          <w:sz w:val="32"/>
          <w:szCs w:val="32"/>
        </w:rPr>
      </w:pPr>
    </w:p>
    <w:p w:rsidR="00DF4D43" w:rsidRDefault="00DF4D43" w:rsidP="001B6225">
      <w:pPr>
        <w:spacing w:line="240" w:lineRule="atLeast"/>
        <w:ind w:left="2832" w:firstLine="708"/>
        <w:contextualSpacing/>
        <w:outlineLvl w:val="0"/>
        <w:rPr>
          <w:rFonts w:ascii="Bradley Hand ITC" w:hAnsi="Bradley Hand ITC"/>
          <w:b/>
          <w:sz w:val="32"/>
          <w:szCs w:val="32"/>
        </w:rPr>
      </w:pPr>
    </w:p>
    <w:p w:rsidR="00DF4D43" w:rsidRDefault="00DF4D43" w:rsidP="001B6225">
      <w:pPr>
        <w:spacing w:line="240" w:lineRule="atLeast"/>
        <w:ind w:left="2832" w:firstLine="708"/>
        <w:contextualSpacing/>
        <w:outlineLvl w:val="0"/>
        <w:rPr>
          <w:rFonts w:ascii="Bradley Hand ITC" w:hAnsi="Bradley Hand ITC"/>
          <w:b/>
          <w:sz w:val="32"/>
          <w:szCs w:val="32"/>
        </w:rPr>
      </w:pPr>
    </w:p>
    <w:p w:rsidR="00DF4D43" w:rsidRDefault="00DF4D43" w:rsidP="001B6225">
      <w:pPr>
        <w:spacing w:line="240" w:lineRule="atLeast"/>
        <w:ind w:left="2832" w:firstLine="708"/>
        <w:contextualSpacing/>
        <w:outlineLvl w:val="0"/>
        <w:rPr>
          <w:rFonts w:ascii="Bradley Hand ITC" w:hAnsi="Bradley Hand ITC"/>
          <w:b/>
          <w:sz w:val="32"/>
          <w:szCs w:val="32"/>
        </w:rPr>
      </w:pPr>
    </w:p>
    <w:p w:rsidR="00DF4D43" w:rsidRDefault="00DF4D43" w:rsidP="001B6225">
      <w:pPr>
        <w:spacing w:line="240" w:lineRule="atLeast"/>
        <w:ind w:left="2832" w:firstLine="708"/>
        <w:contextualSpacing/>
        <w:outlineLvl w:val="0"/>
        <w:rPr>
          <w:rFonts w:ascii="Bradley Hand ITC" w:hAnsi="Bradley Hand ITC"/>
          <w:b/>
          <w:sz w:val="32"/>
          <w:szCs w:val="32"/>
        </w:rPr>
      </w:pPr>
    </w:p>
    <w:p w:rsidR="00DF4D43" w:rsidRDefault="00DF4D43" w:rsidP="001B6225">
      <w:pPr>
        <w:spacing w:line="240" w:lineRule="atLeast"/>
        <w:ind w:left="2832" w:firstLine="708"/>
        <w:contextualSpacing/>
        <w:outlineLvl w:val="0"/>
        <w:rPr>
          <w:rFonts w:ascii="Bradley Hand ITC" w:hAnsi="Bradley Hand ITC"/>
          <w:b/>
          <w:sz w:val="32"/>
          <w:szCs w:val="32"/>
        </w:rPr>
      </w:pPr>
    </w:p>
    <w:p w:rsidR="00DF4D43" w:rsidRDefault="00DF4D43" w:rsidP="001B6225">
      <w:pPr>
        <w:spacing w:line="240" w:lineRule="atLeast"/>
        <w:ind w:left="2832" w:firstLine="708"/>
        <w:contextualSpacing/>
        <w:outlineLvl w:val="0"/>
        <w:rPr>
          <w:rFonts w:ascii="Bradley Hand ITC" w:hAnsi="Bradley Hand ITC"/>
          <w:b/>
          <w:sz w:val="32"/>
          <w:szCs w:val="32"/>
        </w:rPr>
      </w:pPr>
    </w:p>
    <w:p w:rsidR="00DF4D43" w:rsidRDefault="00DF4D43" w:rsidP="001B6225">
      <w:pPr>
        <w:spacing w:line="240" w:lineRule="atLeast"/>
        <w:ind w:left="2832" w:firstLine="708"/>
        <w:contextualSpacing/>
        <w:outlineLvl w:val="0"/>
        <w:rPr>
          <w:rFonts w:ascii="Bradley Hand ITC" w:hAnsi="Bradley Hand ITC"/>
          <w:b/>
          <w:sz w:val="32"/>
          <w:szCs w:val="32"/>
        </w:rPr>
      </w:pPr>
    </w:p>
    <w:p w:rsidR="00DF4D43" w:rsidRDefault="00DF4D43" w:rsidP="001B6225">
      <w:pPr>
        <w:spacing w:line="240" w:lineRule="atLeast"/>
        <w:ind w:left="2832" w:firstLine="708"/>
        <w:contextualSpacing/>
        <w:outlineLvl w:val="0"/>
        <w:rPr>
          <w:rFonts w:ascii="Bradley Hand ITC" w:hAnsi="Bradley Hand ITC"/>
          <w:b/>
          <w:sz w:val="32"/>
          <w:szCs w:val="32"/>
        </w:rPr>
      </w:pPr>
    </w:p>
    <w:p w:rsidR="00DF4D43" w:rsidRDefault="00DF4D43" w:rsidP="001B6225">
      <w:pPr>
        <w:spacing w:line="240" w:lineRule="atLeast"/>
        <w:ind w:left="2832" w:firstLine="708"/>
        <w:contextualSpacing/>
        <w:outlineLvl w:val="0"/>
        <w:rPr>
          <w:rFonts w:ascii="Bradley Hand ITC" w:hAnsi="Bradley Hand ITC"/>
          <w:b/>
          <w:sz w:val="32"/>
          <w:szCs w:val="32"/>
        </w:rPr>
      </w:pPr>
    </w:p>
    <w:p w:rsidR="00DF4D43" w:rsidRDefault="00DF4D43" w:rsidP="001B6225">
      <w:pPr>
        <w:spacing w:line="240" w:lineRule="atLeast"/>
        <w:ind w:left="2832" w:firstLine="708"/>
        <w:contextualSpacing/>
        <w:outlineLvl w:val="0"/>
        <w:rPr>
          <w:rFonts w:ascii="Bradley Hand ITC" w:hAnsi="Bradley Hand ITC"/>
          <w:b/>
          <w:sz w:val="32"/>
          <w:szCs w:val="32"/>
        </w:rPr>
      </w:pPr>
    </w:p>
    <w:p w:rsidR="00DF4D43" w:rsidRDefault="00DF4D43" w:rsidP="001B6225">
      <w:pPr>
        <w:spacing w:line="240" w:lineRule="atLeast"/>
        <w:ind w:left="2832" w:firstLine="708"/>
        <w:contextualSpacing/>
        <w:outlineLvl w:val="0"/>
        <w:rPr>
          <w:rFonts w:ascii="Bradley Hand ITC" w:hAnsi="Bradley Hand ITC"/>
          <w:b/>
          <w:sz w:val="32"/>
          <w:szCs w:val="32"/>
        </w:rPr>
      </w:pPr>
    </w:p>
    <w:p w:rsidR="001B6225" w:rsidRDefault="001B6225" w:rsidP="001B6225">
      <w:pPr>
        <w:spacing w:line="240" w:lineRule="atLeast"/>
        <w:ind w:left="2832" w:firstLine="708"/>
        <w:contextualSpacing/>
        <w:outlineLvl w:val="0"/>
        <w:rPr>
          <w:rFonts w:ascii="Bradley Hand ITC" w:hAnsi="Bradley Hand ITC"/>
          <w:b/>
          <w:sz w:val="32"/>
          <w:szCs w:val="32"/>
        </w:rPr>
      </w:pPr>
      <w:bookmarkStart w:id="0" w:name="_GoBack"/>
      <w:bookmarkEnd w:id="0"/>
      <w:r w:rsidRPr="00F93B27">
        <w:rPr>
          <w:rFonts w:ascii="Bradley Hand ITC" w:hAnsi="Bradley Hand ITC"/>
          <w:b/>
          <w:sz w:val="32"/>
          <w:szCs w:val="32"/>
        </w:rPr>
        <w:lastRenderedPageBreak/>
        <w:t>P</w:t>
      </w:r>
      <w:r>
        <w:rPr>
          <w:rFonts w:ascii="Bradley Hand ITC" w:hAnsi="Bradley Hand ITC"/>
          <w:b/>
          <w:sz w:val="32"/>
          <w:szCs w:val="32"/>
        </w:rPr>
        <w:t>utovanje</w:t>
      </w:r>
    </w:p>
    <w:p w:rsidR="001B6225" w:rsidRDefault="001B6225" w:rsidP="001B6225">
      <w:pPr>
        <w:spacing w:line="240" w:lineRule="atLeast"/>
        <w:contextualSpacing/>
        <w:jc w:val="both"/>
        <w:outlineLvl w:val="0"/>
        <w:rPr>
          <w:rFonts w:ascii="Bradley Hand ITC" w:hAnsi="Bradley Hand ITC"/>
          <w:b/>
          <w:sz w:val="26"/>
          <w:szCs w:val="26"/>
        </w:rPr>
      </w:pPr>
      <w:r w:rsidRPr="006840FC">
        <w:rPr>
          <w:rFonts w:ascii="Bradley Hand ITC" w:hAnsi="Bradley Hand ITC"/>
          <w:b/>
          <w:sz w:val="26"/>
          <w:szCs w:val="26"/>
        </w:rPr>
        <w:t>Što je na slikama?</w:t>
      </w:r>
      <w:r>
        <w:rPr>
          <w:rFonts w:ascii="Bradley Hand ITC" w:hAnsi="Bradley Hand ITC"/>
          <w:b/>
          <w:sz w:val="26"/>
          <w:szCs w:val="26"/>
        </w:rPr>
        <w:t xml:space="preserve"> </w:t>
      </w:r>
    </w:p>
    <w:p w:rsidR="001B6225" w:rsidRPr="00F543D3" w:rsidRDefault="001B6225" w:rsidP="001B6225">
      <w:pPr>
        <w:spacing w:line="240" w:lineRule="atLeast"/>
        <w:contextualSpacing/>
        <w:jc w:val="both"/>
        <w:outlineLvl w:val="0"/>
        <w:rPr>
          <w:rFonts w:ascii="Bradley Hand ITC" w:hAnsi="Bradley Hand ITC"/>
          <w:b/>
          <w:sz w:val="26"/>
          <w:szCs w:val="26"/>
        </w:rPr>
      </w:pPr>
      <w:r>
        <w:rPr>
          <w:rFonts w:ascii="Bradley Hand ITC" w:hAnsi="Bradley Hand ITC"/>
          <w:b/>
          <w:sz w:val="26"/>
          <w:szCs w:val="26"/>
        </w:rPr>
        <w:t>tramvaj, autocesta, karta, autobus, trolejbus, kolodvor, avion, vlak, stanica</w:t>
      </w:r>
      <w:r>
        <w:rPr>
          <w:rFonts w:ascii="Arial" w:hAnsi="Arial" w:cs="Arial"/>
          <w:noProof/>
          <w:color w:val="0000FF"/>
          <w:lang w:eastAsia="cs-CZ"/>
        </w:rPr>
        <w:drawing>
          <wp:inline distT="0" distB="0" distL="0" distR="0" wp14:anchorId="0333F404" wp14:editId="7B25029C">
            <wp:extent cx="1428750" cy="1076325"/>
            <wp:effectExtent l="0" t="0" r="0" b="9525"/>
            <wp:docPr id="2" name="obrázek 1" descr="http://t0.gstatic.com/images?q=tbn:K15IzdJe8FVAmM:http://www.cechofracht.cz/1/images/content/pictures/news/Vlak_ADRIA.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ttp://t0.gstatic.com/images?q=tbn:K15IzdJe8FVAmM:http://www.cechofracht.cz/1/images/content/pictures/news/Vlak_ADRIA.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r>
        <w:t xml:space="preserve"> </w:t>
      </w:r>
      <w:r>
        <w:rPr>
          <w:rFonts w:ascii="Arial" w:hAnsi="Arial" w:cs="Arial"/>
          <w:noProof/>
          <w:color w:val="0000FF"/>
          <w:lang w:eastAsia="cs-CZ"/>
        </w:rPr>
        <w:drawing>
          <wp:inline distT="0" distB="0" distL="0" distR="0" wp14:anchorId="55E20D9D" wp14:editId="5C3122DD">
            <wp:extent cx="1304925" cy="981075"/>
            <wp:effectExtent l="0" t="0" r="9525" b="9525"/>
            <wp:docPr id="3" name="obrázek 10" descr="http://t2.gstatic.com/images?q=tbn:nY_Oqj8Tao4HuM:http://spvd.cz/cz/brno/trolejbusy/20070809_luvr_mendl3.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http://t2.gstatic.com/images?q=tbn:nY_Oqj8Tao4HuM:http://spvd.cz/cz/brno/trolejbusy/20070809_luvr_mendl3.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4925" cy="981075"/>
                    </a:xfrm>
                    <a:prstGeom prst="rect">
                      <a:avLst/>
                    </a:prstGeom>
                    <a:noFill/>
                    <a:ln>
                      <a:noFill/>
                    </a:ln>
                  </pic:spPr>
                </pic:pic>
              </a:graphicData>
            </a:graphic>
          </wp:inline>
        </w:drawing>
      </w:r>
      <w:r>
        <w:t xml:space="preserve"> </w:t>
      </w:r>
      <w:r>
        <w:rPr>
          <w:rFonts w:ascii="Arial" w:hAnsi="Arial" w:cs="Arial"/>
          <w:noProof/>
          <w:color w:val="0000FF"/>
          <w:lang w:eastAsia="cs-CZ"/>
        </w:rPr>
        <w:drawing>
          <wp:inline distT="0" distB="0" distL="0" distR="0" wp14:anchorId="64136887" wp14:editId="579DE0A1">
            <wp:extent cx="1428750" cy="1076325"/>
            <wp:effectExtent l="0" t="0" r="0" b="9525"/>
            <wp:docPr id="4" name="obrázek 13" descr="http://t2.gstatic.com/images?q=tbn:tIHqNJr6DYDIzM:http://www.hamri.cz/obrazky/Autobus_Student_Agency_1_1024x768.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http://t2.gstatic.com/images?q=tbn:tIHqNJr6DYDIzM:http://www.hamri.cz/obrazky/Autobus_Student_Agency_1_1024x768.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r>
        <w:rPr>
          <w:rFonts w:ascii="Arial" w:hAnsi="Arial" w:cs="Arial"/>
          <w:noProof/>
          <w:color w:val="0000FF"/>
          <w:lang w:eastAsia="cs-CZ"/>
        </w:rPr>
        <w:drawing>
          <wp:inline distT="0" distB="0" distL="0" distR="0" wp14:anchorId="5EBF554E" wp14:editId="6D3882DA">
            <wp:extent cx="704850" cy="1304925"/>
            <wp:effectExtent l="0" t="0" r="0" b="9525"/>
            <wp:docPr id="5" name="obrázek 16" descr="http://t1.gstatic.com/images?q=tbn:7WN1rLbh4hvNNM:http://i.idnes.cz/09/043/gal/RJA2ab0e8_jizdenka_1974_9_kveten_lic.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descr="http://t1.gstatic.com/images?q=tbn:7WN1rLbh4hvNNM:http://i.idnes.cz/09/043/gal/RJA2ab0e8_jizdenka_1974_9_kveten_lic.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850" cy="1304925"/>
                    </a:xfrm>
                    <a:prstGeom prst="rect">
                      <a:avLst/>
                    </a:prstGeom>
                    <a:noFill/>
                    <a:ln>
                      <a:noFill/>
                    </a:ln>
                  </pic:spPr>
                </pic:pic>
              </a:graphicData>
            </a:graphic>
          </wp:inline>
        </w:drawing>
      </w:r>
    </w:p>
    <w:p w:rsidR="001B6225" w:rsidRDefault="001B6225" w:rsidP="001B6225">
      <w:pPr>
        <w:spacing w:line="240" w:lineRule="atLeast"/>
        <w:contextualSpacing/>
      </w:pPr>
      <w:r>
        <w:rPr>
          <w:rFonts w:ascii="Arial" w:hAnsi="Arial" w:cs="Arial"/>
          <w:noProof/>
          <w:color w:val="0000FF"/>
          <w:lang w:eastAsia="cs-CZ"/>
        </w:rPr>
        <w:drawing>
          <wp:inline distT="0" distB="0" distL="0" distR="0" wp14:anchorId="2C00C627" wp14:editId="34BEA1A8">
            <wp:extent cx="1257300" cy="942975"/>
            <wp:effectExtent l="0" t="0" r="0" b="9525"/>
            <wp:docPr id="6" name="obrázek 4" descr="http://t1.gstatic.com/images?q=tbn:yW813PVOq8qjNM:http://www.designed.cz/blog/uploaded_images/tramvaj_orig-710412.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http://t1.gstatic.com/images?q=tbn:yW813PVOq8qjNM:http://www.designed.cz/blog/uploaded_images/tramvaj_orig-710412.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 cy="942975"/>
                    </a:xfrm>
                    <a:prstGeom prst="rect">
                      <a:avLst/>
                    </a:prstGeom>
                    <a:noFill/>
                    <a:ln>
                      <a:noFill/>
                    </a:ln>
                  </pic:spPr>
                </pic:pic>
              </a:graphicData>
            </a:graphic>
          </wp:inline>
        </w:drawing>
      </w:r>
      <w:r>
        <w:t xml:space="preserve"> </w:t>
      </w:r>
      <w:r>
        <w:rPr>
          <w:rFonts w:ascii="Arial" w:hAnsi="Arial" w:cs="Arial"/>
          <w:noProof/>
          <w:color w:val="0000FF"/>
          <w:lang w:eastAsia="cs-CZ"/>
        </w:rPr>
        <w:drawing>
          <wp:inline distT="0" distB="0" distL="0" distR="0" wp14:anchorId="104C7B8E" wp14:editId="612CC209">
            <wp:extent cx="1209675" cy="733425"/>
            <wp:effectExtent l="0" t="0" r="9525" b="9525"/>
            <wp:docPr id="7" name="obrázek 19" descr="http://t0.gstatic.com/images?q=tbn:bEvQ0QhLP9SKBM:http://clanky.iobchody.com/wp-content/uploads/2007/02/letadlo.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descr="http://t0.gstatic.com/images?q=tbn:bEvQ0QhLP9SKBM:http://clanky.iobchody.com/wp-content/uploads/2007/02/letadlo.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9675" cy="733425"/>
                    </a:xfrm>
                    <a:prstGeom prst="rect">
                      <a:avLst/>
                    </a:prstGeom>
                    <a:noFill/>
                    <a:ln>
                      <a:noFill/>
                    </a:ln>
                  </pic:spPr>
                </pic:pic>
              </a:graphicData>
            </a:graphic>
          </wp:inline>
        </w:drawing>
      </w:r>
      <w:r>
        <w:rPr>
          <w:rFonts w:ascii="Arial" w:hAnsi="Arial" w:cs="Arial"/>
          <w:noProof/>
          <w:color w:val="0000FF"/>
          <w:lang w:eastAsia="cs-CZ"/>
        </w:rPr>
        <w:drawing>
          <wp:inline distT="0" distB="0" distL="0" distR="0" wp14:anchorId="0D1CD01A" wp14:editId="25684073">
            <wp:extent cx="1209675" cy="809625"/>
            <wp:effectExtent l="0" t="0" r="9525" b="9525"/>
            <wp:docPr id="8" name="obrázek 22" descr="http://t3.gstatic.com/images?q=tbn:hlhr2O3N6FzpEM:http://www.zpravodaj.ceskatrebova.cz/2008/12_08web/12B_08images/stare_nadrazi.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descr="http://t3.gstatic.com/images?q=tbn:hlhr2O3N6FzpEM:http://www.zpravodaj.ceskatrebova.cz/2008/12_08web/12B_08images/stare_nadrazi.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9675" cy="809625"/>
                    </a:xfrm>
                    <a:prstGeom prst="rect">
                      <a:avLst/>
                    </a:prstGeom>
                    <a:noFill/>
                    <a:ln>
                      <a:noFill/>
                    </a:ln>
                  </pic:spPr>
                </pic:pic>
              </a:graphicData>
            </a:graphic>
          </wp:inline>
        </w:drawing>
      </w:r>
      <w:r>
        <w:t xml:space="preserve"> </w:t>
      </w:r>
      <w:r>
        <w:rPr>
          <w:rFonts w:ascii="Arial" w:hAnsi="Arial" w:cs="Arial"/>
          <w:noProof/>
          <w:color w:val="0000FF"/>
          <w:lang w:eastAsia="cs-CZ"/>
        </w:rPr>
        <w:drawing>
          <wp:inline distT="0" distB="0" distL="0" distR="0" wp14:anchorId="2B7D4ECD" wp14:editId="0144CBD8">
            <wp:extent cx="866775" cy="1114425"/>
            <wp:effectExtent l="0" t="0" r="9525" b="9525"/>
            <wp:docPr id="9" name="obrázek 25" descr="http://t1.gstatic.com/images?q=tbn:_0N9_fSZRYcyoM:http://out.zastavka.net/index_zastavka_zastavka2.gif">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descr="http://t1.gstatic.com/images?q=tbn:_0N9_fSZRYcyoM:http://out.zastavka.net/index_zastavka_zastavka2.gif">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6775" cy="1114425"/>
                    </a:xfrm>
                    <a:prstGeom prst="rect">
                      <a:avLst/>
                    </a:prstGeom>
                    <a:noFill/>
                    <a:ln>
                      <a:noFill/>
                    </a:ln>
                  </pic:spPr>
                </pic:pic>
              </a:graphicData>
            </a:graphic>
          </wp:inline>
        </w:drawing>
      </w:r>
      <w:r>
        <w:rPr>
          <w:rFonts w:ascii="Arial" w:hAnsi="Arial" w:cs="Arial"/>
          <w:noProof/>
          <w:color w:val="0000FF"/>
          <w:lang w:eastAsia="cs-CZ"/>
        </w:rPr>
        <w:drawing>
          <wp:inline distT="0" distB="0" distL="0" distR="0" wp14:anchorId="474CC7E1" wp14:editId="679CD53C">
            <wp:extent cx="790575" cy="1171575"/>
            <wp:effectExtent l="0" t="0" r="9525" b="9525"/>
            <wp:docPr id="10" name="obrázek 28" descr="http://t2.gstatic.com/images?q=tbn:ZUZq_lPoDhJTQM:http://autoskola-formula.hr/images/uploads/C066_autocesta.gi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descr="http://t2.gstatic.com/images?q=tbn:ZUZq_lPoDhJTQM:http://autoskola-formula.hr/images/uploads/C066_autocesta.gif">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0575" cy="1171575"/>
                    </a:xfrm>
                    <a:prstGeom prst="rect">
                      <a:avLst/>
                    </a:prstGeom>
                    <a:noFill/>
                    <a:ln>
                      <a:noFill/>
                    </a:ln>
                  </pic:spPr>
                </pic:pic>
              </a:graphicData>
            </a:graphic>
          </wp:inline>
        </w:drawing>
      </w:r>
    </w:p>
    <w:p w:rsidR="001B6225" w:rsidRPr="00352737" w:rsidRDefault="001B6225" w:rsidP="001B6225">
      <w:pPr>
        <w:spacing w:line="240" w:lineRule="atLeast"/>
        <w:contextualSpacing/>
        <w:outlineLvl w:val="0"/>
        <w:rPr>
          <w:i/>
        </w:rPr>
      </w:pPr>
      <w:r w:rsidRPr="00352737">
        <w:rPr>
          <w:i/>
        </w:rPr>
        <w:t>Voziti se autobusom, vlakom...Vozim se autobusom</w:t>
      </w:r>
    </w:p>
    <w:p w:rsidR="001B6225" w:rsidRPr="00352737" w:rsidRDefault="001B6225" w:rsidP="001B6225">
      <w:pPr>
        <w:spacing w:line="240" w:lineRule="atLeast"/>
        <w:contextualSpacing/>
        <w:rPr>
          <w:i/>
        </w:rPr>
      </w:pPr>
      <w:r w:rsidRPr="00352737">
        <w:rPr>
          <w:i/>
        </w:rPr>
        <w:t>Skrenuti lijevo/desno – Skrenite lijevo/desno</w:t>
      </w:r>
    </w:p>
    <w:p w:rsidR="001B6225" w:rsidRPr="00352737" w:rsidRDefault="00EB2B7D" w:rsidP="001B6225">
      <w:pPr>
        <w:spacing w:line="240" w:lineRule="atLeast"/>
        <w:contextualSpacing/>
        <w:rPr>
          <w:i/>
        </w:rPr>
      </w:pPr>
      <w:r>
        <w:rPr>
          <w:i/>
        </w:rPr>
        <w:t xml:space="preserve">Uzeti tramvaj </w:t>
      </w:r>
      <w:r w:rsidR="001B6225" w:rsidRPr="00352737">
        <w:rPr>
          <w:i/>
        </w:rPr>
        <w:t>– Uzmi tramvaj broj...</w:t>
      </w:r>
    </w:p>
    <w:p w:rsidR="001B6225" w:rsidRPr="00352737" w:rsidRDefault="001B6225" w:rsidP="001B6225">
      <w:pPr>
        <w:spacing w:line="240" w:lineRule="atLeast"/>
        <w:contextualSpacing/>
        <w:rPr>
          <w:i/>
        </w:rPr>
      </w:pPr>
      <w:r w:rsidRPr="00352737">
        <w:rPr>
          <w:i/>
        </w:rPr>
        <w:t>I</w:t>
      </w:r>
      <w:r>
        <w:rPr>
          <w:i/>
        </w:rPr>
        <w:t>ći lijevo/desno/gore dolje – Idi</w:t>
      </w:r>
      <w:r w:rsidRPr="00352737">
        <w:rPr>
          <w:i/>
        </w:rPr>
        <w:t>te lijevo/desno</w:t>
      </w:r>
    </w:p>
    <w:p w:rsidR="001B6225" w:rsidRDefault="001B6225" w:rsidP="001B6225">
      <w:pPr>
        <w:spacing w:line="240" w:lineRule="atLeast"/>
        <w:contextualSpacing/>
        <w:rPr>
          <w:i/>
        </w:rPr>
      </w:pPr>
      <w:r w:rsidRPr="00352737">
        <w:rPr>
          <w:i/>
        </w:rPr>
        <w:t>Pokazati put – Pokažite mi, molim, put</w:t>
      </w:r>
    </w:p>
    <w:p w:rsidR="001B6225" w:rsidRPr="00352737" w:rsidRDefault="001B6225" w:rsidP="001B6225">
      <w:pPr>
        <w:spacing w:line="240" w:lineRule="atLeast"/>
        <w:contextualSpacing/>
        <w:rPr>
          <w:i/>
        </w:rPr>
      </w:pPr>
    </w:p>
    <w:p w:rsidR="001B6225" w:rsidRPr="00EB2B7D" w:rsidRDefault="001B6225" w:rsidP="001B6225">
      <w:pPr>
        <w:spacing w:line="240" w:lineRule="atLeast"/>
        <w:contextualSpacing/>
        <w:outlineLvl w:val="0"/>
        <w:rPr>
          <w:i/>
          <w:sz w:val="28"/>
          <w:szCs w:val="28"/>
        </w:rPr>
      </w:pPr>
      <w:r w:rsidRPr="00EB2B7D">
        <w:rPr>
          <w:i/>
          <w:sz w:val="28"/>
          <w:szCs w:val="28"/>
        </w:rPr>
        <w:t>Kako ću odavde stići do centra?</w:t>
      </w:r>
    </w:p>
    <w:p w:rsidR="001B6225" w:rsidRPr="00EB2B7D" w:rsidRDefault="00EB2B7D" w:rsidP="001B6225">
      <w:pPr>
        <w:spacing w:line="240" w:lineRule="atLeast"/>
        <w:contextualSpacing/>
        <w:rPr>
          <w:i/>
          <w:sz w:val="28"/>
          <w:szCs w:val="28"/>
        </w:rPr>
      </w:pPr>
      <w:r>
        <w:rPr>
          <w:i/>
          <w:sz w:val="28"/>
          <w:szCs w:val="28"/>
        </w:rPr>
        <w:t>Koji tramvaj/</w:t>
      </w:r>
      <w:r w:rsidR="001B6225" w:rsidRPr="00EB2B7D">
        <w:rPr>
          <w:i/>
          <w:sz w:val="28"/>
          <w:szCs w:val="28"/>
        </w:rPr>
        <w:t xml:space="preserve">trolejbus </w:t>
      </w:r>
      <w:r>
        <w:rPr>
          <w:i/>
          <w:sz w:val="28"/>
          <w:szCs w:val="28"/>
        </w:rPr>
        <w:t xml:space="preserve">vozi </w:t>
      </w:r>
      <w:r w:rsidR="001B6225" w:rsidRPr="00EB2B7D">
        <w:rPr>
          <w:i/>
          <w:sz w:val="28"/>
          <w:szCs w:val="28"/>
        </w:rPr>
        <w:t>do centra?</w:t>
      </w:r>
    </w:p>
    <w:p w:rsidR="001B6225" w:rsidRPr="00EB2B7D" w:rsidRDefault="001B6225" w:rsidP="001B6225">
      <w:pPr>
        <w:spacing w:line="240" w:lineRule="atLeast"/>
        <w:contextualSpacing/>
        <w:rPr>
          <w:i/>
          <w:sz w:val="28"/>
          <w:szCs w:val="28"/>
        </w:rPr>
      </w:pPr>
      <w:r w:rsidRPr="00EB2B7D">
        <w:rPr>
          <w:i/>
          <w:sz w:val="28"/>
          <w:szCs w:val="28"/>
        </w:rPr>
        <w:t>U kojem kvartu stanuješ?</w:t>
      </w:r>
    </w:p>
    <w:p w:rsidR="001B6225" w:rsidRPr="00EB2B7D" w:rsidRDefault="001B6225" w:rsidP="001B6225">
      <w:pPr>
        <w:spacing w:line="240" w:lineRule="atLeast"/>
        <w:contextualSpacing/>
        <w:rPr>
          <w:i/>
          <w:sz w:val="28"/>
          <w:szCs w:val="28"/>
        </w:rPr>
      </w:pPr>
      <w:r w:rsidRPr="00EB2B7D">
        <w:rPr>
          <w:i/>
          <w:sz w:val="28"/>
          <w:szCs w:val="28"/>
        </w:rPr>
        <w:t>Koji autobus vozi do Narodnog kazališta?</w:t>
      </w:r>
    </w:p>
    <w:p w:rsidR="001B6225" w:rsidRPr="00EB2B7D" w:rsidRDefault="001B6225" w:rsidP="001B6225">
      <w:pPr>
        <w:spacing w:line="240" w:lineRule="atLeast"/>
        <w:contextualSpacing/>
        <w:rPr>
          <w:i/>
          <w:sz w:val="28"/>
          <w:szCs w:val="28"/>
        </w:rPr>
      </w:pPr>
      <w:r w:rsidRPr="00EB2B7D">
        <w:rPr>
          <w:i/>
          <w:sz w:val="28"/>
          <w:szCs w:val="28"/>
        </w:rPr>
        <w:t>Kakve su prednosti života u centru/na selu?</w:t>
      </w:r>
    </w:p>
    <w:p w:rsidR="001B6225" w:rsidRPr="00EB2B7D" w:rsidRDefault="001B6225" w:rsidP="001B6225">
      <w:pPr>
        <w:spacing w:line="240" w:lineRule="atLeast"/>
        <w:contextualSpacing/>
        <w:rPr>
          <w:i/>
          <w:sz w:val="28"/>
          <w:szCs w:val="28"/>
        </w:rPr>
      </w:pPr>
      <w:r w:rsidRPr="00EB2B7D">
        <w:rPr>
          <w:i/>
          <w:sz w:val="28"/>
          <w:szCs w:val="28"/>
        </w:rPr>
        <w:t>Koliko dugo traje tvoj put na posao</w:t>
      </w:r>
      <w:r w:rsidR="00EB2B7D">
        <w:rPr>
          <w:i/>
          <w:sz w:val="28"/>
          <w:szCs w:val="28"/>
        </w:rPr>
        <w:t>/fakultet</w:t>
      </w:r>
      <w:r w:rsidRPr="00EB2B7D">
        <w:rPr>
          <w:i/>
          <w:sz w:val="28"/>
          <w:szCs w:val="28"/>
        </w:rPr>
        <w:t>?</w:t>
      </w:r>
    </w:p>
    <w:p w:rsidR="001B6225" w:rsidRPr="00EB2B7D" w:rsidRDefault="001B6225" w:rsidP="001B6225">
      <w:pPr>
        <w:spacing w:line="240" w:lineRule="atLeast"/>
        <w:contextualSpacing/>
        <w:rPr>
          <w:i/>
          <w:sz w:val="28"/>
          <w:szCs w:val="28"/>
        </w:rPr>
      </w:pPr>
      <w:r w:rsidRPr="00EB2B7D">
        <w:rPr>
          <w:i/>
          <w:sz w:val="28"/>
          <w:szCs w:val="28"/>
        </w:rPr>
        <w:t>Čime se voziš na posao</w:t>
      </w:r>
      <w:r w:rsidR="00EB2B7D">
        <w:rPr>
          <w:i/>
          <w:sz w:val="28"/>
          <w:szCs w:val="28"/>
        </w:rPr>
        <w:t>/fakultet</w:t>
      </w:r>
      <w:r w:rsidRPr="00EB2B7D">
        <w:rPr>
          <w:i/>
          <w:sz w:val="28"/>
          <w:szCs w:val="28"/>
        </w:rPr>
        <w:t>?</w:t>
      </w:r>
    </w:p>
    <w:p w:rsidR="001B6225" w:rsidRPr="00EB2B7D" w:rsidRDefault="001B6225" w:rsidP="001B6225">
      <w:pPr>
        <w:spacing w:line="240" w:lineRule="atLeast"/>
        <w:contextualSpacing/>
        <w:rPr>
          <w:i/>
          <w:sz w:val="28"/>
          <w:szCs w:val="28"/>
        </w:rPr>
      </w:pPr>
      <w:r w:rsidRPr="00EB2B7D">
        <w:rPr>
          <w:i/>
          <w:sz w:val="28"/>
          <w:szCs w:val="28"/>
        </w:rPr>
        <w:t>Voziš li se često javnim prijevozom?</w:t>
      </w:r>
    </w:p>
    <w:p w:rsidR="001B6225" w:rsidRPr="00EB2B7D" w:rsidRDefault="001B6225" w:rsidP="001B6225">
      <w:pPr>
        <w:spacing w:line="240" w:lineRule="atLeast"/>
        <w:contextualSpacing/>
        <w:rPr>
          <w:i/>
          <w:sz w:val="28"/>
          <w:szCs w:val="28"/>
        </w:rPr>
      </w:pPr>
      <w:r w:rsidRPr="00EB2B7D">
        <w:rPr>
          <w:i/>
          <w:sz w:val="28"/>
          <w:szCs w:val="28"/>
        </w:rPr>
        <w:t>Voliš više bus ili vlak za duže putovanje?</w:t>
      </w:r>
    </w:p>
    <w:p w:rsidR="001B6225" w:rsidRPr="00EB2B7D" w:rsidRDefault="001B6225" w:rsidP="001B6225">
      <w:pPr>
        <w:spacing w:line="240" w:lineRule="atLeast"/>
        <w:contextualSpacing/>
        <w:rPr>
          <w:i/>
          <w:sz w:val="28"/>
          <w:szCs w:val="28"/>
        </w:rPr>
      </w:pPr>
      <w:r w:rsidRPr="00EB2B7D">
        <w:rPr>
          <w:i/>
          <w:sz w:val="28"/>
          <w:szCs w:val="28"/>
        </w:rPr>
        <w:t>Gdje možeš kupiti vozne karte?</w:t>
      </w:r>
    </w:p>
    <w:p w:rsidR="001B6225" w:rsidRPr="00EB2B7D" w:rsidRDefault="001B6225" w:rsidP="001B6225">
      <w:pPr>
        <w:spacing w:line="240" w:lineRule="atLeast"/>
        <w:contextualSpacing/>
        <w:rPr>
          <w:i/>
          <w:sz w:val="28"/>
          <w:szCs w:val="28"/>
        </w:rPr>
      </w:pPr>
      <w:r w:rsidRPr="00EB2B7D">
        <w:rPr>
          <w:i/>
          <w:sz w:val="28"/>
          <w:szCs w:val="28"/>
        </w:rPr>
        <w:t>Voliš putovati avionom?</w:t>
      </w:r>
    </w:p>
    <w:p w:rsidR="001B6225" w:rsidRPr="00EB2B7D" w:rsidRDefault="001B6225" w:rsidP="001B6225">
      <w:pPr>
        <w:spacing w:line="240" w:lineRule="atLeast"/>
        <w:contextualSpacing/>
        <w:rPr>
          <w:i/>
          <w:sz w:val="28"/>
          <w:szCs w:val="28"/>
        </w:rPr>
      </w:pPr>
      <w:r w:rsidRPr="00EB2B7D">
        <w:rPr>
          <w:i/>
          <w:sz w:val="28"/>
          <w:szCs w:val="28"/>
        </w:rPr>
        <w:t>Misliš li da ima Češka dobre/jeftine autoceste?</w:t>
      </w:r>
    </w:p>
    <w:p w:rsidR="001B6225" w:rsidRPr="00EB2B7D" w:rsidRDefault="001B6225" w:rsidP="001B6225">
      <w:pPr>
        <w:spacing w:line="240" w:lineRule="atLeast"/>
        <w:contextualSpacing/>
        <w:rPr>
          <w:i/>
          <w:sz w:val="28"/>
          <w:szCs w:val="28"/>
        </w:rPr>
      </w:pPr>
      <w:r w:rsidRPr="00EB2B7D">
        <w:rPr>
          <w:i/>
          <w:sz w:val="28"/>
          <w:szCs w:val="28"/>
        </w:rPr>
        <w:t>Je li u Češkoj taksi skup?</w:t>
      </w:r>
    </w:p>
    <w:p w:rsidR="001B6225" w:rsidRPr="00EB2B7D" w:rsidRDefault="001B6225" w:rsidP="001B6225">
      <w:pPr>
        <w:spacing w:line="240" w:lineRule="atLeast"/>
        <w:contextualSpacing/>
        <w:rPr>
          <w:i/>
          <w:sz w:val="28"/>
          <w:szCs w:val="28"/>
        </w:rPr>
      </w:pPr>
      <w:r w:rsidRPr="00EB2B7D">
        <w:rPr>
          <w:i/>
          <w:sz w:val="28"/>
          <w:szCs w:val="28"/>
        </w:rPr>
        <w:t>Voziš li se često taksijem?</w:t>
      </w:r>
    </w:p>
    <w:p w:rsidR="001B6225" w:rsidRPr="00EB2B7D" w:rsidRDefault="001B6225" w:rsidP="001B6225">
      <w:pPr>
        <w:spacing w:line="240" w:lineRule="atLeast"/>
        <w:contextualSpacing/>
        <w:rPr>
          <w:i/>
          <w:sz w:val="28"/>
          <w:szCs w:val="28"/>
        </w:rPr>
      </w:pPr>
      <w:r w:rsidRPr="00EB2B7D">
        <w:rPr>
          <w:i/>
          <w:sz w:val="28"/>
          <w:szCs w:val="28"/>
        </w:rPr>
        <w:t>Kad ideš u neki strani grad, nabaviš li unaprijed neki vodič?</w:t>
      </w:r>
    </w:p>
    <w:p w:rsidR="001B6225" w:rsidRDefault="001B6225" w:rsidP="001B6225">
      <w:pPr>
        <w:spacing w:line="240" w:lineRule="atLeast"/>
        <w:contextualSpacing/>
        <w:rPr>
          <w:sz w:val="28"/>
          <w:szCs w:val="28"/>
        </w:rPr>
      </w:pPr>
      <w:r w:rsidRPr="00EB2B7D">
        <w:rPr>
          <w:i/>
          <w:sz w:val="28"/>
          <w:szCs w:val="28"/>
        </w:rPr>
        <w:t>Koristiš li usluge turističkih informacija?</w:t>
      </w:r>
    </w:p>
    <w:p w:rsidR="001B6225" w:rsidRDefault="001B6225" w:rsidP="001B6225">
      <w:pPr>
        <w:spacing w:line="240" w:lineRule="atLeast"/>
        <w:contextualSpacing/>
        <w:rPr>
          <w:sz w:val="28"/>
          <w:szCs w:val="28"/>
        </w:rPr>
      </w:pPr>
    </w:p>
    <w:p w:rsidR="001B6225" w:rsidRPr="00EB2B7D" w:rsidRDefault="001B6225" w:rsidP="001B6225">
      <w:pPr>
        <w:spacing w:line="240" w:lineRule="atLeast"/>
        <w:contextualSpacing/>
        <w:outlineLvl w:val="0"/>
        <w:rPr>
          <w:b/>
          <w:sz w:val="28"/>
          <w:szCs w:val="28"/>
        </w:rPr>
      </w:pPr>
      <w:r w:rsidRPr="00EB2B7D">
        <w:rPr>
          <w:b/>
          <w:sz w:val="28"/>
          <w:szCs w:val="28"/>
        </w:rPr>
        <w:t>Prijedlozi + fráze spojené s určováním směru</w:t>
      </w:r>
    </w:p>
    <w:p w:rsidR="001B6225" w:rsidRPr="00EB2B7D" w:rsidRDefault="001B6225" w:rsidP="001B6225">
      <w:pPr>
        <w:spacing w:line="240" w:lineRule="atLeast"/>
        <w:contextualSpacing/>
        <w:rPr>
          <w:b/>
          <w:i/>
          <w:sz w:val="28"/>
          <w:szCs w:val="28"/>
        </w:rPr>
      </w:pPr>
      <w:r w:rsidRPr="00EB2B7D">
        <w:rPr>
          <w:b/>
          <w:i/>
          <w:sz w:val="28"/>
          <w:szCs w:val="28"/>
        </w:rPr>
        <w:t>za,  pored, ispred, iza, pod, preko puta, nad, lijevo, desno, gore, dolje, daleko, blizu, ravno, naprijed</w:t>
      </w:r>
    </w:p>
    <w:p w:rsidR="00EB2B7D" w:rsidRDefault="001B6225" w:rsidP="001B6225">
      <w:pPr>
        <w:spacing w:line="240" w:lineRule="atLeast"/>
        <w:contextualSpacing/>
        <w:rPr>
          <w:b/>
          <w:i/>
          <w:sz w:val="28"/>
          <w:szCs w:val="28"/>
        </w:rPr>
      </w:pPr>
      <w:r>
        <w:rPr>
          <w:b/>
          <w:i/>
          <w:sz w:val="28"/>
          <w:szCs w:val="28"/>
        </w:rPr>
        <w:tab/>
      </w:r>
    </w:p>
    <w:p w:rsidR="00EB2B7D" w:rsidRDefault="00EB2B7D" w:rsidP="001B6225">
      <w:pPr>
        <w:spacing w:line="240" w:lineRule="atLeast"/>
        <w:contextualSpacing/>
        <w:rPr>
          <w:b/>
          <w:i/>
          <w:sz w:val="28"/>
          <w:szCs w:val="28"/>
        </w:rPr>
      </w:pPr>
    </w:p>
    <w:p w:rsidR="001B6225" w:rsidRDefault="001B6225" w:rsidP="001B6225">
      <w:pPr>
        <w:spacing w:line="240" w:lineRule="atLeast"/>
        <w:contextualSpacing/>
        <w:rPr>
          <w:b/>
          <w:i/>
          <w:sz w:val="28"/>
          <w:szCs w:val="28"/>
        </w:rPr>
      </w:pPr>
      <w:r>
        <w:rPr>
          <w:b/>
          <w:i/>
          <w:sz w:val="28"/>
          <w:szCs w:val="28"/>
        </w:rPr>
        <w:tab/>
      </w:r>
      <w:r>
        <w:rPr>
          <w:b/>
          <w:i/>
          <w:sz w:val="28"/>
          <w:szCs w:val="28"/>
        </w:rPr>
        <w:tab/>
      </w:r>
    </w:p>
    <w:p w:rsidR="001B6225" w:rsidRPr="00942097" w:rsidRDefault="001B6225" w:rsidP="001B6225">
      <w:pPr>
        <w:spacing w:line="240" w:lineRule="atLeast"/>
        <w:ind w:left="1416" w:firstLine="708"/>
        <w:contextualSpacing/>
        <w:rPr>
          <w:i/>
          <w:sz w:val="28"/>
          <w:szCs w:val="28"/>
        </w:rPr>
      </w:pPr>
      <w:r>
        <w:rPr>
          <w:i/>
          <w:sz w:val="28"/>
          <w:szCs w:val="28"/>
        </w:rPr>
        <w:t>Gdje?</w:t>
      </w:r>
      <w:r>
        <w:rPr>
          <w:i/>
          <w:sz w:val="28"/>
          <w:szCs w:val="28"/>
        </w:rPr>
        <w:tab/>
      </w:r>
      <w:r>
        <w:rPr>
          <w:i/>
          <w:sz w:val="28"/>
          <w:szCs w:val="28"/>
        </w:rPr>
        <w:tab/>
      </w:r>
      <w:r>
        <w:rPr>
          <w:i/>
          <w:sz w:val="28"/>
          <w:szCs w:val="28"/>
        </w:rPr>
        <w:tab/>
      </w:r>
      <w:r>
        <w:rPr>
          <w:i/>
          <w:sz w:val="28"/>
          <w:szCs w:val="28"/>
        </w:rPr>
        <w:tab/>
      </w:r>
      <w:r>
        <w:rPr>
          <w:i/>
          <w:sz w:val="28"/>
          <w:szCs w:val="28"/>
        </w:rPr>
        <w:tab/>
        <w:t>Kamo?</w:t>
      </w:r>
    </w:p>
    <w:p w:rsidR="001B6225" w:rsidRDefault="001B6225" w:rsidP="001B6225">
      <w:pPr>
        <w:spacing w:line="240" w:lineRule="atLeast"/>
        <w:contextualSpacing/>
        <w:rPr>
          <w:b/>
          <w:sz w:val="28"/>
          <w:szCs w:val="28"/>
        </w:rPr>
      </w:pPr>
      <w:r>
        <w:rPr>
          <w:b/>
          <w:sz w:val="28"/>
          <w:szCs w:val="28"/>
        </w:rPr>
        <w:t>Sjever</w:t>
      </w:r>
      <w:r>
        <w:rPr>
          <w:b/>
          <w:sz w:val="28"/>
          <w:szCs w:val="28"/>
        </w:rPr>
        <w:tab/>
        <w:t xml:space="preserve">   Na sjeveru</w:t>
      </w:r>
      <w:r>
        <w:rPr>
          <w:b/>
          <w:sz w:val="28"/>
          <w:szCs w:val="28"/>
        </w:rPr>
        <w:tab/>
      </w:r>
      <w:r>
        <w:rPr>
          <w:b/>
          <w:sz w:val="28"/>
          <w:szCs w:val="28"/>
        </w:rPr>
        <w:tab/>
      </w:r>
      <w:r>
        <w:rPr>
          <w:b/>
          <w:sz w:val="28"/>
          <w:szCs w:val="28"/>
        </w:rPr>
        <w:tab/>
      </w:r>
      <w:r>
        <w:rPr>
          <w:b/>
          <w:sz w:val="28"/>
          <w:szCs w:val="28"/>
        </w:rPr>
        <w:tab/>
        <w:t>Na sjever</w:t>
      </w:r>
      <w:r>
        <w:rPr>
          <w:b/>
          <w:sz w:val="28"/>
          <w:szCs w:val="28"/>
        </w:rPr>
        <w:tab/>
      </w:r>
    </w:p>
    <w:p w:rsidR="001B6225" w:rsidRDefault="001B6225" w:rsidP="001B6225">
      <w:pPr>
        <w:spacing w:line="240" w:lineRule="atLeast"/>
        <w:contextualSpacing/>
        <w:rPr>
          <w:b/>
          <w:sz w:val="28"/>
          <w:szCs w:val="28"/>
        </w:rPr>
      </w:pPr>
      <w:r>
        <w:rPr>
          <w:b/>
          <w:sz w:val="28"/>
          <w:szCs w:val="28"/>
        </w:rPr>
        <w:t>Jug</w:t>
      </w:r>
      <w:r>
        <w:rPr>
          <w:b/>
          <w:sz w:val="28"/>
          <w:szCs w:val="28"/>
        </w:rPr>
        <w:tab/>
      </w:r>
      <w:r>
        <w:rPr>
          <w:b/>
          <w:sz w:val="28"/>
          <w:szCs w:val="28"/>
        </w:rPr>
        <w:tab/>
        <w:t xml:space="preserve">   Na jugu</w:t>
      </w:r>
      <w:r>
        <w:rPr>
          <w:b/>
          <w:sz w:val="28"/>
          <w:szCs w:val="28"/>
        </w:rPr>
        <w:tab/>
      </w:r>
      <w:r>
        <w:rPr>
          <w:b/>
          <w:sz w:val="28"/>
          <w:szCs w:val="28"/>
        </w:rPr>
        <w:tab/>
      </w:r>
      <w:r>
        <w:rPr>
          <w:b/>
          <w:sz w:val="28"/>
          <w:szCs w:val="28"/>
        </w:rPr>
        <w:tab/>
      </w:r>
      <w:r>
        <w:rPr>
          <w:b/>
          <w:sz w:val="28"/>
          <w:szCs w:val="28"/>
        </w:rPr>
        <w:tab/>
      </w:r>
      <w:r>
        <w:rPr>
          <w:b/>
          <w:sz w:val="28"/>
          <w:szCs w:val="28"/>
        </w:rPr>
        <w:tab/>
        <w:t>Na jug</w:t>
      </w:r>
    </w:p>
    <w:p w:rsidR="001B6225" w:rsidRDefault="001B6225" w:rsidP="001B6225">
      <w:pPr>
        <w:spacing w:line="240" w:lineRule="atLeast"/>
        <w:contextualSpacing/>
        <w:rPr>
          <w:b/>
          <w:sz w:val="28"/>
          <w:szCs w:val="28"/>
        </w:rPr>
      </w:pPr>
      <w:r>
        <w:rPr>
          <w:b/>
          <w:sz w:val="28"/>
          <w:szCs w:val="28"/>
        </w:rPr>
        <w:t>Istok</w:t>
      </w:r>
      <w:r>
        <w:rPr>
          <w:b/>
          <w:sz w:val="28"/>
          <w:szCs w:val="28"/>
        </w:rPr>
        <w:tab/>
      </w:r>
      <w:r>
        <w:rPr>
          <w:b/>
          <w:sz w:val="28"/>
          <w:szCs w:val="28"/>
        </w:rPr>
        <w:tab/>
        <w:t xml:space="preserve">   Na istoku</w:t>
      </w:r>
      <w:r>
        <w:rPr>
          <w:b/>
          <w:sz w:val="28"/>
          <w:szCs w:val="28"/>
        </w:rPr>
        <w:tab/>
      </w:r>
      <w:r>
        <w:rPr>
          <w:b/>
          <w:sz w:val="28"/>
          <w:szCs w:val="28"/>
        </w:rPr>
        <w:tab/>
      </w:r>
      <w:r>
        <w:rPr>
          <w:b/>
          <w:sz w:val="28"/>
          <w:szCs w:val="28"/>
        </w:rPr>
        <w:tab/>
      </w:r>
      <w:r>
        <w:rPr>
          <w:b/>
          <w:sz w:val="28"/>
          <w:szCs w:val="28"/>
        </w:rPr>
        <w:tab/>
      </w:r>
      <w:r>
        <w:rPr>
          <w:b/>
          <w:sz w:val="28"/>
          <w:szCs w:val="28"/>
        </w:rPr>
        <w:tab/>
        <w:t>Na istok</w:t>
      </w:r>
    </w:p>
    <w:p w:rsidR="001B6225" w:rsidRDefault="001B6225" w:rsidP="001B6225">
      <w:pPr>
        <w:spacing w:line="240" w:lineRule="atLeast"/>
        <w:contextualSpacing/>
        <w:rPr>
          <w:b/>
          <w:sz w:val="28"/>
          <w:szCs w:val="28"/>
        </w:rPr>
      </w:pPr>
      <w:r>
        <w:rPr>
          <w:b/>
          <w:sz w:val="28"/>
          <w:szCs w:val="28"/>
        </w:rPr>
        <w:t>Zapad</w:t>
      </w:r>
      <w:r>
        <w:rPr>
          <w:b/>
          <w:sz w:val="28"/>
          <w:szCs w:val="28"/>
        </w:rPr>
        <w:tab/>
        <w:t xml:space="preserve">   Na zapadu</w:t>
      </w:r>
      <w:r>
        <w:rPr>
          <w:b/>
          <w:sz w:val="28"/>
          <w:szCs w:val="28"/>
        </w:rPr>
        <w:tab/>
      </w:r>
      <w:r>
        <w:rPr>
          <w:b/>
          <w:sz w:val="28"/>
          <w:szCs w:val="28"/>
        </w:rPr>
        <w:tab/>
      </w:r>
      <w:r>
        <w:rPr>
          <w:b/>
          <w:sz w:val="28"/>
          <w:szCs w:val="28"/>
        </w:rPr>
        <w:tab/>
      </w:r>
      <w:r>
        <w:rPr>
          <w:b/>
          <w:sz w:val="28"/>
          <w:szCs w:val="28"/>
        </w:rPr>
        <w:tab/>
      </w:r>
      <w:r>
        <w:rPr>
          <w:b/>
          <w:sz w:val="28"/>
          <w:szCs w:val="28"/>
        </w:rPr>
        <w:tab/>
        <w:t>Na zapad</w:t>
      </w:r>
    </w:p>
    <w:p w:rsidR="001B6225" w:rsidRPr="00441385" w:rsidRDefault="001B6225" w:rsidP="001B6225">
      <w:pPr>
        <w:spacing w:line="240" w:lineRule="atLeast"/>
        <w:contextualSpacing/>
        <w:rPr>
          <w:i/>
          <w:sz w:val="28"/>
          <w:szCs w:val="28"/>
        </w:rPr>
      </w:pPr>
    </w:p>
    <w:p w:rsidR="001B6225" w:rsidRPr="00441385" w:rsidRDefault="001B6225" w:rsidP="001B6225">
      <w:pPr>
        <w:spacing w:line="240" w:lineRule="atLeast"/>
        <w:contextualSpacing/>
        <w:rPr>
          <w:i/>
          <w:sz w:val="28"/>
          <w:szCs w:val="28"/>
        </w:rPr>
      </w:pPr>
      <w:r w:rsidRPr="00441385">
        <w:rPr>
          <w:i/>
          <w:sz w:val="28"/>
          <w:szCs w:val="28"/>
        </w:rPr>
        <w:t>Povežite</w:t>
      </w:r>
    </w:p>
    <w:p w:rsidR="001B6225" w:rsidRPr="00441385" w:rsidRDefault="001B6225" w:rsidP="001B6225">
      <w:pPr>
        <w:spacing w:line="240" w:lineRule="atLeast"/>
        <w:contextualSpacing/>
        <w:rPr>
          <w:sz w:val="28"/>
          <w:szCs w:val="28"/>
        </w:rPr>
      </w:pPr>
      <w:r w:rsidRPr="00441385">
        <w:rPr>
          <w:sz w:val="28"/>
          <w:szCs w:val="28"/>
        </w:rPr>
        <w:t>Gdje mogu kupiti kartu?</w:t>
      </w:r>
      <w:r w:rsidRPr="00441385">
        <w:rPr>
          <w:sz w:val="28"/>
          <w:szCs w:val="28"/>
        </w:rPr>
        <w:tab/>
      </w:r>
      <w:r w:rsidRPr="00441385">
        <w:rPr>
          <w:sz w:val="28"/>
          <w:szCs w:val="28"/>
        </w:rPr>
        <w:tab/>
      </w:r>
      <w:r w:rsidRPr="00441385">
        <w:rPr>
          <w:sz w:val="28"/>
          <w:szCs w:val="28"/>
        </w:rPr>
        <w:tab/>
      </w:r>
      <w:r w:rsidRPr="00441385">
        <w:rPr>
          <w:sz w:val="28"/>
          <w:szCs w:val="28"/>
        </w:rPr>
        <w:tab/>
        <w:t>8 sati.</w:t>
      </w:r>
    </w:p>
    <w:p w:rsidR="001B6225" w:rsidRPr="00441385" w:rsidRDefault="001B6225" w:rsidP="001B6225">
      <w:pPr>
        <w:spacing w:line="240" w:lineRule="atLeast"/>
        <w:contextualSpacing/>
        <w:rPr>
          <w:sz w:val="28"/>
          <w:szCs w:val="28"/>
        </w:rPr>
      </w:pPr>
      <w:r w:rsidRPr="00441385">
        <w:rPr>
          <w:sz w:val="28"/>
          <w:szCs w:val="28"/>
        </w:rPr>
        <w:t>S kojeg perona ide vlak za Beograd?</w:t>
      </w:r>
      <w:r w:rsidRPr="00441385">
        <w:rPr>
          <w:sz w:val="28"/>
          <w:szCs w:val="28"/>
        </w:rPr>
        <w:tab/>
      </w:r>
      <w:r w:rsidRPr="00441385">
        <w:rPr>
          <w:sz w:val="28"/>
          <w:szCs w:val="28"/>
        </w:rPr>
        <w:tab/>
        <w:t>Najdraži mi je avion.</w:t>
      </w:r>
    </w:p>
    <w:p w:rsidR="001B6225" w:rsidRPr="00441385" w:rsidRDefault="001B6225" w:rsidP="001B6225">
      <w:pPr>
        <w:spacing w:line="240" w:lineRule="atLeast"/>
        <w:contextualSpacing/>
        <w:rPr>
          <w:sz w:val="28"/>
          <w:szCs w:val="28"/>
        </w:rPr>
      </w:pPr>
      <w:r w:rsidRPr="00441385">
        <w:rPr>
          <w:sz w:val="28"/>
          <w:szCs w:val="28"/>
        </w:rPr>
        <w:t>Imate li popuste za studente?</w:t>
      </w:r>
      <w:r w:rsidRPr="00441385">
        <w:rPr>
          <w:sz w:val="28"/>
          <w:szCs w:val="28"/>
        </w:rPr>
        <w:tab/>
      </w:r>
      <w:r w:rsidRPr="00441385">
        <w:rPr>
          <w:sz w:val="28"/>
          <w:szCs w:val="28"/>
        </w:rPr>
        <w:tab/>
      </w:r>
      <w:r w:rsidRPr="00441385">
        <w:rPr>
          <w:sz w:val="28"/>
          <w:szCs w:val="28"/>
        </w:rPr>
        <w:tab/>
        <w:t>Da, na posao se vozim tramvajem.</w:t>
      </w:r>
    </w:p>
    <w:p w:rsidR="001B6225" w:rsidRPr="00441385" w:rsidRDefault="001B6225" w:rsidP="001B6225">
      <w:pPr>
        <w:spacing w:line="240" w:lineRule="atLeast"/>
        <w:contextualSpacing/>
        <w:rPr>
          <w:sz w:val="28"/>
          <w:szCs w:val="28"/>
        </w:rPr>
      </w:pPr>
      <w:r w:rsidRPr="00441385">
        <w:rPr>
          <w:sz w:val="28"/>
          <w:szCs w:val="28"/>
        </w:rPr>
        <w:t>Voliš više putovati vlakom ili autobusom?</w:t>
      </w:r>
      <w:r w:rsidRPr="00441385">
        <w:rPr>
          <w:sz w:val="28"/>
          <w:szCs w:val="28"/>
        </w:rPr>
        <w:tab/>
        <w:t>Kod vozača, u tisku ili u automatu.</w:t>
      </w:r>
    </w:p>
    <w:p w:rsidR="001B6225" w:rsidRPr="00441385" w:rsidRDefault="001B6225" w:rsidP="001B6225">
      <w:pPr>
        <w:spacing w:line="240" w:lineRule="atLeast"/>
        <w:contextualSpacing/>
        <w:rPr>
          <w:sz w:val="28"/>
          <w:szCs w:val="28"/>
        </w:rPr>
      </w:pPr>
      <w:r w:rsidRPr="00441385">
        <w:rPr>
          <w:sz w:val="28"/>
          <w:szCs w:val="28"/>
        </w:rPr>
        <w:t>Koliko košta karta?</w:t>
      </w:r>
      <w:r w:rsidRPr="00441385">
        <w:rPr>
          <w:sz w:val="28"/>
          <w:szCs w:val="28"/>
        </w:rPr>
        <w:tab/>
      </w:r>
      <w:r w:rsidRPr="00441385">
        <w:rPr>
          <w:sz w:val="28"/>
          <w:szCs w:val="28"/>
        </w:rPr>
        <w:tab/>
      </w:r>
      <w:r w:rsidRPr="00441385">
        <w:rPr>
          <w:sz w:val="28"/>
          <w:szCs w:val="28"/>
        </w:rPr>
        <w:tab/>
      </w:r>
      <w:r w:rsidRPr="00441385">
        <w:rPr>
          <w:sz w:val="28"/>
          <w:szCs w:val="28"/>
        </w:rPr>
        <w:tab/>
        <w:t>Ne, samo za grupe.</w:t>
      </w:r>
    </w:p>
    <w:p w:rsidR="001B6225" w:rsidRPr="00441385" w:rsidRDefault="001B6225" w:rsidP="001B6225">
      <w:pPr>
        <w:spacing w:line="240" w:lineRule="atLeast"/>
        <w:contextualSpacing/>
        <w:rPr>
          <w:sz w:val="28"/>
          <w:szCs w:val="28"/>
        </w:rPr>
      </w:pPr>
      <w:r w:rsidRPr="00441385">
        <w:rPr>
          <w:sz w:val="28"/>
          <w:szCs w:val="28"/>
        </w:rPr>
        <w:t>Koliko dugo traje put BRNO – ZAGREB?</w:t>
      </w:r>
      <w:r w:rsidRPr="00441385">
        <w:rPr>
          <w:sz w:val="28"/>
          <w:szCs w:val="28"/>
        </w:rPr>
        <w:tab/>
        <w:t>S trećeg.</w:t>
      </w:r>
    </w:p>
    <w:p w:rsidR="001B6225" w:rsidRDefault="001B6225" w:rsidP="001B6225">
      <w:pPr>
        <w:spacing w:line="240" w:lineRule="atLeast"/>
        <w:contextualSpacing/>
        <w:rPr>
          <w:sz w:val="28"/>
          <w:szCs w:val="28"/>
        </w:rPr>
      </w:pPr>
      <w:r w:rsidRPr="00441385">
        <w:rPr>
          <w:sz w:val="28"/>
          <w:szCs w:val="28"/>
        </w:rPr>
        <w:t xml:space="preserve">Koristiš </w:t>
      </w:r>
      <w:r>
        <w:rPr>
          <w:sz w:val="28"/>
          <w:szCs w:val="28"/>
        </w:rPr>
        <w:t>li svakodnevno javni prijevoz?</w:t>
      </w:r>
      <w:r>
        <w:rPr>
          <w:sz w:val="28"/>
          <w:szCs w:val="28"/>
        </w:rPr>
        <w:tab/>
      </w:r>
      <w:r w:rsidRPr="00441385">
        <w:rPr>
          <w:sz w:val="28"/>
          <w:szCs w:val="28"/>
        </w:rPr>
        <w:t>8 KN u tisku i 10 KN kod vozača</w:t>
      </w:r>
    </w:p>
    <w:p w:rsidR="001B6225" w:rsidRDefault="001B6225" w:rsidP="001B6225">
      <w:pPr>
        <w:spacing w:line="240" w:lineRule="atLeast"/>
        <w:contextualSpacing/>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3"/>
        <w:gridCol w:w="2303"/>
      </w:tblGrid>
      <w:tr w:rsidR="001B6225" w:rsidRPr="001E651E" w:rsidTr="00EB2B7D">
        <w:tc>
          <w:tcPr>
            <w:tcW w:w="2303" w:type="dxa"/>
          </w:tcPr>
          <w:p w:rsidR="001B6225" w:rsidRPr="001E651E" w:rsidRDefault="001B6225" w:rsidP="00EB2B7D">
            <w:pPr>
              <w:spacing w:line="240" w:lineRule="atLeast"/>
              <w:contextualSpacing/>
              <w:rPr>
                <w:b/>
                <w:sz w:val="32"/>
                <w:szCs w:val="32"/>
              </w:rPr>
            </w:pPr>
            <w:r w:rsidRPr="001E651E">
              <w:rPr>
                <w:b/>
                <w:sz w:val="32"/>
                <w:szCs w:val="32"/>
              </w:rPr>
              <w:t>Država</w:t>
            </w:r>
          </w:p>
        </w:tc>
        <w:tc>
          <w:tcPr>
            <w:tcW w:w="2303" w:type="dxa"/>
          </w:tcPr>
          <w:p w:rsidR="001B6225" w:rsidRPr="001E651E" w:rsidRDefault="001B6225" w:rsidP="00EB2B7D">
            <w:pPr>
              <w:spacing w:line="240" w:lineRule="atLeast"/>
              <w:contextualSpacing/>
              <w:rPr>
                <w:b/>
                <w:sz w:val="32"/>
                <w:szCs w:val="32"/>
              </w:rPr>
            </w:pPr>
            <w:r w:rsidRPr="001E651E">
              <w:rPr>
                <w:b/>
                <w:sz w:val="32"/>
                <w:szCs w:val="32"/>
              </w:rPr>
              <w:t>Stanovnik – m.r.</w:t>
            </w:r>
          </w:p>
        </w:tc>
        <w:tc>
          <w:tcPr>
            <w:tcW w:w="2303" w:type="dxa"/>
          </w:tcPr>
          <w:p w:rsidR="001B6225" w:rsidRPr="001E651E" w:rsidRDefault="001B6225" w:rsidP="00EB2B7D">
            <w:pPr>
              <w:spacing w:line="240" w:lineRule="atLeast"/>
              <w:contextualSpacing/>
              <w:rPr>
                <w:b/>
                <w:sz w:val="32"/>
                <w:szCs w:val="32"/>
              </w:rPr>
            </w:pPr>
            <w:r w:rsidRPr="001E651E">
              <w:rPr>
                <w:b/>
                <w:sz w:val="32"/>
                <w:szCs w:val="32"/>
              </w:rPr>
              <w:t xml:space="preserve">Stanovnik – </w:t>
            </w:r>
          </w:p>
          <w:p w:rsidR="001B6225" w:rsidRPr="001E651E" w:rsidRDefault="001B6225" w:rsidP="00EB2B7D">
            <w:pPr>
              <w:spacing w:line="240" w:lineRule="atLeast"/>
              <w:contextualSpacing/>
              <w:rPr>
                <w:b/>
                <w:sz w:val="32"/>
                <w:szCs w:val="32"/>
              </w:rPr>
            </w:pPr>
            <w:r w:rsidRPr="001E651E">
              <w:rPr>
                <w:b/>
                <w:sz w:val="32"/>
                <w:szCs w:val="32"/>
              </w:rPr>
              <w:t>ž. r.</w:t>
            </w:r>
          </w:p>
        </w:tc>
        <w:tc>
          <w:tcPr>
            <w:tcW w:w="2303" w:type="dxa"/>
          </w:tcPr>
          <w:p w:rsidR="001B6225" w:rsidRPr="001E651E" w:rsidRDefault="001B6225" w:rsidP="00EB2B7D">
            <w:pPr>
              <w:spacing w:line="240" w:lineRule="atLeast"/>
              <w:contextualSpacing/>
              <w:rPr>
                <w:b/>
                <w:sz w:val="32"/>
                <w:szCs w:val="32"/>
              </w:rPr>
            </w:pPr>
            <w:r w:rsidRPr="001E651E">
              <w:rPr>
                <w:b/>
                <w:sz w:val="32"/>
                <w:szCs w:val="32"/>
              </w:rPr>
              <w:t>Stanovnici</w:t>
            </w:r>
          </w:p>
        </w:tc>
      </w:tr>
      <w:tr w:rsidR="001B6225" w:rsidRPr="001E651E" w:rsidTr="00EB2B7D">
        <w:tc>
          <w:tcPr>
            <w:tcW w:w="2303" w:type="dxa"/>
          </w:tcPr>
          <w:p w:rsidR="001B6225" w:rsidRPr="001E651E" w:rsidRDefault="001B6225" w:rsidP="00EB2B7D">
            <w:pPr>
              <w:spacing w:line="240" w:lineRule="atLeast"/>
              <w:contextualSpacing/>
              <w:rPr>
                <w:sz w:val="32"/>
                <w:szCs w:val="32"/>
              </w:rPr>
            </w:pPr>
            <w:r w:rsidRPr="001E651E">
              <w:rPr>
                <w:sz w:val="32"/>
                <w:szCs w:val="32"/>
              </w:rPr>
              <w:t>Amerika</w:t>
            </w:r>
          </w:p>
        </w:tc>
        <w:tc>
          <w:tcPr>
            <w:tcW w:w="2303" w:type="dxa"/>
          </w:tcPr>
          <w:p w:rsidR="001B6225" w:rsidRPr="001E651E" w:rsidRDefault="001B6225" w:rsidP="00EB2B7D">
            <w:pPr>
              <w:spacing w:line="240" w:lineRule="atLeast"/>
              <w:contextualSpacing/>
              <w:rPr>
                <w:sz w:val="32"/>
                <w:szCs w:val="32"/>
              </w:rPr>
            </w:pPr>
          </w:p>
        </w:tc>
        <w:tc>
          <w:tcPr>
            <w:tcW w:w="2303" w:type="dxa"/>
          </w:tcPr>
          <w:p w:rsidR="001B6225" w:rsidRPr="001E651E" w:rsidRDefault="001B6225" w:rsidP="00EB2B7D">
            <w:pPr>
              <w:spacing w:line="240" w:lineRule="atLeast"/>
              <w:contextualSpacing/>
              <w:rPr>
                <w:sz w:val="32"/>
                <w:szCs w:val="32"/>
              </w:rPr>
            </w:pPr>
          </w:p>
        </w:tc>
        <w:tc>
          <w:tcPr>
            <w:tcW w:w="2303" w:type="dxa"/>
          </w:tcPr>
          <w:p w:rsidR="001B6225" w:rsidRPr="001E651E" w:rsidRDefault="001B6225" w:rsidP="00EB2B7D">
            <w:pPr>
              <w:spacing w:line="240" w:lineRule="atLeast"/>
              <w:contextualSpacing/>
              <w:rPr>
                <w:sz w:val="32"/>
                <w:szCs w:val="32"/>
              </w:rPr>
            </w:pPr>
          </w:p>
        </w:tc>
      </w:tr>
      <w:tr w:rsidR="001B6225" w:rsidRPr="001E651E" w:rsidTr="00EB2B7D">
        <w:tc>
          <w:tcPr>
            <w:tcW w:w="2303" w:type="dxa"/>
          </w:tcPr>
          <w:p w:rsidR="001B6225" w:rsidRPr="001E651E" w:rsidRDefault="001B6225" w:rsidP="00EB2B7D">
            <w:pPr>
              <w:spacing w:line="240" w:lineRule="atLeast"/>
              <w:contextualSpacing/>
              <w:rPr>
                <w:sz w:val="32"/>
                <w:szCs w:val="32"/>
              </w:rPr>
            </w:pPr>
          </w:p>
        </w:tc>
        <w:tc>
          <w:tcPr>
            <w:tcW w:w="2303" w:type="dxa"/>
          </w:tcPr>
          <w:p w:rsidR="001B6225" w:rsidRPr="001E651E" w:rsidRDefault="001B6225" w:rsidP="00EB2B7D">
            <w:pPr>
              <w:spacing w:line="240" w:lineRule="atLeast"/>
              <w:contextualSpacing/>
              <w:rPr>
                <w:sz w:val="32"/>
                <w:szCs w:val="32"/>
              </w:rPr>
            </w:pPr>
          </w:p>
        </w:tc>
        <w:tc>
          <w:tcPr>
            <w:tcW w:w="2303" w:type="dxa"/>
          </w:tcPr>
          <w:p w:rsidR="001B6225" w:rsidRPr="001E651E" w:rsidRDefault="001B6225" w:rsidP="00EB2B7D">
            <w:pPr>
              <w:spacing w:line="240" w:lineRule="atLeast"/>
              <w:contextualSpacing/>
              <w:rPr>
                <w:sz w:val="32"/>
                <w:szCs w:val="32"/>
              </w:rPr>
            </w:pPr>
            <w:r w:rsidRPr="001E651E">
              <w:rPr>
                <w:sz w:val="32"/>
                <w:szCs w:val="32"/>
              </w:rPr>
              <w:t>Austrijanka</w:t>
            </w:r>
          </w:p>
        </w:tc>
        <w:tc>
          <w:tcPr>
            <w:tcW w:w="2303" w:type="dxa"/>
          </w:tcPr>
          <w:p w:rsidR="001B6225" w:rsidRPr="001E651E" w:rsidRDefault="001B6225" w:rsidP="00EB2B7D">
            <w:pPr>
              <w:spacing w:line="240" w:lineRule="atLeast"/>
              <w:contextualSpacing/>
              <w:rPr>
                <w:sz w:val="32"/>
                <w:szCs w:val="32"/>
              </w:rPr>
            </w:pPr>
          </w:p>
        </w:tc>
      </w:tr>
      <w:tr w:rsidR="001B6225" w:rsidRPr="001E651E" w:rsidTr="00EB2B7D">
        <w:tc>
          <w:tcPr>
            <w:tcW w:w="2303" w:type="dxa"/>
          </w:tcPr>
          <w:p w:rsidR="001B6225" w:rsidRPr="001E651E" w:rsidRDefault="001B6225" w:rsidP="00EB2B7D">
            <w:pPr>
              <w:spacing w:line="240" w:lineRule="atLeast"/>
              <w:contextualSpacing/>
              <w:rPr>
                <w:sz w:val="32"/>
                <w:szCs w:val="32"/>
              </w:rPr>
            </w:pPr>
            <w:r w:rsidRPr="001E651E">
              <w:rPr>
                <w:sz w:val="32"/>
                <w:szCs w:val="32"/>
              </w:rPr>
              <w:t>Bosna i Hercegovina</w:t>
            </w:r>
          </w:p>
        </w:tc>
        <w:tc>
          <w:tcPr>
            <w:tcW w:w="2303" w:type="dxa"/>
          </w:tcPr>
          <w:p w:rsidR="001B6225" w:rsidRPr="001E651E" w:rsidRDefault="001B6225" w:rsidP="00EB2B7D">
            <w:pPr>
              <w:spacing w:line="240" w:lineRule="atLeast"/>
              <w:contextualSpacing/>
              <w:rPr>
                <w:sz w:val="32"/>
                <w:szCs w:val="32"/>
              </w:rPr>
            </w:pPr>
          </w:p>
        </w:tc>
        <w:tc>
          <w:tcPr>
            <w:tcW w:w="2303" w:type="dxa"/>
          </w:tcPr>
          <w:p w:rsidR="001B6225" w:rsidRPr="001E651E" w:rsidRDefault="001B6225" w:rsidP="00EB2B7D">
            <w:pPr>
              <w:spacing w:line="240" w:lineRule="atLeast"/>
              <w:contextualSpacing/>
              <w:rPr>
                <w:sz w:val="32"/>
                <w:szCs w:val="32"/>
              </w:rPr>
            </w:pPr>
          </w:p>
        </w:tc>
        <w:tc>
          <w:tcPr>
            <w:tcW w:w="2303" w:type="dxa"/>
          </w:tcPr>
          <w:p w:rsidR="001B6225" w:rsidRPr="001E651E" w:rsidRDefault="001B6225" w:rsidP="00EB2B7D">
            <w:pPr>
              <w:spacing w:line="240" w:lineRule="atLeast"/>
              <w:contextualSpacing/>
              <w:rPr>
                <w:sz w:val="32"/>
                <w:szCs w:val="32"/>
              </w:rPr>
            </w:pPr>
          </w:p>
        </w:tc>
      </w:tr>
      <w:tr w:rsidR="001B6225" w:rsidRPr="001E651E" w:rsidTr="00EB2B7D">
        <w:tc>
          <w:tcPr>
            <w:tcW w:w="2303" w:type="dxa"/>
          </w:tcPr>
          <w:p w:rsidR="001B6225" w:rsidRPr="001E651E" w:rsidRDefault="001B6225" w:rsidP="00EB2B7D">
            <w:pPr>
              <w:spacing w:line="240" w:lineRule="atLeast"/>
              <w:contextualSpacing/>
              <w:rPr>
                <w:sz w:val="32"/>
                <w:szCs w:val="32"/>
              </w:rPr>
            </w:pPr>
          </w:p>
        </w:tc>
        <w:tc>
          <w:tcPr>
            <w:tcW w:w="2303" w:type="dxa"/>
          </w:tcPr>
          <w:p w:rsidR="001B6225" w:rsidRPr="001E651E" w:rsidRDefault="001B6225" w:rsidP="00EB2B7D">
            <w:pPr>
              <w:spacing w:line="240" w:lineRule="atLeast"/>
              <w:contextualSpacing/>
              <w:rPr>
                <w:sz w:val="32"/>
                <w:szCs w:val="32"/>
              </w:rPr>
            </w:pPr>
          </w:p>
        </w:tc>
        <w:tc>
          <w:tcPr>
            <w:tcW w:w="2303" w:type="dxa"/>
          </w:tcPr>
          <w:p w:rsidR="001B6225" w:rsidRPr="001E651E" w:rsidRDefault="001B6225" w:rsidP="00EB2B7D">
            <w:pPr>
              <w:spacing w:line="240" w:lineRule="atLeast"/>
              <w:contextualSpacing/>
              <w:rPr>
                <w:sz w:val="32"/>
                <w:szCs w:val="32"/>
              </w:rPr>
            </w:pPr>
            <w:r w:rsidRPr="001E651E">
              <w:rPr>
                <w:sz w:val="32"/>
                <w:szCs w:val="32"/>
              </w:rPr>
              <w:t>Crnogorka</w:t>
            </w:r>
          </w:p>
        </w:tc>
        <w:tc>
          <w:tcPr>
            <w:tcW w:w="2303" w:type="dxa"/>
          </w:tcPr>
          <w:p w:rsidR="001B6225" w:rsidRPr="001E651E" w:rsidRDefault="001B6225" w:rsidP="00EB2B7D">
            <w:pPr>
              <w:spacing w:line="240" w:lineRule="atLeast"/>
              <w:contextualSpacing/>
              <w:rPr>
                <w:sz w:val="32"/>
                <w:szCs w:val="32"/>
              </w:rPr>
            </w:pPr>
          </w:p>
        </w:tc>
      </w:tr>
      <w:tr w:rsidR="001B6225" w:rsidRPr="001E651E" w:rsidTr="00EB2B7D">
        <w:tc>
          <w:tcPr>
            <w:tcW w:w="2303" w:type="dxa"/>
          </w:tcPr>
          <w:p w:rsidR="001B6225" w:rsidRPr="001E651E" w:rsidRDefault="001B6225" w:rsidP="00EB2B7D">
            <w:pPr>
              <w:spacing w:line="240" w:lineRule="atLeast"/>
              <w:contextualSpacing/>
              <w:rPr>
                <w:sz w:val="32"/>
                <w:szCs w:val="32"/>
              </w:rPr>
            </w:pPr>
          </w:p>
        </w:tc>
        <w:tc>
          <w:tcPr>
            <w:tcW w:w="2303" w:type="dxa"/>
          </w:tcPr>
          <w:p w:rsidR="001B6225" w:rsidRPr="001E651E" w:rsidRDefault="001B6225" w:rsidP="00EB2B7D">
            <w:pPr>
              <w:spacing w:line="240" w:lineRule="atLeast"/>
              <w:contextualSpacing/>
              <w:rPr>
                <w:sz w:val="32"/>
                <w:szCs w:val="32"/>
              </w:rPr>
            </w:pPr>
            <w:r w:rsidRPr="001E651E">
              <w:rPr>
                <w:sz w:val="32"/>
                <w:szCs w:val="32"/>
              </w:rPr>
              <w:t>Čeh</w:t>
            </w:r>
          </w:p>
        </w:tc>
        <w:tc>
          <w:tcPr>
            <w:tcW w:w="2303" w:type="dxa"/>
          </w:tcPr>
          <w:p w:rsidR="001B6225" w:rsidRPr="001E651E" w:rsidRDefault="001B6225" w:rsidP="00EB2B7D">
            <w:pPr>
              <w:spacing w:line="240" w:lineRule="atLeast"/>
              <w:contextualSpacing/>
              <w:rPr>
                <w:sz w:val="32"/>
                <w:szCs w:val="32"/>
              </w:rPr>
            </w:pPr>
          </w:p>
        </w:tc>
        <w:tc>
          <w:tcPr>
            <w:tcW w:w="2303" w:type="dxa"/>
          </w:tcPr>
          <w:p w:rsidR="001B6225" w:rsidRPr="001E651E" w:rsidRDefault="001B6225" w:rsidP="00EB2B7D">
            <w:pPr>
              <w:spacing w:line="240" w:lineRule="atLeast"/>
              <w:contextualSpacing/>
              <w:rPr>
                <w:sz w:val="32"/>
                <w:szCs w:val="32"/>
              </w:rPr>
            </w:pPr>
          </w:p>
        </w:tc>
      </w:tr>
      <w:tr w:rsidR="001B6225" w:rsidRPr="001E651E" w:rsidTr="00EB2B7D">
        <w:tc>
          <w:tcPr>
            <w:tcW w:w="2303" w:type="dxa"/>
          </w:tcPr>
          <w:p w:rsidR="001B6225" w:rsidRPr="001E651E" w:rsidRDefault="001B6225" w:rsidP="00EB2B7D">
            <w:pPr>
              <w:spacing w:line="240" w:lineRule="atLeast"/>
              <w:contextualSpacing/>
              <w:rPr>
                <w:sz w:val="32"/>
                <w:szCs w:val="32"/>
              </w:rPr>
            </w:pPr>
          </w:p>
        </w:tc>
        <w:tc>
          <w:tcPr>
            <w:tcW w:w="2303" w:type="dxa"/>
          </w:tcPr>
          <w:p w:rsidR="001B6225" w:rsidRPr="001E651E" w:rsidRDefault="001B6225" w:rsidP="00EB2B7D">
            <w:pPr>
              <w:spacing w:line="240" w:lineRule="atLeast"/>
              <w:contextualSpacing/>
              <w:rPr>
                <w:sz w:val="32"/>
                <w:szCs w:val="32"/>
              </w:rPr>
            </w:pPr>
            <w:r w:rsidRPr="001E651E">
              <w:rPr>
                <w:sz w:val="32"/>
                <w:szCs w:val="32"/>
              </w:rPr>
              <w:t>Slovak</w:t>
            </w:r>
          </w:p>
        </w:tc>
        <w:tc>
          <w:tcPr>
            <w:tcW w:w="2303" w:type="dxa"/>
          </w:tcPr>
          <w:p w:rsidR="001B6225" w:rsidRPr="001E651E" w:rsidRDefault="001B6225" w:rsidP="00EB2B7D">
            <w:pPr>
              <w:spacing w:line="240" w:lineRule="atLeast"/>
              <w:contextualSpacing/>
              <w:rPr>
                <w:sz w:val="32"/>
                <w:szCs w:val="32"/>
              </w:rPr>
            </w:pPr>
          </w:p>
        </w:tc>
        <w:tc>
          <w:tcPr>
            <w:tcW w:w="2303" w:type="dxa"/>
          </w:tcPr>
          <w:p w:rsidR="001B6225" w:rsidRPr="001E651E" w:rsidRDefault="001B6225" w:rsidP="00EB2B7D">
            <w:pPr>
              <w:spacing w:line="240" w:lineRule="atLeast"/>
              <w:contextualSpacing/>
              <w:rPr>
                <w:sz w:val="32"/>
                <w:szCs w:val="32"/>
              </w:rPr>
            </w:pPr>
          </w:p>
        </w:tc>
      </w:tr>
      <w:tr w:rsidR="001B6225" w:rsidRPr="001E651E" w:rsidTr="00EB2B7D">
        <w:tc>
          <w:tcPr>
            <w:tcW w:w="2303" w:type="dxa"/>
          </w:tcPr>
          <w:p w:rsidR="001B6225" w:rsidRPr="001E651E" w:rsidRDefault="001B6225" w:rsidP="00EB2B7D">
            <w:pPr>
              <w:spacing w:line="240" w:lineRule="atLeast"/>
              <w:contextualSpacing/>
              <w:rPr>
                <w:sz w:val="32"/>
                <w:szCs w:val="32"/>
              </w:rPr>
            </w:pPr>
            <w:r w:rsidRPr="001E651E">
              <w:rPr>
                <w:sz w:val="32"/>
                <w:szCs w:val="32"/>
              </w:rPr>
              <w:t>Engleska</w:t>
            </w:r>
          </w:p>
        </w:tc>
        <w:tc>
          <w:tcPr>
            <w:tcW w:w="2303" w:type="dxa"/>
          </w:tcPr>
          <w:p w:rsidR="001B6225" w:rsidRPr="001E651E" w:rsidRDefault="001B6225" w:rsidP="00EB2B7D">
            <w:pPr>
              <w:spacing w:line="240" w:lineRule="atLeast"/>
              <w:contextualSpacing/>
              <w:rPr>
                <w:sz w:val="32"/>
                <w:szCs w:val="32"/>
              </w:rPr>
            </w:pPr>
          </w:p>
        </w:tc>
        <w:tc>
          <w:tcPr>
            <w:tcW w:w="2303" w:type="dxa"/>
          </w:tcPr>
          <w:p w:rsidR="001B6225" w:rsidRPr="001E651E" w:rsidRDefault="001B6225" w:rsidP="00EB2B7D">
            <w:pPr>
              <w:spacing w:line="240" w:lineRule="atLeast"/>
              <w:contextualSpacing/>
              <w:rPr>
                <w:sz w:val="32"/>
                <w:szCs w:val="32"/>
              </w:rPr>
            </w:pPr>
          </w:p>
        </w:tc>
        <w:tc>
          <w:tcPr>
            <w:tcW w:w="2303" w:type="dxa"/>
          </w:tcPr>
          <w:p w:rsidR="001B6225" w:rsidRPr="001E651E" w:rsidRDefault="001B6225" w:rsidP="00EB2B7D">
            <w:pPr>
              <w:spacing w:line="240" w:lineRule="atLeast"/>
              <w:contextualSpacing/>
              <w:rPr>
                <w:sz w:val="32"/>
                <w:szCs w:val="32"/>
              </w:rPr>
            </w:pPr>
          </w:p>
        </w:tc>
      </w:tr>
      <w:tr w:rsidR="001B6225" w:rsidRPr="001E651E" w:rsidTr="00EB2B7D">
        <w:tc>
          <w:tcPr>
            <w:tcW w:w="2303" w:type="dxa"/>
          </w:tcPr>
          <w:p w:rsidR="001B6225" w:rsidRPr="001E651E" w:rsidRDefault="001B6225" w:rsidP="00EB2B7D">
            <w:pPr>
              <w:spacing w:line="240" w:lineRule="atLeast"/>
              <w:contextualSpacing/>
              <w:rPr>
                <w:sz w:val="32"/>
                <w:szCs w:val="32"/>
              </w:rPr>
            </w:pPr>
            <w:r w:rsidRPr="001E651E">
              <w:rPr>
                <w:sz w:val="32"/>
                <w:szCs w:val="32"/>
              </w:rPr>
              <w:t>Francuska</w:t>
            </w:r>
          </w:p>
        </w:tc>
        <w:tc>
          <w:tcPr>
            <w:tcW w:w="2303" w:type="dxa"/>
          </w:tcPr>
          <w:p w:rsidR="001B6225" w:rsidRPr="001E651E" w:rsidRDefault="001B6225" w:rsidP="00EB2B7D">
            <w:pPr>
              <w:spacing w:line="240" w:lineRule="atLeast"/>
              <w:contextualSpacing/>
              <w:rPr>
                <w:sz w:val="32"/>
                <w:szCs w:val="32"/>
              </w:rPr>
            </w:pPr>
          </w:p>
        </w:tc>
        <w:tc>
          <w:tcPr>
            <w:tcW w:w="2303" w:type="dxa"/>
          </w:tcPr>
          <w:p w:rsidR="001B6225" w:rsidRPr="001E651E" w:rsidRDefault="001B6225" w:rsidP="00EB2B7D">
            <w:pPr>
              <w:spacing w:line="240" w:lineRule="atLeast"/>
              <w:contextualSpacing/>
              <w:rPr>
                <w:sz w:val="32"/>
                <w:szCs w:val="32"/>
              </w:rPr>
            </w:pPr>
          </w:p>
        </w:tc>
        <w:tc>
          <w:tcPr>
            <w:tcW w:w="2303" w:type="dxa"/>
          </w:tcPr>
          <w:p w:rsidR="001B6225" w:rsidRPr="001E651E" w:rsidRDefault="001B6225" w:rsidP="00EB2B7D">
            <w:pPr>
              <w:spacing w:line="240" w:lineRule="atLeast"/>
              <w:contextualSpacing/>
              <w:rPr>
                <w:sz w:val="32"/>
                <w:szCs w:val="32"/>
              </w:rPr>
            </w:pPr>
          </w:p>
        </w:tc>
      </w:tr>
      <w:tr w:rsidR="001B6225" w:rsidRPr="001E651E" w:rsidTr="00EB2B7D">
        <w:tc>
          <w:tcPr>
            <w:tcW w:w="2303" w:type="dxa"/>
          </w:tcPr>
          <w:p w:rsidR="001B6225" w:rsidRPr="001E651E" w:rsidRDefault="001B6225" w:rsidP="00EB2B7D">
            <w:pPr>
              <w:spacing w:line="240" w:lineRule="atLeast"/>
              <w:contextualSpacing/>
              <w:rPr>
                <w:sz w:val="32"/>
                <w:szCs w:val="32"/>
              </w:rPr>
            </w:pPr>
          </w:p>
        </w:tc>
        <w:tc>
          <w:tcPr>
            <w:tcW w:w="2303" w:type="dxa"/>
          </w:tcPr>
          <w:p w:rsidR="001B6225" w:rsidRPr="001E651E" w:rsidRDefault="001B6225" w:rsidP="00EB2B7D">
            <w:pPr>
              <w:spacing w:line="240" w:lineRule="atLeast"/>
              <w:contextualSpacing/>
              <w:rPr>
                <w:sz w:val="32"/>
                <w:szCs w:val="32"/>
              </w:rPr>
            </w:pPr>
            <w:r w:rsidRPr="001E651E">
              <w:rPr>
                <w:sz w:val="32"/>
                <w:szCs w:val="32"/>
              </w:rPr>
              <w:t>Grk</w:t>
            </w:r>
          </w:p>
        </w:tc>
        <w:tc>
          <w:tcPr>
            <w:tcW w:w="2303" w:type="dxa"/>
          </w:tcPr>
          <w:p w:rsidR="001B6225" w:rsidRPr="001E651E" w:rsidRDefault="001B6225" w:rsidP="00EB2B7D">
            <w:pPr>
              <w:spacing w:line="240" w:lineRule="atLeast"/>
              <w:contextualSpacing/>
              <w:rPr>
                <w:sz w:val="32"/>
                <w:szCs w:val="32"/>
              </w:rPr>
            </w:pPr>
          </w:p>
        </w:tc>
        <w:tc>
          <w:tcPr>
            <w:tcW w:w="2303" w:type="dxa"/>
          </w:tcPr>
          <w:p w:rsidR="001B6225" w:rsidRPr="001E651E" w:rsidRDefault="001B6225" w:rsidP="00EB2B7D">
            <w:pPr>
              <w:spacing w:line="240" w:lineRule="atLeast"/>
              <w:contextualSpacing/>
              <w:rPr>
                <w:sz w:val="32"/>
                <w:szCs w:val="32"/>
              </w:rPr>
            </w:pPr>
          </w:p>
        </w:tc>
      </w:tr>
      <w:tr w:rsidR="001B6225" w:rsidRPr="001E651E" w:rsidTr="00EB2B7D">
        <w:tc>
          <w:tcPr>
            <w:tcW w:w="2303" w:type="dxa"/>
          </w:tcPr>
          <w:p w:rsidR="001B6225" w:rsidRPr="001E651E" w:rsidRDefault="001B6225" w:rsidP="00EB2B7D">
            <w:pPr>
              <w:spacing w:line="240" w:lineRule="atLeast"/>
              <w:contextualSpacing/>
              <w:rPr>
                <w:sz w:val="32"/>
                <w:szCs w:val="32"/>
              </w:rPr>
            </w:pPr>
          </w:p>
        </w:tc>
        <w:tc>
          <w:tcPr>
            <w:tcW w:w="2303" w:type="dxa"/>
          </w:tcPr>
          <w:p w:rsidR="001B6225" w:rsidRPr="001E651E" w:rsidRDefault="001B6225" w:rsidP="00EB2B7D">
            <w:pPr>
              <w:spacing w:line="240" w:lineRule="atLeast"/>
              <w:contextualSpacing/>
              <w:rPr>
                <w:sz w:val="32"/>
                <w:szCs w:val="32"/>
              </w:rPr>
            </w:pPr>
            <w:r w:rsidRPr="001E651E">
              <w:rPr>
                <w:sz w:val="32"/>
                <w:szCs w:val="32"/>
              </w:rPr>
              <w:t>Hrvat</w:t>
            </w:r>
          </w:p>
        </w:tc>
        <w:tc>
          <w:tcPr>
            <w:tcW w:w="2303" w:type="dxa"/>
          </w:tcPr>
          <w:p w:rsidR="001B6225" w:rsidRPr="001E651E" w:rsidRDefault="001B6225" w:rsidP="00EB2B7D">
            <w:pPr>
              <w:spacing w:line="240" w:lineRule="atLeast"/>
              <w:contextualSpacing/>
              <w:rPr>
                <w:sz w:val="32"/>
                <w:szCs w:val="32"/>
              </w:rPr>
            </w:pPr>
          </w:p>
        </w:tc>
        <w:tc>
          <w:tcPr>
            <w:tcW w:w="2303" w:type="dxa"/>
          </w:tcPr>
          <w:p w:rsidR="001B6225" w:rsidRPr="001E651E" w:rsidRDefault="001B6225" w:rsidP="00EB2B7D">
            <w:pPr>
              <w:spacing w:line="240" w:lineRule="atLeast"/>
              <w:contextualSpacing/>
              <w:rPr>
                <w:sz w:val="32"/>
                <w:szCs w:val="32"/>
              </w:rPr>
            </w:pPr>
          </w:p>
        </w:tc>
      </w:tr>
      <w:tr w:rsidR="001B6225" w:rsidRPr="001E651E" w:rsidTr="00EB2B7D">
        <w:tc>
          <w:tcPr>
            <w:tcW w:w="2303" w:type="dxa"/>
          </w:tcPr>
          <w:p w:rsidR="001B6225" w:rsidRPr="001E651E" w:rsidRDefault="001B6225" w:rsidP="00EB2B7D">
            <w:pPr>
              <w:spacing w:line="240" w:lineRule="atLeast"/>
              <w:contextualSpacing/>
              <w:rPr>
                <w:sz w:val="32"/>
                <w:szCs w:val="32"/>
              </w:rPr>
            </w:pPr>
          </w:p>
        </w:tc>
        <w:tc>
          <w:tcPr>
            <w:tcW w:w="2303" w:type="dxa"/>
          </w:tcPr>
          <w:p w:rsidR="001B6225" w:rsidRPr="001E651E" w:rsidRDefault="001B6225" w:rsidP="00EB2B7D">
            <w:pPr>
              <w:spacing w:line="240" w:lineRule="atLeast"/>
              <w:contextualSpacing/>
              <w:rPr>
                <w:sz w:val="32"/>
                <w:szCs w:val="32"/>
              </w:rPr>
            </w:pPr>
            <w:r w:rsidRPr="001E651E">
              <w:rPr>
                <w:sz w:val="32"/>
                <w:szCs w:val="32"/>
              </w:rPr>
              <w:t>Talijan</w:t>
            </w:r>
          </w:p>
        </w:tc>
        <w:tc>
          <w:tcPr>
            <w:tcW w:w="2303" w:type="dxa"/>
          </w:tcPr>
          <w:p w:rsidR="001B6225" w:rsidRPr="001E651E" w:rsidRDefault="001B6225" w:rsidP="00EB2B7D">
            <w:pPr>
              <w:spacing w:line="240" w:lineRule="atLeast"/>
              <w:contextualSpacing/>
              <w:rPr>
                <w:sz w:val="32"/>
                <w:szCs w:val="32"/>
              </w:rPr>
            </w:pPr>
          </w:p>
        </w:tc>
        <w:tc>
          <w:tcPr>
            <w:tcW w:w="2303" w:type="dxa"/>
          </w:tcPr>
          <w:p w:rsidR="001B6225" w:rsidRPr="001E651E" w:rsidRDefault="001B6225" w:rsidP="00EB2B7D">
            <w:pPr>
              <w:spacing w:line="240" w:lineRule="atLeast"/>
              <w:contextualSpacing/>
              <w:rPr>
                <w:sz w:val="32"/>
                <w:szCs w:val="32"/>
              </w:rPr>
            </w:pPr>
          </w:p>
        </w:tc>
      </w:tr>
      <w:tr w:rsidR="001B6225" w:rsidRPr="001E651E" w:rsidTr="00EB2B7D">
        <w:tc>
          <w:tcPr>
            <w:tcW w:w="2303" w:type="dxa"/>
          </w:tcPr>
          <w:p w:rsidR="001B6225" w:rsidRPr="001E651E" w:rsidRDefault="001B6225" w:rsidP="00EB2B7D">
            <w:pPr>
              <w:spacing w:line="240" w:lineRule="atLeast"/>
              <w:contextualSpacing/>
              <w:rPr>
                <w:sz w:val="32"/>
                <w:szCs w:val="32"/>
              </w:rPr>
            </w:pPr>
          </w:p>
        </w:tc>
        <w:tc>
          <w:tcPr>
            <w:tcW w:w="2303" w:type="dxa"/>
          </w:tcPr>
          <w:p w:rsidR="001B6225" w:rsidRPr="001E651E" w:rsidRDefault="001B6225" w:rsidP="00EB2B7D">
            <w:pPr>
              <w:spacing w:line="240" w:lineRule="atLeast"/>
              <w:contextualSpacing/>
              <w:rPr>
                <w:sz w:val="32"/>
                <w:szCs w:val="32"/>
              </w:rPr>
            </w:pPr>
          </w:p>
        </w:tc>
        <w:tc>
          <w:tcPr>
            <w:tcW w:w="2303" w:type="dxa"/>
          </w:tcPr>
          <w:p w:rsidR="001B6225" w:rsidRPr="001E651E" w:rsidRDefault="001B6225" w:rsidP="00EB2B7D">
            <w:pPr>
              <w:spacing w:line="240" w:lineRule="atLeast"/>
              <w:contextualSpacing/>
              <w:rPr>
                <w:sz w:val="32"/>
                <w:szCs w:val="32"/>
              </w:rPr>
            </w:pPr>
            <w:r w:rsidRPr="001E651E">
              <w:rPr>
                <w:sz w:val="32"/>
                <w:szCs w:val="32"/>
              </w:rPr>
              <w:t>Kineskinja</w:t>
            </w:r>
          </w:p>
        </w:tc>
        <w:tc>
          <w:tcPr>
            <w:tcW w:w="2303" w:type="dxa"/>
          </w:tcPr>
          <w:p w:rsidR="001B6225" w:rsidRPr="001E651E" w:rsidRDefault="001B6225" w:rsidP="00EB2B7D">
            <w:pPr>
              <w:spacing w:line="240" w:lineRule="atLeast"/>
              <w:contextualSpacing/>
              <w:rPr>
                <w:sz w:val="32"/>
                <w:szCs w:val="32"/>
              </w:rPr>
            </w:pPr>
          </w:p>
        </w:tc>
      </w:tr>
      <w:tr w:rsidR="001B6225" w:rsidRPr="001E651E" w:rsidTr="00EB2B7D">
        <w:tc>
          <w:tcPr>
            <w:tcW w:w="2303" w:type="dxa"/>
          </w:tcPr>
          <w:p w:rsidR="001B6225" w:rsidRPr="001E651E" w:rsidRDefault="001B6225" w:rsidP="00EB2B7D">
            <w:pPr>
              <w:spacing w:line="240" w:lineRule="atLeast"/>
              <w:contextualSpacing/>
              <w:rPr>
                <w:sz w:val="32"/>
                <w:szCs w:val="32"/>
              </w:rPr>
            </w:pPr>
          </w:p>
        </w:tc>
        <w:tc>
          <w:tcPr>
            <w:tcW w:w="2303" w:type="dxa"/>
          </w:tcPr>
          <w:p w:rsidR="001B6225" w:rsidRPr="001E651E" w:rsidRDefault="001B6225" w:rsidP="00EB2B7D">
            <w:pPr>
              <w:spacing w:line="240" w:lineRule="atLeast"/>
              <w:contextualSpacing/>
              <w:rPr>
                <w:sz w:val="32"/>
                <w:szCs w:val="32"/>
              </w:rPr>
            </w:pPr>
          </w:p>
        </w:tc>
        <w:tc>
          <w:tcPr>
            <w:tcW w:w="2303" w:type="dxa"/>
          </w:tcPr>
          <w:p w:rsidR="001B6225" w:rsidRPr="001E651E" w:rsidRDefault="001B6225" w:rsidP="00EB2B7D">
            <w:pPr>
              <w:spacing w:line="240" w:lineRule="atLeast"/>
              <w:contextualSpacing/>
              <w:rPr>
                <w:sz w:val="32"/>
                <w:szCs w:val="32"/>
              </w:rPr>
            </w:pPr>
            <w:r w:rsidRPr="001E651E">
              <w:rPr>
                <w:sz w:val="32"/>
                <w:szCs w:val="32"/>
              </w:rPr>
              <w:t>Mađarica</w:t>
            </w:r>
          </w:p>
        </w:tc>
        <w:tc>
          <w:tcPr>
            <w:tcW w:w="2303" w:type="dxa"/>
          </w:tcPr>
          <w:p w:rsidR="001B6225" w:rsidRPr="001E651E" w:rsidRDefault="001B6225" w:rsidP="00EB2B7D">
            <w:pPr>
              <w:spacing w:line="240" w:lineRule="atLeast"/>
              <w:contextualSpacing/>
              <w:rPr>
                <w:sz w:val="32"/>
                <w:szCs w:val="32"/>
              </w:rPr>
            </w:pPr>
          </w:p>
        </w:tc>
      </w:tr>
      <w:tr w:rsidR="001B6225" w:rsidRPr="001E651E" w:rsidTr="00EB2B7D">
        <w:tc>
          <w:tcPr>
            <w:tcW w:w="2303" w:type="dxa"/>
          </w:tcPr>
          <w:p w:rsidR="001B6225" w:rsidRPr="001E651E" w:rsidRDefault="001B6225" w:rsidP="00EB2B7D">
            <w:pPr>
              <w:spacing w:line="240" w:lineRule="atLeast"/>
              <w:contextualSpacing/>
              <w:rPr>
                <w:sz w:val="32"/>
                <w:szCs w:val="32"/>
              </w:rPr>
            </w:pPr>
          </w:p>
        </w:tc>
        <w:tc>
          <w:tcPr>
            <w:tcW w:w="2303" w:type="dxa"/>
          </w:tcPr>
          <w:p w:rsidR="001B6225" w:rsidRPr="001E651E" w:rsidRDefault="001B6225" w:rsidP="00EB2B7D">
            <w:pPr>
              <w:spacing w:line="240" w:lineRule="atLeast"/>
              <w:contextualSpacing/>
              <w:rPr>
                <w:sz w:val="32"/>
                <w:szCs w:val="32"/>
              </w:rPr>
            </w:pPr>
          </w:p>
        </w:tc>
        <w:tc>
          <w:tcPr>
            <w:tcW w:w="2303" w:type="dxa"/>
          </w:tcPr>
          <w:p w:rsidR="001B6225" w:rsidRPr="001E651E" w:rsidRDefault="001B6225" w:rsidP="00EB2B7D">
            <w:pPr>
              <w:spacing w:line="240" w:lineRule="atLeast"/>
              <w:contextualSpacing/>
              <w:rPr>
                <w:sz w:val="32"/>
                <w:szCs w:val="32"/>
              </w:rPr>
            </w:pPr>
            <w:r w:rsidRPr="001E651E">
              <w:rPr>
                <w:sz w:val="32"/>
                <w:szCs w:val="32"/>
              </w:rPr>
              <w:t>Njemica</w:t>
            </w:r>
          </w:p>
        </w:tc>
        <w:tc>
          <w:tcPr>
            <w:tcW w:w="2303" w:type="dxa"/>
          </w:tcPr>
          <w:p w:rsidR="001B6225" w:rsidRPr="001E651E" w:rsidRDefault="001B6225" w:rsidP="00EB2B7D">
            <w:pPr>
              <w:spacing w:line="240" w:lineRule="atLeast"/>
              <w:contextualSpacing/>
              <w:rPr>
                <w:sz w:val="32"/>
                <w:szCs w:val="32"/>
              </w:rPr>
            </w:pPr>
          </w:p>
        </w:tc>
      </w:tr>
      <w:tr w:rsidR="001B6225" w:rsidRPr="001E651E" w:rsidTr="00EB2B7D">
        <w:tc>
          <w:tcPr>
            <w:tcW w:w="2303" w:type="dxa"/>
          </w:tcPr>
          <w:p w:rsidR="001B6225" w:rsidRPr="001E651E" w:rsidRDefault="001B6225" w:rsidP="00EB2B7D">
            <w:pPr>
              <w:spacing w:line="240" w:lineRule="atLeast"/>
              <w:contextualSpacing/>
              <w:rPr>
                <w:sz w:val="32"/>
                <w:szCs w:val="32"/>
              </w:rPr>
            </w:pPr>
          </w:p>
        </w:tc>
        <w:tc>
          <w:tcPr>
            <w:tcW w:w="2303" w:type="dxa"/>
          </w:tcPr>
          <w:p w:rsidR="001B6225" w:rsidRPr="001E651E" w:rsidRDefault="001B6225" w:rsidP="00EB2B7D">
            <w:pPr>
              <w:spacing w:line="240" w:lineRule="atLeast"/>
              <w:contextualSpacing/>
              <w:rPr>
                <w:sz w:val="32"/>
                <w:szCs w:val="32"/>
              </w:rPr>
            </w:pPr>
            <w:r w:rsidRPr="001E651E">
              <w:rPr>
                <w:sz w:val="32"/>
                <w:szCs w:val="32"/>
              </w:rPr>
              <w:t>Slovenac</w:t>
            </w:r>
          </w:p>
        </w:tc>
        <w:tc>
          <w:tcPr>
            <w:tcW w:w="2303" w:type="dxa"/>
          </w:tcPr>
          <w:p w:rsidR="001B6225" w:rsidRPr="001E651E" w:rsidRDefault="001B6225" w:rsidP="00EB2B7D">
            <w:pPr>
              <w:spacing w:line="240" w:lineRule="atLeast"/>
              <w:contextualSpacing/>
              <w:rPr>
                <w:sz w:val="32"/>
                <w:szCs w:val="32"/>
              </w:rPr>
            </w:pPr>
          </w:p>
        </w:tc>
        <w:tc>
          <w:tcPr>
            <w:tcW w:w="2303" w:type="dxa"/>
          </w:tcPr>
          <w:p w:rsidR="001B6225" w:rsidRPr="001E651E" w:rsidRDefault="001B6225" w:rsidP="00EB2B7D">
            <w:pPr>
              <w:spacing w:line="240" w:lineRule="atLeast"/>
              <w:contextualSpacing/>
              <w:rPr>
                <w:sz w:val="32"/>
                <w:szCs w:val="32"/>
              </w:rPr>
            </w:pPr>
          </w:p>
        </w:tc>
      </w:tr>
      <w:tr w:rsidR="001B6225" w:rsidRPr="001E651E" w:rsidTr="00EB2B7D">
        <w:tc>
          <w:tcPr>
            <w:tcW w:w="2303" w:type="dxa"/>
          </w:tcPr>
          <w:p w:rsidR="001B6225" w:rsidRPr="001E651E" w:rsidRDefault="001B6225" w:rsidP="00EB2B7D">
            <w:pPr>
              <w:spacing w:line="240" w:lineRule="atLeast"/>
              <w:contextualSpacing/>
              <w:rPr>
                <w:sz w:val="32"/>
                <w:szCs w:val="32"/>
              </w:rPr>
            </w:pPr>
          </w:p>
        </w:tc>
        <w:tc>
          <w:tcPr>
            <w:tcW w:w="2303" w:type="dxa"/>
          </w:tcPr>
          <w:p w:rsidR="001B6225" w:rsidRPr="001E651E" w:rsidRDefault="001B6225" w:rsidP="00EB2B7D">
            <w:pPr>
              <w:spacing w:line="240" w:lineRule="atLeast"/>
              <w:contextualSpacing/>
              <w:rPr>
                <w:sz w:val="32"/>
                <w:szCs w:val="32"/>
              </w:rPr>
            </w:pPr>
          </w:p>
        </w:tc>
        <w:tc>
          <w:tcPr>
            <w:tcW w:w="2303" w:type="dxa"/>
          </w:tcPr>
          <w:p w:rsidR="001B6225" w:rsidRPr="001E651E" w:rsidRDefault="001B6225" w:rsidP="00EB2B7D">
            <w:pPr>
              <w:spacing w:line="240" w:lineRule="atLeast"/>
              <w:contextualSpacing/>
              <w:rPr>
                <w:sz w:val="32"/>
                <w:szCs w:val="32"/>
              </w:rPr>
            </w:pPr>
            <w:r w:rsidRPr="001E651E">
              <w:rPr>
                <w:sz w:val="32"/>
                <w:szCs w:val="32"/>
              </w:rPr>
              <w:t>Španjolka</w:t>
            </w:r>
          </w:p>
        </w:tc>
        <w:tc>
          <w:tcPr>
            <w:tcW w:w="2303" w:type="dxa"/>
          </w:tcPr>
          <w:p w:rsidR="001B6225" w:rsidRPr="001E651E" w:rsidRDefault="001B6225" w:rsidP="00EB2B7D">
            <w:pPr>
              <w:spacing w:line="240" w:lineRule="atLeast"/>
              <w:contextualSpacing/>
              <w:rPr>
                <w:sz w:val="32"/>
                <w:szCs w:val="32"/>
              </w:rPr>
            </w:pPr>
          </w:p>
        </w:tc>
      </w:tr>
    </w:tbl>
    <w:p w:rsidR="001B6225" w:rsidRDefault="001B6225" w:rsidP="001B6225">
      <w:pPr>
        <w:spacing w:line="240" w:lineRule="atLeast"/>
        <w:contextualSpacing/>
        <w:jc w:val="center"/>
        <w:rPr>
          <w:b/>
          <w:sz w:val="28"/>
          <w:szCs w:val="28"/>
        </w:rPr>
      </w:pPr>
    </w:p>
    <w:p w:rsidR="001B6225" w:rsidRDefault="001B6225" w:rsidP="001B6225">
      <w:pPr>
        <w:spacing w:line="240" w:lineRule="atLeast"/>
        <w:contextualSpacing/>
        <w:jc w:val="center"/>
        <w:rPr>
          <w:b/>
          <w:sz w:val="28"/>
          <w:szCs w:val="28"/>
        </w:rPr>
      </w:pPr>
    </w:p>
    <w:p w:rsidR="001B6225" w:rsidRDefault="001B6225" w:rsidP="001B6225">
      <w:pPr>
        <w:spacing w:line="240" w:lineRule="atLeast"/>
        <w:contextualSpacing/>
        <w:jc w:val="center"/>
        <w:rPr>
          <w:b/>
          <w:sz w:val="28"/>
          <w:szCs w:val="28"/>
        </w:rPr>
      </w:pPr>
    </w:p>
    <w:p w:rsidR="001B6225" w:rsidRPr="002B3B56" w:rsidRDefault="001B6225" w:rsidP="001B6225">
      <w:pPr>
        <w:spacing w:line="240" w:lineRule="atLeast"/>
        <w:contextualSpacing/>
        <w:jc w:val="center"/>
        <w:rPr>
          <w:b/>
          <w:sz w:val="28"/>
          <w:szCs w:val="28"/>
        </w:rPr>
      </w:pPr>
      <w:r>
        <w:rPr>
          <w:b/>
          <w:sz w:val="28"/>
          <w:szCs w:val="28"/>
        </w:rPr>
        <w:t>PUTOVANJE U HRVATSKU</w:t>
      </w:r>
    </w:p>
    <w:p w:rsidR="001B6225" w:rsidRDefault="001B6225" w:rsidP="001B6225">
      <w:pPr>
        <w:spacing w:line="240" w:lineRule="atLeast"/>
        <w:contextualSpacing/>
        <w:rPr>
          <w:i/>
          <w:sz w:val="28"/>
          <w:szCs w:val="28"/>
        </w:rPr>
      </w:pPr>
      <w:r w:rsidRPr="002B3B56">
        <w:rPr>
          <w:i/>
          <w:sz w:val="28"/>
          <w:szCs w:val="28"/>
        </w:rPr>
        <w:t>Jana, Mirka i Klara putuju u Hrvatsku. Jako se raduju. Ne mogu dočekati  dan odlaska. Jana je već kupila zalihe hrane i Klara se brine što nema više mjesta u svojem koferu da bi uzela još koji komad odjeće.</w:t>
      </w:r>
    </w:p>
    <w:p w:rsidR="001B6225" w:rsidRPr="00654C3E" w:rsidRDefault="001B6225" w:rsidP="001B6225">
      <w:pPr>
        <w:spacing w:line="240" w:lineRule="atLeast"/>
        <w:contextualSpacing/>
        <w:rPr>
          <w:b/>
          <w:sz w:val="28"/>
          <w:szCs w:val="28"/>
        </w:rPr>
      </w:pPr>
      <w:r>
        <w:rPr>
          <w:b/>
          <w:sz w:val="28"/>
          <w:szCs w:val="28"/>
        </w:rPr>
        <w:t>jeftine, navečer, karte, popodne, putnička groznica, povratne, odlično</w:t>
      </w:r>
    </w:p>
    <w:p w:rsidR="001B6225" w:rsidRDefault="001B6225" w:rsidP="001B6225">
      <w:pPr>
        <w:spacing w:line="240" w:lineRule="atLeast"/>
        <w:contextualSpacing/>
        <w:rPr>
          <w:sz w:val="28"/>
          <w:szCs w:val="28"/>
        </w:rPr>
      </w:pPr>
      <w:r>
        <w:rPr>
          <w:i/>
          <w:sz w:val="28"/>
          <w:szCs w:val="28"/>
        </w:rPr>
        <w:t xml:space="preserve">Jana: </w:t>
      </w:r>
      <w:r>
        <w:rPr>
          <w:sz w:val="28"/>
          <w:szCs w:val="28"/>
        </w:rPr>
        <w:t>Cure, sutra konačno idemo u Zagreb. Toliko se veselim. Već dva dana imam</w:t>
      </w:r>
      <w:r>
        <w:rPr>
          <w:sz w:val="28"/>
          <w:szCs w:val="28"/>
          <w:u w:val="single"/>
        </w:rPr>
        <w:t xml:space="preserve">                                            </w:t>
      </w:r>
      <w:r>
        <w:rPr>
          <w:sz w:val="28"/>
          <w:szCs w:val="28"/>
        </w:rPr>
        <w:t>. Što vi?</w:t>
      </w:r>
    </w:p>
    <w:p w:rsidR="001B6225" w:rsidRDefault="001B6225" w:rsidP="001B6225">
      <w:pPr>
        <w:spacing w:line="240" w:lineRule="atLeast"/>
        <w:contextualSpacing/>
        <w:rPr>
          <w:sz w:val="28"/>
          <w:szCs w:val="28"/>
        </w:rPr>
      </w:pPr>
      <w:r>
        <w:rPr>
          <w:i/>
          <w:sz w:val="28"/>
          <w:szCs w:val="28"/>
        </w:rPr>
        <w:t xml:space="preserve">Klara: </w:t>
      </w:r>
      <w:r>
        <w:rPr>
          <w:sz w:val="28"/>
          <w:szCs w:val="28"/>
        </w:rPr>
        <w:t xml:space="preserve">Ja jedva čekam da krenemo. Najviše me brine što mi ništa više neće stati u moj kofer. Mirko, jesi li kupila </w:t>
      </w:r>
      <w:r>
        <w:rPr>
          <w:sz w:val="28"/>
          <w:szCs w:val="28"/>
          <w:u w:val="single"/>
        </w:rPr>
        <w:t xml:space="preserve">                                     </w:t>
      </w:r>
      <w:r>
        <w:rPr>
          <w:sz w:val="28"/>
          <w:szCs w:val="28"/>
        </w:rPr>
        <w:t>?</w:t>
      </w:r>
    </w:p>
    <w:p w:rsidR="001B6225" w:rsidRDefault="001B6225" w:rsidP="001B6225">
      <w:pPr>
        <w:spacing w:line="240" w:lineRule="atLeast"/>
        <w:contextualSpacing/>
        <w:rPr>
          <w:sz w:val="28"/>
          <w:szCs w:val="28"/>
          <w:u w:val="single"/>
        </w:rPr>
      </w:pPr>
      <w:r w:rsidRPr="00654C3E">
        <w:rPr>
          <w:i/>
          <w:sz w:val="28"/>
          <w:szCs w:val="28"/>
        </w:rPr>
        <w:t>Mirka:</w:t>
      </w:r>
      <w:r>
        <w:rPr>
          <w:i/>
          <w:sz w:val="28"/>
          <w:szCs w:val="28"/>
        </w:rPr>
        <w:t xml:space="preserve"> </w:t>
      </w:r>
      <w:r>
        <w:rPr>
          <w:sz w:val="28"/>
          <w:szCs w:val="28"/>
        </w:rPr>
        <w:t xml:space="preserve">Nemoj mi to spominjati! Danas sam išla kupiti karte za vlak. Ali cijena je bila toliko visoka tako da sam odustala i išla pitati na autobusni kolodvor za cijene autobusnih karata. Ni te nisu baš </w:t>
      </w:r>
      <w:r>
        <w:rPr>
          <w:sz w:val="28"/>
          <w:szCs w:val="28"/>
          <w:u w:val="single"/>
        </w:rPr>
        <w:t xml:space="preserve">                                          .</w:t>
      </w:r>
    </w:p>
    <w:p w:rsidR="001B6225" w:rsidRDefault="001B6225" w:rsidP="001B6225">
      <w:pPr>
        <w:spacing w:line="240" w:lineRule="atLeast"/>
        <w:contextualSpacing/>
        <w:rPr>
          <w:sz w:val="28"/>
          <w:szCs w:val="28"/>
        </w:rPr>
      </w:pPr>
      <w:r>
        <w:rPr>
          <w:i/>
          <w:sz w:val="28"/>
          <w:szCs w:val="28"/>
        </w:rPr>
        <w:t xml:space="preserve">Jana: </w:t>
      </w:r>
      <w:r>
        <w:rPr>
          <w:sz w:val="28"/>
          <w:szCs w:val="28"/>
        </w:rPr>
        <w:t>Pa dobro, bitno je što imamo karte. Koliko je koštala jedna karta?</w:t>
      </w:r>
    </w:p>
    <w:p w:rsidR="001B6225" w:rsidRDefault="001B6225" w:rsidP="001B6225">
      <w:pPr>
        <w:spacing w:line="240" w:lineRule="atLeast"/>
        <w:contextualSpacing/>
        <w:rPr>
          <w:sz w:val="28"/>
          <w:szCs w:val="28"/>
        </w:rPr>
      </w:pPr>
      <w:r w:rsidRPr="00654C3E">
        <w:rPr>
          <w:i/>
          <w:sz w:val="28"/>
          <w:szCs w:val="28"/>
        </w:rPr>
        <w:t>Mirka:</w:t>
      </w:r>
      <w:r>
        <w:rPr>
          <w:sz w:val="28"/>
          <w:szCs w:val="28"/>
        </w:rPr>
        <w:t xml:space="preserve"> 260 KN u jednom smjeru. Ali ja sam uzela </w:t>
      </w:r>
      <w:r>
        <w:rPr>
          <w:sz w:val="28"/>
          <w:szCs w:val="28"/>
          <w:u w:val="single"/>
        </w:rPr>
        <w:t xml:space="preserve">                                    </w:t>
      </w:r>
      <w:r>
        <w:rPr>
          <w:sz w:val="28"/>
          <w:szCs w:val="28"/>
        </w:rPr>
        <w:t xml:space="preserve"> karte.</w:t>
      </w:r>
    </w:p>
    <w:p w:rsidR="001B6225" w:rsidRDefault="001B6225" w:rsidP="001B6225">
      <w:pPr>
        <w:spacing w:line="240" w:lineRule="atLeast"/>
        <w:contextualSpacing/>
        <w:rPr>
          <w:sz w:val="28"/>
          <w:szCs w:val="28"/>
        </w:rPr>
      </w:pPr>
      <w:r>
        <w:rPr>
          <w:i/>
          <w:sz w:val="28"/>
          <w:szCs w:val="28"/>
        </w:rPr>
        <w:t xml:space="preserve">Klara: </w:t>
      </w:r>
      <w:r>
        <w:rPr>
          <w:sz w:val="28"/>
          <w:szCs w:val="28"/>
        </w:rPr>
        <w:t>Kada nam ide bus?</w:t>
      </w:r>
    </w:p>
    <w:p w:rsidR="001B6225" w:rsidRDefault="001B6225" w:rsidP="001B6225">
      <w:pPr>
        <w:spacing w:line="240" w:lineRule="atLeast"/>
        <w:contextualSpacing/>
        <w:rPr>
          <w:sz w:val="28"/>
          <w:szCs w:val="28"/>
        </w:rPr>
      </w:pPr>
      <w:r>
        <w:rPr>
          <w:i/>
          <w:sz w:val="28"/>
          <w:szCs w:val="28"/>
        </w:rPr>
        <w:t xml:space="preserve">Mirka: </w:t>
      </w:r>
      <w:r>
        <w:rPr>
          <w:sz w:val="28"/>
          <w:szCs w:val="28"/>
        </w:rPr>
        <w:t xml:space="preserve">U pet </w:t>
      </w:r>
      <w:r>
        <w:rPr>
          <w:sz w:val="28"/>
          <w:szCs w:val="28"/>
          <w:u w:val="single"/>
        </w:rPr>
        <w:t xml:space="preserve">                                    . </w:t>
      </w:r>
      <w:r>
        <w:rPr>
          <w:sz w:val="28"/>
          <w:szCs w:val="28"/>
        </w:rPr>
        <w:t>U Z</w:t>
      </w:r>
      <w:r w:rsidRPr="00654C3E">
        <w:rPr>
          <w:sz w:val="28"/>
          <w:szCs w:val="28"/>
        </w:rPr>
        <w:t>agrebu smo u 2 ujutro.</w:t>
      </w:r>
    </w:p>
    <w:p w:rsidR="001B6225" w:rsidRDefault="001B6225" w:rsidP="001B6225">
      <w:pPr>
        <w:spacing w:line="240" w:lineRule="atLeast"/>
        <w:contextualSpacing/>
        <w:rPr>
          <w:sz w:val="28"/>
          <w:szCs w:val="28"/>
        </w:rPr>
      </w:pPr>
      <w:r w:rsidRPr="00654C3E">
        <w:rPr>
          <w:i/>
          <w:sz w:val="28"/>
          <w:szCs w:val="28"/>
        </w:rPr>
        <w:t xml:space="preserve">Jana: </w:t>
      </w:r>
      <w:r>
        <w:rPr>
          <w:sz w:val="28"/>
          <w:szCs w:val="28"/>
        </w:rPr>
        <w:t>A joj, valjda će ići neki noćni prijevoz.</w:t>
      </w:r>
    </w:p>
    <w:p w:rsidR="001B6225" w:rsidRDefault="001B6225" w:rsidP="001B6225">
      <w:pPr>
        <w:spacing w:line="240" w:lineRule="atLeast"/>
        <w:contextualSpacing/>
        <w:rPr>
          <w:sz w:val="28"/>
          <w:szCs w:val="28"/>
        </w:rPr>
      </w:pPr>
      <w:r>
        <w:rPr>
          <w:i/>
          <w:sz w:val="28"/>
          <w:szCs w:val="28"/>
        </w:rPr>
        <w:t xml:space="preserve">Klara: </w:t>
      </w:r>
      <w:r>
        <w:rPr>
          <w:sz w:val="28"/>
          <w:szCs w:val="28"/>
        </w:rPr>
        <w:t>Pisao mi je Boris da će doći po nas.</w:t>
      </w:r>
    </w:p>
    <w:p w:rsidR="001B6225" w:rsidRDefault="001B6225" w:rsidP="001B6225">
      <w:pPr>
        <w:spacing w:line="240" w:lineRule="atLeast"/>
        <w:contextualSpacing/>
        <w:rPr>
          <w:sz w:val="28"/>
          <w:szCs w:val="28"/>
        </w:rPr>
      </w:pPr>
      <w:r>
        <w:rPr>
          <w:i/>
          <w:sz w:val="28"/>
          <w:szCs w:val="28"/>
        </w:rPr>
        <w:t xml:space="preserve">Jana: </w:t>
      </w:r>
      <w:r>
        <w:rPr>
          <w:sz w:val="28"/>
          <w:szCs w:val="28"/>
          <w:u w:val="single"/>
        </w:rPr>
        <w:t xml:space="preserve">                          . </w:t>
      </w:r>
      <w:r>
        <w:rPr>
          <w:sz w:val="28"/>
          <w:szCs w:val="28"/>
        </w:rPr>
        <w:t>I kad se vraćamo za Brno?</w:t>
      </w:r>
    </w:p>
    <w:p w:rsidR="001B6225" w:rsidRDefault="001B6225" w:rsidP="001B6225">
      <w:pPr>
        <w:spacing w:line="240" w:lineRule="atLeast"/>
        <w:contextualSpacing/>
        <w:rPr>
          <w:sz w:val="28"/>
          <w:szCs w:val="28"/>
        </w:rPr>
      </w:pPr>
      <w:r>
        <w:rPr>
          <w:i/>
          <w:sz w:val="28"/>
          <w:szCs w:val="28"/>
        </w:rPr>
        <w:t xml:space="preserve">Mirka: </w:t>
      </w:r>
      <w:r>
        <w:rPr>
          <w:sz w:val="28"/>
          <w:szCs w:val="28"/>
        </w:rPr>
        <w:t>Iduću subotu, u 9 navečer.</w:t>
      </w:r>
    </w:p>
    <w:p w:rsidR="001B6225" w:rsidRDefault="001B6225" w:rsidP="001B6225">
      <w:pPr>
        <w:spacing w:line="240" w:lineRule="atLeast"/>
        <w:contextualSpacing/>
        <w:rPr>
          <w:sz w:val="28"/>
          <w:szCs w:val="28"/>
        </w:rPr>
      </w:pPr>
      <w:r>
        <w:rPr>
          <w:i/>
          <w:sz w:val="28"/>
          <w:szCs w:val="28"/>
        </w:rPr>
        <w:t xml:space="preserve">Klara: </w:t>
      </w:r>
      <w:r>
        <w:rPr>
          <w:sz w:val="28"/>
          <w:szCs w:val="28"/>
        </w:rPr>
        <w:t>Sjajno, imamo čitav tjedan za razgledavanje Zagreba.</w:t>
      </w:r>
    </w:p>
    <w:p w:rsidR="001B6225" w:rsidRPr="00654C3E" w:rsidRDefault="001B6225" w:rsidP="001B6225">
      <w:pPr>
        <w:spacing w:line="240" w:lineRule="atLeast"/>
        <w:contextualSpacing/>
        <w:rPr>
          <w:i/>
          <w:sz w:val="28"/>
          <w:szCs w:val="28"/>
        </w:rPr>
      </w:pPr>
      <w:r>
        <w:rPr>
          <w:i/>
          <w:sz w:val="28"/>
          <w:szCs w:val="28"/>
        </w:rPr>
        <w:t xml:space="preserve">Mirka: </w:t>
      </w:r>
      <w:r w:rsidRPr="00654C3E">
        <w:rPr>
          <w:sz w:val="28"/>
          <w:szCs w:val="28"/>
        </w:rPr>
        <w:t>Pa valjda i za druženje s našim hrvatskim prijateljima.</w:t>
      </w:r>
    </w:p>
    <w:p w:rsidR="001B6225" w:rsidRPr="00441385" w:rsidRDefault="001B6225" w:rsidP="001B6225">
      <w:pPr>
        <w:spacing w:line="240" w:lineRule="atLeast"/>
        <w:contextualSpacing/>
        <w:rPr>
          <w:sz w:val="28"/>
          <w:szCs w:val="28"/>
          <w:u w:val="single"/>
        </w:rPr>
      </w:pPr>
      <w:r>
        <w:rPr>
          <w:i/>
          <w:sz w:val="28"/>
          <w:szCs w:val="28"/>
        </w:rPr>
        <w:t xml:space="preserve">Jana: </w:t>
      </w:r>
      <w:r>
        <w:rPr>
          <w:sz w:val="28"/>
          <w:szCs w:val="28"/>
        </w:rPr>
        <w:t xml:space="preserve">Naravno, već mi se javio Brane da bi mogli izaći u subotu </w:t>
      </w:r>
      <w:r>
        <w:rPr>
          <w:sz w:val="28"/>
          <w:szCs w:val="28"/>
          <w:u w:val="single"/>
        </w:rPr>
        <w:t xml:space="preserve">                             .</w:t>
      </w:r>
    </w:p>
    <w:p w:rsidR="001B6225" w:rsidRDefault="001B6225" w:rsidP="001B6225">
      <w:pPr>
        <w:spacing w:line="240" w:lineRule="atLeast"/>
        <w:contextualSpacing/>
        <w:rPr>
          <w:b/>
          <w:sz w:val="28"/>
          <w:szCs w:val="28"/>
        </w:rPr>
      </w:pPr>
    </w:p>
    <w:p w:rsidR="001B6225" w:rsidRDefault="001B6225" w:rsidP="001B6225">
      <w:pPr>
        <w:spacing w:line="240" w:lineRule="atLeast"/>
        <w:contextualSpacing/>
        <w:rPr>
          <w:b/>
          <w:sz w:val="28"/>
          <w:szCs w:val="28"/>
          <w:u w:val="single"/>
        </w:rPr>
      </w:pPr>
      <w:r>
        <w:rPr>
          <w:b/>
          <w:sz w:val="28"/>
          <w:szCs w:val="28"/>
          <w:u w:val="single"/>
        </w:rPr>
        <w:t>Vokabular uz temu</w:t>
      </w:r>
      <w:r w:rsidRPr="00ED366F">
        <w:rPr>
          <w:b/>
          <w:sz w:val="28"/>
          <w:szCs w:val="28"/>
          <w:u w:val="single"/>
        </w:rPr>
        <w:t xml:space="preserve"> putovanja:</w:t>
      </w:r>
    </w:p>
    <w:p w:rsidR="001B6225" w:rsidRDefault="001B6225" w:rsidP="001B6225">
      <w:pPr>
        <w:spacing w:line="240" w:lineRule="atLeast"/>
        <w:contextualSpacing/>
        <w:rPr>
          <w:i/>
          <w:sz w:val="28"/>
          <w:szCs w:val="28"/>
        </w:rPr>
      </w:pPr>
      <w:r>
        <w:rPr>
          <w:i/>
          <w:sz w:val="28"/>
          <w:szCs w:val="28"/>
        </w:rPr>
        <w:t>Povratna karta</w:t>
      </w:r>
    </w:p>
    <w:p w:rsidR="001B6225" w:rsidRDefault="001B6225" w:rsidP="001B6225">
      <w:pPr>
        <w:spacing w:line="240" w:lineRule="atLeast"/>
        <w:contextualSpacing/>
        <w:rPr>
          <w:i/>
          <w:sz w:val="28"/>
          <w:szCs w:val="28"/>
        </w:rPr>
      </w:pPr>
      <w:r>
        <w:rPr>
          <w:i/>
          <w:sz w:val="28"/>
          <w:szCs w:val="28"/>
        </w:rPr>
        <w:t>Karta u jednom smjeru</w:t>
      </w:r>
    </w:p>
    <w:p w:rsidR="001B6225" w:rsidRDefault="001B6225" w:rsidP="001B6225">
      <w:pPr>
        <w:spacing w:line="240" w:lineRule="atLeast"/>
        <w:contextualSpacing/>
        <w:rPr>
          <w:i/>
          <w:sz w:val="28"/>
          <w:szCs w:val="28"/>
        </w:rPr>
      </w:pPr>
      <w:r>
        <w:rPr>
          <w:i/>
          <w:sz w:val="28"/>
          <w:szCs w:val="28"/>
        </w:rPr>
        <w:t>Autobusni/željeznički kolodvor</w:t>
      </w:r>
    </w:p>
    <w:p w:rsidR="001B6225" w:rsidRDefault="001B6225" w:rsidP="001B6225">
      <w:pPr>
        <w:spacing w:line="240" w:lineRule="atLeast"/>
        <w:contextualSpacing/>
        <w:rPr>
          <w:i/>
          <w:sz w:val="28"/>
          <w:szCs w:val="28"/>
        </w:rPr>
      </w:pPr>
      <w:r>
        <w:rPr>
          <w:i/>
          <w:sz w:val="28"/>
          <w:szCs w:val="28"/>
        </w:rPr>
        <w:t>Peron</w:t>
      </w:r>
    </w:p>
    <w:p w:rsidR="001B6225" w:rsidRDefault="001B6225" w:rsidP="001B6225">
      <w:pPr>
        <w:spacing w:line="240" w:lineRule="atLeast"/>
        <w:contextualSpacing/>
        <w:rPr>
          <w:i/>
          <w:sz w:val="28"/>
          <w:szCs w:val="28"/>
        </w:rPr>
      </w:pPr>
      <w:r>
        <w:rPr>
          <w:i/>
          <w:sz w:val="28"/>
          <w:szCs w:val="28"/>
        </w:rPr>
        <w:t>Put</w:t>
      </w:r>
    </w:p>
    <w:p w:rsidR="001B6225" w:rsidRDefault="001B6225" w:rsidP="001B6225">
      <w:pPr>
        <w:spacing w:line="240" w:lineRule="atLeast"/>
        <w:contextualSpacing/>
        <w:rPr>
          <w:i/>
          <w:sz w:val="28"/>
          <w:szCs w:val="28"/>
        </w:rPr>
      </w:pPr>
      <w:r>
        <w:rPr>
          <w:i/>
          <w:sz w:val="28"/>
          <w:szCs w:val="28"/>
        </w:rPr>
        <w:t>Autobus</w:t>
      </w:r>
    </w:p>
    <w:p w:rsidR="001B6225" w:rsidRDefault="001B6225" w:rsidP="001B6225">
      <w:pPr>
        <w:spacing w:line="240" w:lineRule="atLeast"/>
        <w:contextualSpacing/>
        <w:rPr>
          <w:i/>
          <w:sz w:val="28"/>
          <w:szCs w:val="28"/>
        </w:rPr>
      </w:pPr>
      <w:r>
        <w:rPr>
          <w:i/>
          <w:sz w:val="28"/>
          <w:szCs w:val="28"/>
        </w:rPr>
        <w:t>Vlak</w:t>
      </w:r>
    </w:p>
    <w:p w:rsidR="001B6225" w:rsidRDefault="001B6225" w:rsidP="001B6225">
      <w:pPr>
        <w:spacing w:line="240" w:lineRule="atLeast"/>
        <w:contextualSpacing/>
        <w:rPr>
          <w:i/>
          <w:sz w:val="28"/>
          <w:szCs w:val="28"/>
        </w:rPr>
      </w:pPr>
      <w:r>
        <w:rPr>
          <w:i/>
          <w:sz w:val="28"/>
          <w:szCs w:val="28"/>
        </w:rPr>
        <w:t>Auto</w:t>
      </w:r>
    </w:p>
    <w:p w:rsidR="001B6225" w:rsidRDefault="001B6225" w:rsidP="001B6225">
      <w:pPr>
        <w:spacing w:line="240" w:lineRule="atLeast"/>
        <w:contextualSpacing/>
        <w:rPr>
          <w:i/>
          <w:sz w:val="28"/>
          <w:szCs w:val="28"/>
        </w:rPr>
      </w:pPr>
      <w:r>
        <w:rPr>
          <w:i/>
          <w:sz w:val="28"/>
          <w:szCs w:val="28"/>
        </w:rPr>
        <w:t>Avion/zrakoplov</w:t>
      </w:r>
    </w:p>
    <w:p w:rsidR="001B6225" w:rsidRDefault="001B6225" w:rsidP="001B6225">
      <w:pPr>
        <w:spacing w:line="240" w:lineRule="atLeast"/>
        <w:contextualSpacing/>
        <w:rPr>
          <w:i/>
          <w:sz w:val="28"/>
          <w:szCs w:val="28"/>
        </w:rPr>
      </w:pPr>
      <w:r>
        <w:rPr>
          <w:i/>
          <w:sz w:val="28"/>
          <w:szCs w:val="28"/>
        </w:rPr>
        <w:t>Luka</w:t>
      </w:r>
    </w:p>
    <w:p w:rsidR="001B6225" w:rsidRDefault="001B6225" w:rsidP="001B6225">
      <w:pPr>
        <w:spacing w:line="240" w:lineRule="atLeast"/>
        <w:contextualSpacing/>
        <w:rPr>
          <w:i/>
          <w:sz w:val="28"/>
          <w:szCs w:val="28"/>
        </w:rPr>
      </w:pPr>
      <w:r>
        <w:rPr>
          <w:i/>
          <w:sz w:val="28"/>
          <w:szCs w:val="28"/>
        </w:rPr>
        <w:t>Zračna luka/aerodrom</w:t>
      </w:r>
    </w:p>
    <w:p w:rsidR="001B6225" w:rsidRPr="00ED366F" w:rsidRDefault="00EB2B7D" w:rsidP="001B6225">
      <w:pPr>
        <w:spacing w:line="240" w:lineRule="atLeast"/>
        <w:contextualSpacing/>
        <w:rPr>
          <w:i/>
          <w:sz w:val="28"/>
          <w:szCs w:val="28"/>
        </w:rPr>
      </w:pPr>
      <w:r>
        <w:rPr>
          <w:i/>
          <w:sz w:val="28"/>
          <w:szCs w:val="28"/>
        </w:rPr>
        <w:t>B</w:t>
      </w:r>
      <w:r w:rsidR="001B6225">
        <w:rPr>
          <w:i/>
          <w:sz w:val="28"/>
          <w:szCs w:val="28"/>
        </w:rPr>
        <w:t>rod</w:t>
      </w:r>
    </w:p>
    <w:p w:rsidR="001B6225" w:rsidRDefault="00EB2B7D" w:rsidP="001B6225">
      <w:pPr>
        <w:spacing w:line="240" w:lineRule="atLeast"/>
        <w:contextualSpacing/>
        <w:rPr>
          <w:i/>
          <w:sz w:val="28"/>
          <w:szCs w:val="28"/>
        </w:rPr>
      </w:pPr>
      <w:r>
        <w:rPr>
          <w:i/>
          <w:sz w:val="28"/>
          <w:szCs w:val="28"/>
        </w:rPr>
        <w:t>S</w:t>
      </w:r>
      <w:r w:rsidR="001B6225" w:rsidRPr="00ED366F">
        <w:rPr>
          <w:i/>
          <w:sz w:val="28"/>
          <w:szCs w:val="28"/>
        </w:rPr>
        <w:t>tanica</w:t>
      </w:r>
      <w:r w:rsidR="001B6225">
        <w:rPr>
          <w:i/>
          <w:sz w:val="28"/>
          <w:szCs w:val="28"/>
        </w:rPr>
        <w:t>/postaja/stajalište</w:t>
      </w:r>
    </w:p>
    <w:p w:rsidR="001B6225" w:rsidRDefault="00EB2B7D" w:rsidP="001B6225">
      <w:pPr>
        <w:spacing w:line="240" w:lineRule="atLeast"/>
        <w:contextualSpacing/>
        <w:rPr>
          <w:i/>
          <w:sz w:val="28"/>
          <w:szCs w:val="28"/>
        </w:rPr>
      </w:pPr>
      <w:r>
        <w:rPr>
          <w:i/>
          <w:sz w:val="28"/>
          <w:szCs w:val="28"/>
        </w:rPr>
        <w:lastRenderedPageBreak/>
        <w:t>J</w:t>
      </w:r>
      <w:r w:rsidR="001B6225">
        <w:rPr>
          <w:i/>
          <w:sz w:val="28"/>
          <w:szCs w:val="28"/>
        </w:rPr>
        <w:t>avni prijevoz</w:t>
      </w:r>
    </w:p>
    <w:p w:rsidR="001B6225" w:rsidRDefault="00EB2B7D" w:rsidP="001B6225">
      <w:pPr>
        <w:spacing w:line="240" w:lineRule="atLeast"/>
        <w:contextualSpacing/>
        <w:rPr>
          <w:i/>
          <w:sz w:val="28"/>
          <w:szCs w:val="28"/>
        </w:rPr>
      </w:pPr>
      <w:r>
        <w:rPr>
          <w:i/>
          <w:sz w:val="28"/>
          <w:szCs w:val="28"/>
        </w:rPr>
        <w:t>K</w:t>
      </w:r>
      <w:r w:rsidR="001B6225">
        <w:rPr>
          <w:i/>
          <w:sz w:val="28"/>
          <w:szCs w:val="28"/>
        </w:rPr>
        <w:t>ondukter/kontrola</w:t>
      </w:r>
    </w:p>
    <w:p w:rsidR="001B6225" w:rsidRDefault="00EB2B7D" w:rsidP="001B6225">
      <w:pPr>
        <w:spacing w:line="240" w:lineRule="atLeast"/>
        <w:contextualSpacing/>
        <w:rPr>
          <w:i/>
          <w:sz w:val="28"/>
          <w:szCs w:val="28"/>
        </w:rPr>
      </w:pPr>
      <w:r>
        <w:rPr>
          <w:i/>
          <w:sz w:val="28"/>
          <w:szCs w:val="28"/>
        </w:rPr>
        <w:t>V</w:t>
      </w:r>
      <w:r w:rsidR="001B6225">
        <w:rPr>
          <w:i/>
          <w:sz w:val="28"/>
          <w:szCs w:val="28"/>
        </w:rPr>
        <w:t>ozač</w:t>
      </w:r>
    </w:p>
    <w:p w:rsidR="001B6225" w:rsidRDefault="00EB2B7D" w:rsidP="001B6225">
      <w:pPr>
        <w:spacing w:line="240" w:lineRule="atLeast"/>
        <w:contextualSpacing/>
        <w:rPr>
          <w:i/>
          <w:sz w:val="28"/>
          <w:szCs w:val="28"/>
        </w:rPr>
      </w:pPr>
      <w:r>
        <w:rPr>
          <w:i/>
          <w:sz w:val="28"/>
          <w:szCs w:val="28"/>
        </w:rPr>
        <w:t>Š</w:t>
      </w:r>
      <w:r w:rsidR="001B6225">
        <w:rPr>
          <w:i/>
          <w:sz w:val="28"/>
          <w:szCs w:val="28"/>
        </w:rPr>
        <w:t>vercati se</w:t>
      </w:r>
    </w:p>
    <w:p w:rsidR="001B6225" w:rsidRDefault="001B6225" w:rsidP="001B6225">
      <w:pPr>
        <w:spacing w:line="240" w:lineRule="atLeast"/>
        <w:contextualSpacing/>
        <w:rPr>
          <w:i/>
          <w:sz w:val="28"/>
          <w:szCs w:val="28"/>
        </w:rPr>
      </w:pPr>
    </w:p>
    <w:p w:rsidR="001B6225" w:rsidRDefault="001B6225" w:rsidP="001B6225">
      <w:pPr>
        <w:spacing w:line="240" w:lineRule="atLeast"/>
        <w:contextualSpacing/>
        <w:rPr>
          <w:i/>
          <w:sz w:val="28"/>
          <w:szCs w:val="28"/>
        </w:rPr>
      </w:pPr>
      <w:r>
        <w:rPr>
          <w:i/>
          <w:sz w:val="28"/>
          <w:szCs w:val="28"/>
        </w:rPr>
        <w:t>Dopunite!</w:t>
      </w:r>
    </w:p>
    <w:p w:rsidR="001B6225" w:rsidRPr="00236B22" w:rsidRDefault="001B6225" w:rsidP="001B6225">
      <w:pPr>
        <w:rPr>
          <w:b/>
          <w:bCs/>
          <w:sz w:val="28"/>
          <w:szCs w:val="28"/>
        </w:rPr>
      </w:pPr>
      <w:r w:rsidRPr="00182CFF">
        <w:rPr>
          <w:b/>
          <w:bCs/>
          <w:sz w:val="28"/>
          <w:szCs w:val="28"/>
        </w:rPr>
        <w:t>Švicarski, Italije, Češke, Turčin, Nijemac, Crnogorac, Škot, R</w:t>
      </w:r>
      <w:r>
        <w:rPr>
          <w:b/>
          <w:bCs/>
          <w:sz w:val="28"/>
          <w:szCs w:val="28"/>
        </w:rPr>
        <w:t>us, švicarski, Njemačke, Englez</w:t>
      </w:r>
    </w:p>
    <w:p w:rsidR="001B6225" w:rsidRPr="00182CFF" w:rsidRDefault="001B6225" w:rsidP="001B6225">
      <w:pPr>
        <w:rPr>
          <w:sz w:val="28"/>
          <w:szCs w:val="28"/>
        </w:rPr>
      </w:pPr>
      <w:r w:rsidRPr="00182CFF">
        <w:rPr>
          <w:sz w:val="28"/>
          <w:szCs w:val="28"/>
        </w:rPr>
        <w:t>Škrt kao ___________________.</w:t>
      </w:r>
    </w:p>
    <w:p w:rsidR="001B6225" w:rsidRPr="00182CFF" w:rsidRDefault="001B6225" w:rsidP="001B6225">
      <w:pPr>
        <w:rPr>
          <w:sz w:val="28"/>
          <w:szCs w:val="28"/>
        </w:rPr>
      </w:pPr>
      <w:r w:rsidRPr="00182CFF">
        <w:rPr>
          <w:sz w:val="28"/>
          <w:szCs w:val="28"/>
        </w:rPr>
        <w:t>Marljiv kao ___________________.</w:t>
      </w:r>
    </w:p>
    <w:p w:rsidR="001B6225" w:rsidRPr="00182CFF" w:rsidRDefault="001B6225" w:rsidP="001B6225">
      <w:pPr>
        <w:rPr>
          <w:sz w:val="28"/>
          <w:szCs w:val="28"/>
        </w:rPr>
      </w:pPr>
      <w:r w:rsidRPr="00182CFF">
        <w:rPr>
          <w:sz w:val="28"/>
          <w:szCs w:val="28"/>
        </w:rPr>
        <w:t>Lijen kao _____________________.</w:t>
      </w:r>
    </w:p>
    <w:p w:rsidR="001B6225" w:rsidRPr="00182CFF" w:rsidRDefault="001B6225" w:rsidP="001B6225">
      <w:pPr>
        <w:rPr>
          <w:sz w:val="28"/>
          <w:szCs w:val="28"/>
        </w:rPr>
      </w:pPr>
      <w:r w:rsidRPr="00182CFF">
        <w:rPr>
          <w:sz w:val="28"/>
          <w:szCs w:val="28"/>
        </w:rPr>
        <w:t xml:space="preserve">„Švabi“ je hrvatski nadimak za stanovnike </w:t>
      </w:r>
      <w:r w:rsidRPr="00182CFF">
        <w:rPr>
          <w:sz w:val="28"/>
          <w:szCs w:val="28"/>
        </w:rPr>
        <w:softHyphen/>
      </w:r>
      <w:r w:rsidRPr="00182CFF">
        <w:rPr>
          <w:sz w:val="28"/>
          <w:szCs w:val="28"/>
        </w:rPr>
        <w:softHyphen/>
      </w:r>
      <w:r w:rsidRPr="00182CFF">
        <w:rPr>
          <w:sz w:val="28"/>
          <w:szCs w:val="28"/>
        </w:rPr>
        <w:softHyphen/>
      </w:r>
      <w:r w:rsidRPr="00182CFF">
        <w:rPr>
          <w:sz w:val="28"/>
          <w:szCs w:val="28"/>
        </w:rPr>
        <w:softHyphen/>
      </w:r>
      <w:r w:rsidRPr="00182CFF">
        <w:rPr>
          <w:sz w:val="28"/>
          <w:szCs w:val="28"/>
        </w:rPr>
        <w:softHyphen/>
      </w:r>
      <w:r w:rsidRPr="00182CFF">
        <w:rPr>
          <w:sz w:val="28"/>
          <w:szCs w:val="28"/>
        </w:rPr>
        <w:softHyphen/>
      </w:r>
      <w:r w:rsidRPr="00182CFF">
        <w:rPr>
          <w:sz w:val="28"/>
          <w:szCs w:val="28"/>
        </w:rPr>
        <w:softHyphen/>
      </w:r>
      <w:r w:rsidRPr="00182CFF">
        <w:rPr>
          <w:sz w:val="28"/>
          <w:szCs w:val="28"/>
        </w:rPr>
        <w:softHyphen/>
      </w:r>
      <w:r w:rsidRPr="00182CFF">
        <w:rPr>
          <w:sz w:val="28"/>
          <w:szCs w:val="28"/>
        </w:rPr>
        <w:softHyphen/>
      </w:r>
      <w:r w:rsidRPr="00182CFF">
        <w:rPr>
          <w:sz w:val="28"/>
          <w:szCs w:val="28"/>
        </w:rPr>
        <w:softHyphen/>
      </w:r>
      <w:r w:rsidRPr="00182CFF">
        <w:rPr>
          <w:sz w:val="28"/>
          <w:szCs w:val="28"/>
        </w:rPr>
        <w:softHyphen/>
      </w:r>
      <w:r w:rsidRPr="00182CFF">
        <w:rPr>
          <w:sz w:val="28"/>
          <w:szCs w:val="28"/>
        </w:rPr>
        <w:softHyphen/>
      </w:r>
      <w:r w:rsidRPr="00182CFF">
        <w:rPr>
          <w:sz w:val="28"/>
          <w:szCs w:val="28"/>
        </w:rPr>
        <w:softHyphen/>
      </w:r>
      <w:r w:rsidRPr="00182CFF">
        <w:rPr>
          <w:sz w:val="28"/>
          <w:szCs w:val="28"/>
        </w:rPr>
        <w:softHyphen/>
        <w:t>_______________________.</w:t>
      </w:r>
    </w:p>
    <w:p w:rsidR="001B6225" w:rsidRPr="00182CFF" w:rsidRDefault="001B6225" w:rsidP="001B6225">
      <w:pPr>
        <w:rPr>
          <w:sz w:val="28"/>
          <w:szCs w:val="28"/>
        </w:rPr>
      </w:pPr>
      <w:r w:rsidRPr="00182CFF">
        <w:rPr>
          <w:sz w:val="28"/>
          <w:szCs w:val="28"/>
        </w:rPr>
        <w:t>„Makaroni“ je hrvatski nadimak za stanovnike _____________________.</w:t>
      </w:r>
    </w:p>
    <w:p w:rsidR="001B6225" w:rsidRPr="00182CFF" w:rsidRDefault="001B6225" w:rsidP="001B6225">
      <w:pPr>
        <w:rPr>
          <w:sz w:val="28"/>
          <w:szCs w:val="28"/>
        </w:rPr>
      </w:pPr>
      <w:r w:rsidRPr="00182CFF">
        <w:rPr>
          <w:sz w:val="28"/>
          <w:szCs w:val="28"/>
        </w:rPr>
        <w:t>„Paštetari“ je hrvatski nadimak za stanovnike _______________________.</w:t>
      </w:r>
    </w:p>
    <w:p w:rsidR="001B6225" w:rsidRPr="00182CFF" w:rsidRDefault="001B6225" w:rsidP="001B6225">
      <w:pPr>
        <w:rPr>
          <w:sz w:val="28"/>
          <w:szCs w:val="28"/>
        </w:rPr>
      </w:pPr>
      <w:r w:rsidRPr="00182CFF">
        <w:rPr>
          <w:sz w:val="28"/>
          <w:szCs w:val="28"/>
        </w:rPr>
        <w:t>Pijan kao ________________________.</w:t>
      </w:r>
    </w:p>
    <w:p w:rsidR="001B6225" w:rsidRPr="00182CFF" w:rsidRDefault="001B6225" w:rsidP="001B6225">
      <w:pPr>
        <w:rPr>
          <w:sz w:val="28"/>
          <w:szCs w:val="28"/>
        </w:rPr>
      </w:pPr>
      <w:r w:rsidRPr="00182CFF">
        <w:rPr>
          <w:sz w:val="28"/>
          <w:szCs w:val="28"/>
        </w:rPr>
        <w:t>Pušiti kao __________________________.</w:t>
      </w:r>
    </w:p>
    <w:p w:rsidR="001B6225" w:rsidRPr="00182CFF" w:rsidRDefault="001B6225" w:rsidP="001B6225">
      <w:pPr>
        <w:rPr>
          <w:sz w:val="28"/>
          <w:szCs w:val="28"/>
        </w:rPr>
      </w:pPr>
      <w:r w:rsidRPr="00182CFF">
        <w:rPr>
          <w:sz w:val="28"/>
          <w:szCs w:val="28"/>
        </w:rPr>
        <w:t>Praviš se fin, praviš se _______________________.</w:t>
      </w:r>
    </w:p>
    <w:p w:rsidR="001B6225" w:rsidRPr="00182CFF" w:rsidRDefault="001B6225" w:rsidP="001B6225">
      <w:pPr>
        <w:rPr>
          <w:sz w:val="28"/>
          <w:szCs w:val="28"/>
        </w:rPr>
      </w:pPr>
      <w:r w:rsidRPr="00182CFF">
        <w:rPr>
          <w:sz w:val="28"/>
          <w:szCs w:val="28"/>
        </w:rPr>
        <w:t>Zakon pun rupa kao _____________ sir.</w:t>
      </w:r>
    </w:p>
    <w:p w:rsidR="001B6225" w:rsidRPr="00236B22" w:rsidRDefault="001B6225" w:rsidP="001B6225">
      <w:pPr>
        <w:rPr>
          <w:sz w:val="28"/>
          <w:szCs w:val="28"/>
        </w:rPr>
      </w:pPr>
      <w:r>
        <w:rPr>
          <w:sz w:val="28"/>
          <w:szCs w:val="28"/>
        </w:rPr>
        <w:t>Točan kao ________________ sat.</w:t>
      </w:r>
    </w:p>
    <w:p w:rsidR="00236B22" w:rsidRDefault="00236B22" w:rsidP="00236B22">
      <w:pPr>
        <w:spacing w:line="240" w:lineRule="atLeast"/>
        <w:contextualSpacing/>
        <w:jc w:val="center"/>
        <w:rPr>
          <w:b/>
          <w:bCs/>
          <w:sz w:val="36"/>
          <w:szCs w:val="36"/>
        </w:rPr>
      </w:pPr>
    </w:p>
    <w:p w:rsidR="001B6225" w:rsidRDefault="001B6225" w:rsidP="00236B22">
      <w:pPr>
        <w:spacing w:line="240" w:lineRule="atLeast"/>
        <w:contextualSpacing/>
        <w:jc w:val="center"/>
        <w:rPr>
          <w:b/>
          <w:bCs/>
          <w:sz w:val="36"/>
          <w:szCs w:val="36"/>
        </w:rPr>
      </w:pPr>
    </w:p>
    <w:p w:rsidR="001B6225" w:rsidRDefault="001B6225" w:rsidP="00236B22">
      <w:pPr>
        <w:spacing w:line="240" w:lineRule="atLeast"/>
        <w:contextualSpacing/>
        <w:jc w:val="center"/>
        <w:rPr>
          <w:b/>
          <w:bCs/>
          <w:sz w:val="36"/>
          <w:szCs w:val="36"/>
        </w:rPr>
      </w:pPr>
    </w:p>
    <w:p w:rsidR="001B6225" w:rsidRDefault="001B6225" w:rsidP="00236B22">
      <w:pPr>
        <w:spacing w:line="240" w:lineRule="atLeast"/>
        <w:contextualSpacing/>
        <w:jc w:val="center"/>
        <w:rPr>
          <w:b/>
          <w:bCs/>
          <w:sz w:val="36"/>
          <w:szCs w:val="36"/>
        </w:rPr>
      </w:pPr>
    </w:p>
    <w:p w:rsidR="001B6225" w:rsidRDefault="001B6225" w:rsidP="00236B22">
      <w:pPr>
        <w:spacing w:line="240" w:lineRule="atLeast"/>
        <w:contextualSpacing/>
        <w:jc w:val="center"/>
        <w:rPr>
          <w:b/>
          <w:bCs/>
          <w:sz w:val="36"/>
          <w:szCs w:val="36"/>
        </w:rPr>
      </w:pPr>
    </w:p>
    <w:p w:rsidR="001B6225" w:rsidRDefault="001B6225" w:rsidP="00236B22">
      <w:pPr>
        <w:spacing w:line="240" w:lineRule="atLeast"/>
        <w:contextualSpacing/>
        <w:jc w:val="center"/>
        <w:rPr>
          <w:b/>
          <w:bCs/>
          <w:sz w:val="36"/>
          <w:szCs w:val="36"/>
        </w:rPr>
      </w:pPr>
    </w:p>
    <w:p w:rsidR="001B6225" w:rsidRDefault="001B6225" w:rsidP="00236B22">
      <w:pPr>
        <w:spacing w:line="240" w:lineRule="atLeast"/>
        <w:contextualSpacing/>
        <w:jc w:val="center"/>
        <w:rPr>
          <w:b/>
          <w:bCs/>
          <w:sz w:val="36"/>
          <w:szCs w:val="36"/>
        </w:rPr>
      </w:pPr>
    </w:p>
    <w:p w:rsidR="001B6225" w:rsidRDefault="001B6225" w:rsidP="00236B22">
      <w:pPr>
        <w:spacing w:line="240" w:lineRule="atLeast"/>
        <w:contextualSpacing/>
        <w:jc w:val="center"/>
        <w:rPr>
          <w:b/>
          <w:bCs/>
          <w:sz w:val="36"/>
          <w:szCs w:val="36"/>
        </w:rPr>
      </w:pPr>
    </w:p>
    <w:p w:rsidR="001B6225" w:rsidRDefault="001B6225" w:rsidP="00236B22">
      <w:pPr>
        <w:spacing w:line="240" w:lineRule="atLeast"/>
        <w:contextualSpacing/>
        <w:jc w:val="center"/>
        <w:rPr>
          <w:b/>
          <w:bCs/>
          <w:sz w:val="36"/>
          <w:szCs w:val="36"/>
        </w:rPr>
      </w:pPr>
    </w:p>
    <w:p w:rsidR="001B6225" w:rsidRDefault="001B6225" w:rsidP="00236B22">
      <w:pPr>
        <w:spacing w:line="240" w:lineRule="atLeast"/>
        <w:contextualSpacing/>
        <w:jc w:val="center"/>
        <w:rPr>
          <w:b/>
          <w:bCs/>
          <w:sz w:val="36"/>
          <w:szCs w:val="36"/>
        </w:rPr>
      </w:pPr>
    </w:p>
    <w:p w:rsidR="001B6225" w:rsidRDefault="001B6225" w:rsidP="00236B22">
      <w:pPr>
        <w:spacing w:line="240" w:lineRule="atLeast"/>
        <w:contextualSpacing/>
        <w:jc w:val="center"/>
        <w:rPr>
          <w:b/>
          <w:bCs/>
          <w:sz w:val="36"/>
          <w:szCs w:val="36"/>
        </w:rPr>
      </w:pPr>
    </w:p>
    <w:p w:rsidR="00236B22" w:rsidRDefault="00236B22" w:rsidP="00236B22">
      <w:pPr>
        <w:spacing w:line="240" w:lineRule="atLeast"/>
        <w:contextualSpacing/>
        <w:jc w:val="center"/>
        <w:rPr>
          <w:b/>
          <w:bCs/>
          <w:sz w:val="36"/>
          <w:szCs w:val="36"/>
        </w:rPr>
      </w:pPr>
      <w:r>
        <w:rPr>
          <w:b/>
          <w:bCs/>
          <w:sz w:val="36"/>
          <w:szCs w:val="36"/>
        </w:rPr>
        <w:t>Číslovky (Brojevi)</w:t>
      </w:r>
    </w:p>
    <w:p w:rsidR="00236B22" w:rsidRDefault="00236B22" w:rsidP="00236B22">
      <w:pPr>
        <w:spacing w:line="240" w:lineRule="atLeast"/>
        <w:contextualSpacing/>
        <w:jc w:val="both"/>
        <w:rPr>
          <w:sz w:val="36"/>
          <w:szCs w:val="36"/>
        </w:rPr>
      </w:pPr>
    </w:p>
    <w:p w:rsidR="00236B22" w:rsidRDefault="00236B22" w:rsidP="00236B22">
      <w:pPr>
        <w:spacing w:line="240" w:lineRule="atLeast"/>
        <w:contextualSpacing/>
        <w:jc w:val="both"/>
        <w:rPr>
          <w:sz w:val="26"/>
          <w:szCs w:val="26"/>
        </w:rPr>
      </w:pPr>
      <w:r>
        <w:rPr>
          <w:sz w:val="26"/>
          <w:szCs w:val="26"/>
        </w:rPr>
        <w:t>Chorvatské číslovky můžeme rozdělit do dvou skupin:</w:t>
      </w:r>
    </w:p>
    <w:p w:rsidR="00236B22" w:rsidRDefault="00236B22" w:rsidP="00236B22">
      <w:pPr>
        <w:spacing w:line="240" w:lineRule="atLeast"/>
        <w:contextualSpacing/>
        <w:jc w:val="both"/>
        <w:rPr>
          <w:sz w:val="26"/>
          <w:szCs w:val="26"/>
        </w:rPr>
      </w:pPr>
      <w:r>
        <w:rPr>
          <w:sz w:val="26"/>
          <w:szCs w:val="26"/>
        </w:rPr>
        <w:tab/>
        <w:t>základní číslovky (jedan, dva, tri)</w:t>
      </w:r>
    </w:p>
    <w:p w:rsidR="00236B22" w:rsidRDefault="00236B22" w:rsidP="00236B22">
      <w:pPr>
        <w:spacing w:line="240" w:lineRule="atLeast"/>
        <w:contextualSpacing/>
        <w:jc w:val="both"/>
        <w:rPr>
          <w:sz w:val="26"/>
          <w:szCs w:val="26"/>
        </w:rPr>
      </w:pPr>
      <w:r>
        <w:rPr>
          <w:sz w:val="26"/>
          <w:szCs w:val="26"/>
        </w:rPr>
        <w:tab/>
        <w:t>řadové číslovky (prvi, drugi, treći)</w:t>
      </w:r>
    </w:p>
    <w:p w:rsidR="00236B22" w:rsidRDefault="00236B22" w:rsidP="00236B22">
      <w:pPr>
        <w:spacing w:line="240" w:lineRule="atLeast"/>
        <w:contextualSpacing/>
        <w:jc w:val="both"/>
        <w:rPr>
          <w:sz w:val="26"/>
          <w:szCs w:val="26"/>
        </w:rPr>
      </w:pPr>
    </w:p>
    <w:p w:rsidR="00236B22" w:rsidRDefault="00236B22" w:rsidP="00236B22">
      <w:pPr>
        <w:spacing w:line="240" w:lineRule="atLeast"/>
        <w:contextualSpacing/>
        <w:jc w:val="both"/>
        <w:rPr>
          <w:sz w:val="26"/>
          <w:szCs w:val="26"/>
          <w:u w:val="single"/>
        </w:rPr>
      </w:pPr>
      <w:r>
        <w:rPr>
          <w:sz w:val="26"/>
          <w:szCs w:val="26"/>
          <w:u w:val="single"/>
        </w:rPr>
        <w:t>Základní číslovky</w:t>
      </w:r>
    </w:p>
    <w:p w:rsidR="00236B22" w:rsidRDefault="00236B22" w:rsidP="00236B22">
      <w:pPr>
        <w:spacing w:line="240" w:lineRule="atLeast"/>
        <w:ind w:left="283"/>
        <w:contextualSpacing/>
        <w:jc w:val="both"/>
        <w:rPr>
          <w:b/>
          <w:bCs/>
          <w:sz w:val="26"/>
          <w:szCs w:val="26"/>
        </w:rPr>
      </w:pPr>
      <w:r>
        <w:rPr>
          <w:b/>
          <w:bCs/>
          <w:sz w:val="26"/>
          <w:szCs w:val="26"/>
        </w:rPr>
        <w:t>1</w:t>
      </w:r>
      <w:r>
        <w:rPr>
          <w:b/>
          <w:bCs/>
          <w:sz w:val="26"/>
          <w:szCs w:val="26"/>
        </w:rPr>
        <w:tab/>
        <w:t>jedan</w:t>
      </w:r>
      <w:r>
        <w:rPr>
          <w:b/>
          <w:bCs/>
          <w:sz w:val="26"/>
          <w:szCs w:val="26"/>
        </w:rPr>
        <w:tab/>
      </w:r>
      <w:r>
        <w:rPr>
          <w:b/>
          <w:bCs/>
          <w:sz w:val="26"/>
          <w:szCs w:val="26"/>
        </w:rPr>
        <w:tab/>
      </w:r>
      <w:r>
        <w:rPr>
          <w:b/>
          <w:bCs/>
          <w:sz w:val="26"/>
          <w:szCs w:val="26"/>
        </w:rPr>
        <w:tab/>
      </w:r>
      <w:r>
        <w:rPr>
          <w:b/>
          <w:bCs/>
          <w:sz w:val="26"/>
          <w:szCs w:val="26"/>
        </w:rPr>
        <w:tab/>
      </w:r>
      <w:r>
        <w:rPr>
          <w:b/>
          <w:bCs/>
          <w:sz w:val="26"/>
          <w:szCs w:val="26"/>
        </w:rPr>
        <w:tab/>
        <w:t>30</w:t>
      </w:r>
      <w:r>
        <w:rPr>
          <w:b/>
          <w:bCs/>
          <w:sz w:val="26"/>
          <w:szCs w:val="26"/>
        </w:rPr>
        <w:tab/>
        <w:t>trideset</w:t>
      </w:r>
    </w:p>
    <w:p w:rsidR="00236B22" w:rsidRDefault="00236B22" w:rsidP="00236B22">
      <w:pPr>
        <w:spacing w:line="240" w:lineRule="atLeast"/>
        <w:ind w:left="283"/>
        <w:contextualSpacing/>
        <w:jc w:val="both"/>
        <w:rPr>
          <w:b/>
          <w:bCs/>
          <w:sz w:val="26"/>
          <w:szCs w:val="26"/>
        </w:rPr>
      </w:pPr>
      <w:r>
        <w:rPr>
          <w:b/>
          <w:bCs/>
          <w:sz w:val="26"/>
          <w:szCs w:val="26"/>
        </w:rPr>
        <w:t>2</w:t>
      </w:r>
      <w:r>
        <w:rPr>
          <w:b/>
          <w:bCs/>
          <w:sz w:val="26"/>
          <w:szCs w:val="26"/>
        </w:rPr>
        <w:tab/>
        <w:t>dva</w:t>
      </w:r>
      <w:r>
        <w:rPr>
          <w:b/>
          <w:bCs/>
          <w:sz w:val="26"/>
          <w:szCs w:val="26"/>
        </w:rPr>
        <w:tab/>
      </w:r>
      <w:r>
        <w:rPr>
          <w:b/>
          <w:bCs/>
          <w:sz w:val="26"/>
          <w:szCs w:val="26"/>
        </w:rPr>
        <w:tab/>
      </w:r>
      <w:r>
        <w:rPr>
          <w:b/>
          <w:bCs/>
          <w:sz w:val="26"/>
          <w:szCs w:val="26"/>
        </w:rPr>
        <w:tab/>
      </w:r>
      <w:r>
        <w:rPr>
          <w:b/>
          <w:bCs/>
          <w:sz w:val="26"/>
          <w:szCs w:val="26"/>
        </w:rPr>
        <w:tab/>
      </w:r>
      <w:r>
        <w:rPr>
          <w:b/>
          <w:bCs/>
          <w:sz w:val="26"/>
          <w:szCs w:val="26"/>
        </w:rPr>
        <w:tab/>
        <w:t>40</w:t>
      </w:r>
      <w:r>
        <w:rPr>
          <w:b/>
          <w:bCs/>
          <w:sz w:val="26"/>
          <w:szCs w:val="26"/>
        </w:rPr>
        <w:tab/>
        <w:t>četrdeset</w:t>
      </w:r>
    </w:p>
    <w:p w:rsidR="00236B22" w:rsidRDefault="00236B22" w:rsidP="00236B22">
      <w:pPr>
        <w:spacing w:line="240" w:lineRule="atLeast"/>
        <w:ind w:left="283"/>
        <w:contextualSpacing/>
        <w:jc w:val="both"/>
        <w:rPr>
          <w:b/>
          <w:bCs/>
          <w:sz w:val="26"/>
          <w:szCs w:val="26"/>
        </w:rPr>
      </w:pPr>
      <w:r>
        <w:rPr>
          <w:b/>
          <w:bCs/>
          <w:sz w:val="26"/>
          <w:szCs w:val="26"/>
        </w:rPr>
        <w:t>3</w:t>
      </w:r>
      <w:r>
        <w:rPr>
          <w:b/>
          <w:bCs/>
          <w:sz w:val="26"/>
          <w:szCs w:val="26"/>
        </w:rPr>
        <w:tab/>
        <w:t>tri</w:t>
      </w:r>
      <w:r>
        <w:rPr>
          <w:b/>
          <w:bCs/>
          <w:sz w:val="26"/>
          <w:szCs w:val="26"/>
        </w:rPr>
        <w:tab/>
      </w:r>
      <w:r>
        <w:rPr>
          <w:b/>
          <w:bCs/>
          <w:sz w:val="26"/>
          <w:szCs w:val="26"/>
        </w:rPr>
        <w:tab/>
      </w:r>
      <w:r>
        <w:rPr>
          <w:b/>
          <w:bCs/>
          <w:sz w:val="26"/>
          <w:szCs w:val="26"/>
        </w:rPr>
        <w:tab/>
      </w:r>
      <w:r>
        <w:rPr>
          <w:b/>
          <w:bCs/>
          <w:sz w:val="26"/>
          <w:szCs w:val="26"/>
        </w:rPr>
        <w:tab/>
      </w:r>
      <w:r>
        <w:rPr>
          <w:b/>
          <w:bCs/>
          <w:sz w:val="26"/>
          <w:szCs w:val="26"/>
        </w:rPr>
        <w:tab/>
        <w:t>50</w:t>
      </w:r>
      <w:r>
        <w:rPr>
          <w:b/>
          <w:bCs/>
          <w:sz w:val="26"/>
          <w:szCs w:val="26"/>
        </w:rPr>
        <w:tab/>
        <w:t xml:space="preserve"> pedeset</w:t>
      </w:r>
    </w:p>
    <w:p w:rsidR="00236B22" w:rsidRDefault="00236B22" w:rsidP="00236B22">
      <w:pPr>
        <w:spacing w:line="240" w:lineRule="atLeast"/>
        <w:ind w:left="283"/>
        <w:contextualSpacing/>
        <w:jc w:val="both"/>
        <w:rPr>
          <w:b/>
          <w:bCs/>
          <w:sz w:val="26"/>
          <w:szCs w:val="26"/>
        </w:rPr>
      </w:pPr>
      <w:r>
        <w:rPr>
          <w:b/>
          <w:bCs/>
          <w:sz w:val="26"/>
          <w:szCs w:val="26"/>
        </w:rPr>
        <w:t>4</w:t>
      </w:r>
      <w:r>
        <w:rPr>
          <w:b/>
          <w:bCs/>
          <w:sz w:val="26"/>
          <w:szCs w:val="26"/>
        </w:rPr>
        <w:tab/>
        <w:t>četiri</w:t>
      </w:r>
      <w:r>
        <w:rPr>
          <w:b/>
          <w:bCs/>
          <w:sz w:val="26"/>
          <w:szCs w:val="26"/>
        </w:rPr>
        <w:tab/>
      </w:r>
      <w:r>
        <w:rPr>
          <w:b/>
          <w:bCs/>
          <w:sz w:val="26"/>
          <w:szCs w:val="26"/>
        </w:rPr>
        <w:tab/>
      </w:r>
      <w:r>
        <w:rPr>
          <w:b/>
          <w:bCs/>
          <w:sz w:val="26"/>
          <w:szCs w:val="26"/>
        </w:rPr>
        <w:tab/>
      </w:r>
      <w:r>
        <w:rPr>
          <w:b/>
          <w:bCs/>
          <w:sz w:val="26"/>
          <w:szCs w:val="26"/>
        </w:rPr>
        <w:tab/>
      </w:r>
      <w:r>
        <w:rPr>
          <w:b/>
          <w:bCs/>
          <w:sz w:val="26"/>
          <w:szCs w:val="26"/>
        </w:rPr>
        <w:tab/>
        <w:t>60</w:t>
      </w:r>
      <w:r>
        <w:rPr>
          <w:b/>
          <w:bCs/>
          <w:sz w:val="26"/>
          <w:szCs w:val="26"/>
        </w:rPr>
        <w:tab/>
        <w:t>šezdeset</w:t>
      </w:r>
    </w:p>
    <w:p w:rsidR="00236B22" w:rsidRDefault="00236B22" w:rsidP="00236B22">
      <w:pPr>
        <w:spacing w:line="240" w:lineRule="atLeast"/>
        <w:ind w:left="283"/>
        <w:contextualSpacing/>
        <w:jc w:val="both"/>
        <w:rPr>
          <w:b/>
          <w:bCs/>
          <w:sz w:val="26"/>
          <w:szCs w:val="26"/>
        </w:rPr>
      </w:pPr>
      <w:r>
        <w:rPr>
          <w:b/>
          <w:bCs/>
          <w:sz w:val="26"/>
          <w:szCs w:val="26"/>
        </w:rPr>
        <w:t>5</w:t>
      </w:r>
      <w:r>
        <w:rPr>
          <w:b/>
          <w:bCs/>
          <w:sz w:val="26"/>
          <w:szCs w:val="26"/>
        </w:rPr>
        <w:tab/>
        <w:t>pet</w:t>
      </w:r>
      <w:r>
        <w:rPr>
          <w:b/>
          <w:bCs/>
          <w:sz w:val="26"/>
          <w:szCs w:val="26"/>
        </w:rPr>
        <w:tab/>
      </w:r>
      <w:r>
        <w:rPr>
          <w:b/>
          <w:bCs/>
          <w:sz w:val="26"/>
          <w:szCs w:val="26"/>
        </w:rPr>
        <w:tab/>
      </w:r>
      <w:r>
        <w:rPr>
          <w:b/>
          <w:bCs/>
          <w:sz w:val="26"/>
          <w:szCs w:val="26"/>
        </w:rPr>
        <w:tab/>
      </w:r>
      <w:r>
        <w:rPr>
          <w:b/>
          <w:bCs/>
          <w:sz w:val="26"/>
          <w:szCs w:val="26"/>
        </w:rPr>
        <w:tab/>
      </w:r>
      <w:r>
        <w:rPr>
          <w:b/>
          <w:bCs/>
          <w:sz w:val="26"/>
          <w:szCs w:val="26"/>
        </w:rPr>
        <w:tab/>
        <w:t>70</w:t>
      </w:r>
      <w:r>
        <w:rPr>
          <w:b/>
          <w:bCs/>
          <w:sz w:val="26"/>
          <w:szCs w:val="26"/>
        </w:rPr>
        <w:tab/>
        <w:t>sedamdeset</w:t>
      </w:r>
    </w:p>
    <w:p w:rsidR="00236B22" w:rsidRDefault="00236B22" w:rsidP="00236B22">
      <w:pPr>
        <w:spacing w:line="240" w:lineRule="atLeast"/>
        <w:ind w:left="283"/>
        <w:contextualSpacing/>
        <w:jc w:val="both"/>
        <w:rPr>
          <w:b/>
          <w:bCs/>
          <w:sz w:val="26"/>
          <w:szCs w:val="26"/>
        </w:rPr>
      </w:pPr>
      <w:r>
        <w:rPr>
          <w:b/>
          <w:bCs/>
          <w:sz w:val="26"/>
          <w:szCs w:val="26"/>
        </w:rPr>
        <w:t>6</w:t>
      </w:r>
      <w:r>
        <w:rPr>
          <w:b/>
          <w:bCs/>
          <w:sz w:val="26"/>
          <w:szCs w:val="26"/>
        </w:rPr>
        <w:tab/>
        <w:t>šest</w:t>
      </w:r>
      <w:r>
        <w:rPr>
          <w:b/>
          <w:bCs/>
          <w:sz w:val="26"/>
          <w:szCs w:val="26"/>
        </w:rPr>
        <w:tab/>
      </w:r>
      <w:r>
        <w:rPr>
          <w:b/>
          <w:bCs/>
          <w:sz w:val="26"/>
          <w:szCs w:val="26"/>
        </w:rPr>
        <w:tab/>
      </w:r>
      <w:r>
        <w:rPr>
          <w:b/>
          <w:bCs/>
          <w:sz w:val="26"/>
          <w:szCs w:val="26"/>
        </w:rPr>
        <w:tab/>
      </w:r>
      <w:r>
        <w:rPr>
          <w:b/>
          <w:bCs/>
          <w:sz w:val="26"/>
          <w:szCs w:val="26"/>
        </w:rPr>
        <w:tab/>
      </w:r>
      <w:r>
        <w:rPr>
          <w:b/>
          <w:bCs/>
          <w:sz w:val="26"/>
          <w:szCs w:val="26"/>
        </w:rPr>
        <w:tab/>
        <w:t>80</w:t>
      </w:r>
      <w:r>
        <w:rPr>
          <w:b/>
          <w:bCs/>
          <w:sz w:val="26"/>
          <w:szCs w:val="26"/>
        </w:rPr>
        <w:tab/>
        <w:t>osamdeset</w:t>
      </w:r>
    </w:p>
    <w:p w:rsidR="00236B22" w:rsidRDefault="00236B22" w:rsidP="00236B22">
      <w:pPr>
        <w:spacing w:line="240" w:lineRule="atLeast"/>
        <w:ind w:left="283"/>
        <w:contextualSpacing/>
        <w:jc w:val="both"/>
        <w:rPr>
          <w:b/>
          <w:bCs/>
          <w:sz w:val="26"/>
          <w:szCs w:val="26"/>
        </w:rPr>
      </w:pPr>
      <w:r>
        <w:rPr>
          <w:b/>
          <w:bCs/>
          <w:sz w:val="26"/>
          <w:szCs w:val="26"/>
        </w:rPr>
        <w:t>7</w:t>
      </w:r>
      <w:r>
        <w:rPr>
          <w:b/>
          <w:bCs/>
          <w:sz w:val="26"/>
          <w:szCs w:val="26"/>
        </w:rPr>
        <w:tab/>
        <w:t>sedam</w:t>
      </w:r>
      <w:r>
        <w:rPr>
          <w:b/>
          <w:bCs/>
          <w:sz w:val="26"/>
          <w:szCs w:val="26"/>
        </w:rPr>
        <w:tab/>
      </w:r>
      <w:r>
        <w:rPr>
          <w:b/>
          <w:bCs/>
          <w:sz w:val="26"/>
          <w:szCs w:val="26"/>
        </w:rPr>
        <w:tab/>
      </w:r>
      <w:r>
        <w:rPr>
          <w:b/>
          <w:bCs/>
          <w:sz w:val="26"/>
          <w:szCs w:val="26"/>
        </w:rPr>
        <w:tab/>
      </w:r>
      <w:r>
        <w:rPr>
          <w:b/>
          <w:bCs/>
          <w:sz w:val="26"/>
          <w:szCs w:val="26"/>
        </w:rPr>
        <w:tab/>
        <w:t>90</w:t>
      </w:r>
      <w:r>
        <w:rPr>
          <w:b/>
          <w:bCs/>
          <w:sz w:val="26"/>
          <w:szCs w:val="26"/>
        </w:rPr>
        <w:tab/>
        <w:t>devedeset</w:t>
      </w:r>
    </w:p>
    <w:p w:rsidR="00236B22" w:rsidRDefault="00236B22" w:rsidP="00236B22">
      <w:pPr>
        <w:spacing w:line="240" w:lineRule="atLeast"/>
        <w:ind w:left="283"/>
        <w:contextualSpacing/>
        <w:jc w:val="both"/>
        <w:rPr>
          <w:b/>
          <w:bCs/>
          <w:sz w:val="26"/>
          <w:szCs w:val="26"/>
        </w:rPr>
      </w:pPr>
      <w:r>
        <w:rPr>
          <w:b/>
          <w:bCs/>
          <w:sz w:val="26"/>
          <w:szCs w:val="26"/>
        </w:rPr>
        <w:t>8</w:t>
      </w:r>
      <w:r>
        <w:rPr>
          <w:b/>
          <w:bCs/>
          <w:sz w:val="26"/>
          <w:szCs w:val="26"/>
        </w:rPr>
        <w:tab/>
        <w:t>osam</w:t>
      </w:r>
      <w:r>
        <w:rPr>
          <w:b/>
          <w:bCs/>
          <w:sz w:val="26"/>
          <w:szCs w:val="26"/>
        </w:rPr>
        <w:tab/>
      </w:r>
      <w:r>
        <w:rPr>
          <w:b/>
          <w:bCs/>
          <w:sz w:val="26"/>
          <w:szCs w:val="26"/>
        </w:rPr>
        <w:tab/>
      </w:r>
      <w:r>
        <w:rPr>
          <w:b/>
          <w:bCs/>
          <w:sz w:val="26"/>
          <w:szCs w:val="26"/>
        </w:rPr>
        <w:tab/>
      </w:r>
      <w:r>
        <w:rPr>
          <w:b/>
          <w:bCs/>
          <w:sz w:val="26"/>
          <w:szCs w:val="26"/>
        </w:rPr>
        <w:tab/>
      </w:r>
      <w:r>
        <w:rPr>
          <w:b/>
          <w:bCs/>
          <w:sz w:val="26"/>
          <w:szCs w:val="26"/>
        </w:rPr>
        <w:tab/>
        <w:t>100</w:t>
      </w:r>
      <w:r>
        <w:rPr>
          <w:b/>
          <w:bCs/>
          <w:sz w:val="26"/>
          <w:szCs w:val="26"/>
        </w:rPr>
        <w:tab/>
        <w:t>sto, stotina</w:t>
      </w:r>
    </w:p>
    <w:p w:rsidR="00236B22" w:rsidRDefault="00236B22" w:rsidP="00236B22">
      <w:pPr>
        <w:spacing w:line="240" w:lineRule="atLeast"/>
        <w:ind w:left="283"/>
        <w:contextualSpacing/>
        <w:jc w:val="both"/>
        <w:rPr>
          <w:b/>
          <w:bCs/>
          <w:sz w:val="26"/>
          <w:szCs w:val="26"/>
        </w:rPr>
      </w:pPr>
      <w:r>
        <w:rPr>
          <w:b/>
          <w:bCs/>
          <w:sz w:val="26"/>
          <w:szCs w:val="26"/>
        </w:rPr>
        <w:t>9</w:t>
      </w:r>
      <w:r>
        <w:rPr>
          <w:b/>
          <w:bCs/>
          <w:sz w:val="26"/>
          <w:szCs w:val="26"/>
        </w:rPr>
        <w:tab/>
        <w:t>devet</w:t>
      </w:r>
      <w:r>
        <w:rPr>
          <w:b/>
          <w:bCs/>
          <w:sz w:val="26"/>
          <w:szCs w:val="26"/>
        </w:rPr>
        <w:tab/>
      </w:r>
      <w:r>
        <w:rPr>
          <w:b/>
          <w:bCs/>
          <w:sz w:val="26"/>
          <w:szCs w:val="26"/>
        </w:rPr>
        <w:tab/>
      </w:r>
      <w:r>
        <w:rPr>
          <w:b/>
          <w:bCs/>
          <w:sz w:val="26"/>
          <w:szCs w:val="26"/>
        </w:rPr>
        <w:tab/>
      </w:r>
      <w:r>
        <w:rPr>
          <w:b/>
          <w:bCs/>
          <w:sz w:val="26"/>
          <w:szCs w:val="26"/>
        </w:rPr>
        <w:tab/>
      </w:r>
      <w:r>
        <w:rPr>
          <w:b/>
          <w:bCs/>
          <w:sz w:val="26"/>
          <w:szCs w:val="26"/>
        </w:rPr>
        <w:tab/>
        <w:t>200</w:t>
      </w:r>
      <w:r>
        <w:rPr>
          <w:b/>
          <w:bCs/>
          <w:sz w:val="26"/>
          <w:szCs w:val="26"/>
        </w:rPr>
        <w:tab/>
        <w:t>dvjesto, dvije stotine</w:t>
      </w:r>
    </w:p>
    <w:p w:rsidR="00236B22" w:rsidRDefault="00236B22" w:rsidP="00236B22">
      <w:pPr>
        <w:spacing w:line="240" w:lineRule="atLeast"/>
        <w:ind w:left="283"/>
        <w:contextualSpacing/>
        <w:jc w:val="both"/>
        <w:rPr>
          <w:b/>
          <w:bCs/>
          <w:sz w:val="26"/>
          <w:szCs w:val="26"/>
        </w:rPr>
      </w:pPr>
      <w:r>
        <w:rPr>
          <w:b/>
          <w:bCs/>
          <w:sz w:val="26"/>
          <w:szCs w:val="26"/>
        </w:rPr>
        <w:t>10</w:t>
      </w:r>
      <w:r>
        <w:rPr>
          <w:b/>
          <w:bCs/>
          <w:sz w:val="26"/>
          <w:szCs w:val="26"/>
        </w:rPr>
        <w:tab/>
        <w:t>deset</w:t>
      </w:r>
      <w:r>
        <w:rPr>
          <w:b/>
          <w:bCs/>
          <w:sz w:val="26"/>
          <w:szCs w:val="26"/>
        </w:rPr>
        <w:tab/>
      </w:r>
      <w:r>
        <w:rPr>
          <w:b/>
          <w:bCs/>
          <w:sz w:val="26"/>
          <w:szCs w:val="26"/>
        </w:rPr>
        <w:tab/>
      </w:r>
      <w:r>
        <w:rPr>
          <w:b/>
          <w:bCs/>
          <w:sz w:val="26"/>
          <w:szCs w:val="26"/>
        </w:rPr>
        <w:tab/>
      </w:r>
      <w:r>
        <w:rPr>
          <w:b/>
          <w:bCs/>
          <w:sz w:val="26"/>
          <w:szCs w:val="26"/>
        </w:rPr>
        <w:tab/>
      </w:r>
      <w:r>
        <w:rPr>
          <w:b/>
          <w:bCs/>
          <w:sz w:val="26"/>
          <w:szCs w:val="26"/>
        </w:rPr>
        <w:tab/>
        <w:t>300</w:t>
      </w:r>
      <w:r>
        <w:rPr>
          <w:b/>
          <w:bCs/>
          <w:sz w:val="26"/>
          <w:szCs w:val="26"/>
        </w:rPr>
        <w:tab/>
        <w:t>tristo, tri stotine</w:t>
      </w:r>
    </w:p>
    <w:p w:rsidR="00236B22" w:rsidRDefault="00236B22" w:rsidP="00236B22">
      <w:pPr>
        <w:spacing w:line="240" w:lineRule="atLeast"/>
        <w:ind w:left="283"/>
        <w:contextualSpacing/>
        <w:jc w:val="both"/>
        <w:rPr>
          <w:b/>
          <w:bCs/>
          <w:sz w:val="26"/>
          <w:szCs w:val="26"/>
        </w:rPr>
      </w:pPr>
      <w:r>
        <w:rPr>
          <w:b/>
          <w:bCs/>
          <w:sz w:val="26"/>
          <w:szCs w:val="26"/>
        </w:rPr>
        <w:t>11</w:t>
      </w:r>
      <w:r>
        <w:rPr>
          <w:b/>
          <w:bCs/>
          <w:sz w:val="26"/>
          <w:szCs w:val="26"/>
        </w:rPr>
        <w:tab/>
        <w:t>jedanaest</w:t>
      </w:r>
      <w:r>
        <w:rPr>
          <w:b/>
          <w:bCs/>
          <w:sz w:val="26"/>
          <w:szCs w:val="26"/>
        </w:rPr>
        <w:tab/>
      </w:r>
      <w:r>
        <w:rPr>
          <w:b/>
          <w:bCs/>
          <w:sz w:val="26"/>
          <w:szCs w:val="26"/>
        </w:rPr>
        <w:tab/>
      </w:r>
      <w:r>
        <w:rPr>
          <w:b/>
          <w:bCs/>
          <w:sz w:val="26"/>
          <w:szCs w:val="26"/>
        </w:rPr>
        <w:tab/>
      </w:r>
      <w:r>
        <w:rPr>
          <w:b/>
          <w:bCs/>
          <w:sz w:val="26"/>
          <w:szCs w:val="26"/>
        </w:rPr>
        <w:tab/>
        <w:t>400</w:t>
      </w:r>
      <w:r>
        <w:rPr>
          <w:b/>
          <w:bCs/>
          <w:sz w:val="26"/>
          <w:szCs w:val="26"/>
        </w:rPr>
        <w:tab/>
        <w:t>četiristo, četiri stotine</w:t>
      </w:r>
    </w:p>
    <w:p w:rsidR="00236B22" w:rsidRDefault="00236B22" w:rsidP="00236B22">
      <w:pPr>
        <w:spacing w:line="240" w:lineRule="atLeast"/>
        <w:ind w:left="283"/>
        <w:contextualSpacing/>
        <w:jc w:val="both"/>
        <w:rPr>
          <w:b/>
          <w:bCs/>
          <w:sz w:val="26"/>
          <w:szCs w:val="26"/>
        </w:rPr>
      </w:pPr>
      <w:r>
        <w:rPr>
          <w:b/>
          <w:bCs/>
          <w:sz w:val="26"/>
          <w:szCs w:val="26"/>
        </w:rPr>
        <w:t>12</w:t>
      </w:r>
      <w:r>
        <w:rPr>
          <w:b/>
          <w:bCs/>
          <w:sz w:val="26"/>
          <w:szCs w:val="26"/>
        </w:rPr>
        <w:tab/>
        <w:t>dvanaest</w:t>
      </w:r>
      <w:r>
        <w:rPr>
          <w:b/>
          <w:bCs/>
          <w:sz w:val="26"/>
          <w:szCs w:val="26"/>
        </w:rPr>
        <w:tab/>
      </w:r>
      <w:r>
        <w:rPr>
          <w:b/>
          <w:bCs/>
          <w:sz w:val="26"/>
          <w:szCs w:val="26"/>
        </w:rPr>
        <w:tab/>
      </w:r>
      <w:r>
        <w:rPr>
          <w:b/>
          <w:bCs/>
          <w:sz w:val="26"/>
          <w:szCs w:val="26"/>
        </w:rPr>
        <w:tab/>
      </w:r>
      <w:r>
        <w:rPr>
          <w:b/>
          <w:bCs/>
          <w:sz w:val="26"/>
          <w:szCs w:val="26"/>
        </w:rPr>
        <w:tab/>
        <w:t>500</w:t>
      </w:r>
      <w:r>
        <w:rPr>
          <w:b/>
          <w:bCs/>
          <w:sz w:val="26"/>
          <w:szCs w:val="26"/>
        </w:rPr>
        <w:tab/>
        <w:t>petsto, pet stotina</w:t>
      </w:r>
    </w:p>
    <w:p w:rsidR="00236B22" w:rsidRDefault="00236B22" w:rsidP="00236B22">
      <w:pPr>
        <w:spacing w:line="240" w:lineRule="atLeast"/>
        <w:ind w:left="283"/>
        <w:contextualSpacing/>
        <w:jc w:val="both"/>
        <w:rPr>
          <w:b/>
          <w:bCs/>
          <w:sz w:val="26"/>
          <w:szCs w:val="26"/>
        </w:rPr>
      </w:pPr>
      <w:r>
        <w:rPr>
          <w:b/>
          <w:bCs/>
          <w:sz w:val="26"/>
          <w:szCs w:val="26"/>
        </w:rPr>
        <w:t>13</w:t>
      </w:r>
      <w:r>
        <w:rPr>
          <w:b/>
          <w:bCs/>
          <w:sz w:val="26"/>
          <w:szCs w:val="26"/>
        </w:rPr>
        <w:tab/>
        <w:t>trinaest</w:t>
      </w:r>
      <w:r>
        <w:rPr>
          <w:b/>
          <w:bCs/>
          <w:sz w:val="26"/>
          <w:szCs w:val="26"/>
        </w:rPr>
        <w:tab/>
      </w:r>
      <w:r>
        <w:rPr>
          <w:b/>
          <w:bCs/>
          <w:sz w:val="26"/>
          <w:szCs w:val="26"/>
        </w:rPr>
        <w:tab/>
      </w:r>
      <w:r>
        <w:rPr>
          <w:b/>
          <w:bCs/>
          <w:sz w:val="26"/>
          <w:szCs w:val="26"/>
        </w:rPr>
        <w:tab/>
      </w:r>
      <w:r>
        <w:rPr>
          <w:b/>
          <w:bCs/>
          <w:sz w:val="26"/>
          <w:szCs w:val="26"/>
        </w:rPr>
        <w:tab/>
        <w:t>600</w:t>
      </w:r>
      <w:r>
        <w:rPr>
          <w:b/>
          <w:bCs/>
          <w:sz w:val="26"/>
          <w:szCs w:val="26"/>
        </w:rPr>
        <w:tab/>
        <w:t>šesto, šest stotina</w:t>
      </w:r>
    </w:p>
    <w:p w:rsidR="00236B22" w:rsidRDefault="00236B22" w:rsidP="00236B22">
      <w:pPr>
        <w:spacing w:line="240" w:lineRule="atLeast"/>
        <w:ind w:left="283"/>
        <w:contextualSpacing/>
        <w:jc w:val="both"/>
        <w:rPr>
          <w:b/>
          <w:bCs/>
          <w:sz w:val="26"/>
          <w:szCs w:val="26"/>
        </w:rPr>
      </w:pPr>
      <w:r>
        <w:rPr>
          <w:b/>
          <w:bCs/>
          <w:sz w:val="26"/>
          <w:szCs w:val="26"/>
        </w:rPr>
        <w:t>14</w:t>
      </w:r>
      <w:r>
        <w:rPr>
          <w:b/>
          <w:bCs/>
          <w:sz w:val="26"/>
          <w:szCs w:val="26"/>
        </w:rPr>
        <w:tab/>
        <w:t>četrnaest</w:t>
      </w:r>
      <w:r>
        <w:rPr>
          <w:b/>
          <w:bCs/>
          <w:sz w:val="26"/>
          <w:szCs w:val="26"/>
        </w:rPr>
        <w:tab/>
      </w:r>
      <w:r>
        <w:rPr>
          <w:b/>
          <w:bCs/>
          <w:sz w:val="26"/>
          <w:szCs w:val="26"/>
        </w:rPr>
        <w:tab/>
      </w:r>
      <w:r>
        <w:rPr>
          <w:b/>
          <w:bCs/>
          <w:sz w:val="26"/>
          <w:szCs w:val="26"/>
        </w:rPr>
        <w:tab/>
      </w:r>
      <w:r>
        <w:rPr>
          <w:b/>
          <w:bCs/>
          <w:sz w:val="26"/>
          <w:szCs w:val="26"/>
        </w:rPr>
        <w:tab/>
        <w:t>700</w:t>
      </w:r>
      <w:r>
        <w:rPr>
          <w:b/>
          <w:bCs/>
          <w:sz w:val="26"/>
          <w:szCs w:val="26"/>
        </w:rPr>
        <w:tab/>
        <w:t>sedamsto, sedam stotina</w:t>
      </w:r>
    </w:p>
    <w:p w:rsidR="00236B22" w:rsidRDefault="00236B22" w:rsidP="00236B22">
      <w:pPr>
        <w:spacing w:line="240" w:lineRule="atLeast"/>
        <w:ind w:left="283"/>
        <w:contextualSpacing/>
        <w:jc w:val="both"/>
        <w:rPr>
          <w:b/>
          <w:bCs/>
          <w:sz w:val="26"/>
          <w:szCs w:val="26"/>
        </w:rPr>
      </w:pPr>
      <w:r>
        <w:rPr>
          <w:b/>
          <w:bCs/>
          <w:sz w:val="26"/>
          <w:szCs w:val="26"/>
        </w:rPr>
        <w:t>15</w:t>
      </w:r>
      <w:r>
        <w:rPr>
          <w:b/>
          <w:bCs/>
          <w:sz w:val="26"/>
          <w:szCs w:val="26"/>
        </w:rPr>
        <w:tab/>
        <w:t>petnaest</w:t>
      </w:r>
      <w:r>
        <w:rPr>
          <w:b/>
          <w:bCs/>
          <w:sz w:val="26"/>
          <w:szCs w:val="26"/>
        </w:rPr>
        <w:tab/>
      </w:r>
      <w:r>
        <w:rPr>
          <w:b/>
          <w:bCs/>
          <w:sz w:val="26"/>
          <w:szCs w:val="26"/>
        </w:rPr>
        <w:tab/>
      </w:r>
      <w:r>
        <w:rPr>
          <w:b/>
          <w:bCs/>
          <w:sz w:val="26"/>
          <w:szCs w:val="26"/>
        </w:rPr>
        <w:tab/>
      </w:r>
      <w:r>
        <w:rPr>
          <w:b/>
          <w:bCs/>
          <w:sz w:val="26"/>
          <w:szCs w:val="26"/>
        </w:rPr>
        <w:tab/>
        <w:t>800</w:t>
      </w:r>
      <w:r>
        <w:rPr>
          <w:b/>
          <w:bCs/>
          <w:sz w:val="26"/>
          <w:szCs w:val="26"/>
        </w:rPr>
        <w:tab/>
        <w:t>osamsto, osam stotina</w:t>
      </w:r>
    </w:p>
    <w:p w:rsidR="00236B22" w:rsidRDefault="00236B22" w:rsidP="00236B22">
      <w:pPr>
        <w:spacing w:line="240" w:lineRule="atLeast"/>
        <w:ind w:left="283"/>
        <w:contextualSpacing/>
        <w:jc w:val="both"/>
        <w:rPr>
          <w:b/>
          <w:bCs/>
          <w:sz w:val="26"/>
          <w:szCs w:val="26"/>
        </w:rPr>
      </w:pPr>
      <w:r>
        <w:rPr>
          <w:b/>
          <w:bCs/>
          <w:sz w:val="26"/>
          <w:szCs w:val="26"/>
        </w:rPr>
        <w:t>16</w:t>
      </w:r>
      <w:r>
        <w:rPr>
          <w:b/>
          <w:bCs/>
          <w:sz w:val="26"/>
          <w:szCs w:val="26"/>
        </w:rPr>
        <w:tab/>
        <w:t>šesnaest</w:t>
      </w:r>
      <w:r>
        <w:rPr>
          <w:b/>
          <w:bCs/>
          <w:sz w:val="26"/>
          <w:szCs w:val="26"/>
        </w:rPr>
        <w:tab/>
      </w:r>
      <w:r>
        <w:rPr>
          <w:b/>
          <w:bCs/>
          <w:sz w:val="26"/>
          <w:szCs w:val="26"/>
        </w:rPr>
        <w:tab/>
      </w:r>
      <w:r>
        <w:rPr>
          <w:b/>
          <w:bCs/>
          <w:sz w:val="26"/>
          <w:szCs w:val="26"/>
        </w:rPr>
        <w:tab/>
      </w:r>
      <w:r>
        <w:rPr>
          <w:b/>
          <w:bCs/>
          <w:sz w:val="26"/>
          <w:szCs w:val="26"/>
        </w:rPr>
        <w:tab/>
        <w:t>900</w:t>
      </w:r>
      <w:r>
        <w:rPr>
          <w:b/>
          <w:bCs/>
          <w:sz w:val="26"/>
          <w:szCs w:val="26"/>
        </w:rPr>
        <w:tab/>
        <w:t>devetsto, devet stotina</w:t>
      </w:r>
    </w:p>
    <w:p w:rsidR="00236B22" w:rsidRDefault="00236B22" w:rsidP="00236B22">
      <w:pPr>
        <w:spacing w:line="240" w:lineRule="atLeast"/>
        <w:ind w:left="283"/>
        <w:contextualSpacing/>
        <w:jc w:val="both"/>
        <w:rPr>
          <w:b/>
          <w:bCs/>
          <w:sz w:val="26"/>
          <w:szCs w:val="26"/>
        </w:rPr>
      </w:pPr>
      <w:r>
        <w:rPr>
          <w:b/>
          <w:bCs/>
          <w:sz w:val="26"/>
          <w:szCs w:val="26"/>
        </w:rPr>
        <w:t>17</w:t>
      </w:r>
      <w:r>
        <w:rPr>
          <w:b/>
          <w:bCs/>
          <w:sz w:val="26"/>
          <w:szCs w:val="26"/>
        </w:rPr>
        <w:tab/>
        <w:t>sedamnaest</w:t>
      </w:r>
      <w:r>
        <w:rPr>
          <w:b/>
          <w:bCs/>
          <w:sz w:val="26"/>
          <w:szCs w:val="26"/>
        </w:rPr>
        <w:tab/>
      </w:r>
      <w:r>
        <w:rPr>
          <w:b/>
          <w:bCs/>
          <w:sz w:val="26"/>
          <w:szCs w:val="26"/>
        </w:rPr>
        <w:tab/>
      </w:r>
      <w:r>
        <w:rPr>
          <w:b/>
          <w:bCs/>
          <w:sz w:val="26"/>
          <w:szCs w:val="26"/>
        </w:rPr>
        <w:tab/>
      </w:r>
      <w:r>
        <w:rPr>
          <w:b/>
          <w:bCs/>
          <w:sz w:val="26"/>
          <w:szCs w:val="26"/>
        </w:rPr>
        <w:tab/>
        <w:t>1000</w:t>
      </w:r>
      <w:r>
        <w:rPr>
          <w:b/>
          <w:bCs/>
          <w:sz w:val="26"/>
          <w:szCs w:val="26"/>
        </w:rPr>
        <w:tab/>
        <w:t>tisuća</w:t>
      </w:r>
    </w:p>
    <w:p w:rsidR="00236B22" w:rsidRDefault="00236B22" w:rsidP="00236B22">
      <w:pPr>
        <w:spacing w:line="240" w:lineRule="atLeast"/>
        <w:ind w:left="283"/>
        <w:contextualSpacing/>
        <w:jc w:val="both"/>
        <w:rPr>
          <w:b/>
          <w:bCs/>
          <w:sz w:val="26"/>
          <w:szCs w:val="26"/>
        </w:rPr>
      </w:pPr>
      <w:r>
        <w:rPr>
          <w:b/>
          <w:bCs/>
          <w:sz w:val="26"/>
          <w:szCs w:val="26"/>
        </w:rPr>
        <w:t>18</w:t>
      </w:r>
      <w:r>
        <w:rPr>
          <w:b/>
          <w:bCs/>
          <w:sz w:val="26"/>
          <w:szCs w:val="26"/>
        </w:rPr>
        <w:tab/>
        <w:t>osamnaest</w:t>
      </w:r>
      <w:r>
        <w:rPr>
          <w:b/>
          <w:bCs/>
          <w:sz w:val="26"/>
          <w:szCs w:val="26"/>
        </w:rPr>
        <w:tab/>
      </w:r>
      <w:r>
        <w:rPr>
          <w:b/>
          <w:bCs/>
          <w:sz w:val="26"/>
          <w:szCs w:val="26"/>
        </w:rPr>
        <w:tab/>
      </w:r>
      <w:r>
        <w:rPr>
          <w:b/>
          <w:bCs/>
          <w:sz w:val="26"/>
          <w:szCs w:val="26"/>
        </w:rPr>
        <w:tab/>
      </w:r>
      <w:r>
        <w:rPr>
          <w:b/>
          <w:bCs/>
          <w:sz w:val="26"/>
          <w:szCs w:val="26"/>
        </w:rPr>
        <w:tab/>
        <w:t>2000</w:t>
      </w:r>
      <w:r>
        <w:rPr>
          <w:b/>
          <w:bCs/>
          <w:sz w:val="26"/>
          <w:szCs w:val="26"/>
        </w:rPr>
        <w:tab/>
        <w:t>dvije tisuće</w:t>
      </w:r>
    </w:p>
    <w:p w:rsidR="00236B22" w:rsidRDefault="00236B22" w:rsidP="00236B22">
      <w:pPr>
        <w:spacing w:line="240" w:lineRule="atLeast"/>
        <w:ind w:left="283"/>
        <w:contextualSpacing/>
        <w:jc w:val="both"/>
        <w:rPr>
          <w:b/>
          <w:bCs/>
          <w:sz w:val="26"/>
          <w:szCs w:val="26"/>
        </w:rPr>
      </w:pPr>
      <w:r>
        <w:rPr>
          <w:b/>
          <w:bCs/>
          <w:sz w:val="26"/>
          <w:szCs w:val="26"/>
        </w:rPr>
        <w:t>19</w:t>
      </w:r>
      <w:r>
        <w:rPr>
          <w:b/>
          <w:bCs/>
          <w:sz w:val="26"/>
          <w:szCs w:val="26"/>
        </w:rPr>
        <w:tab/>
        <w:t>devetnaest</w:t>
      </w:r>
      <w:r>
        <w:rPr>
          <w:b/>
          <w:bCs/>
          <w:sz w:val="26"/>
          <w:szCs w:val="26"/>
        </w:rPr>
        <w:tab/>
      </w:r>
      <w:r>
        <w:rPr>
          <w:b/>
          <w:bCs/>
          <w:sz w:val="26"/>
          <w:szCs w:val="26"/>
        </w:rPr>
        <w:tab/>
      </w:r>
      <w:r>
        <w:rPr>
          <w:b/>
          <w:bCs/>
          <w:sz w:val="26"/>
          <w:szCs w:val="26"/>
        </w:rPr>
        <w:tab/>
      </w:r>
      <w:r>
        <w:rPr>
          <w:b/>
          <w:bCs/>
          <w:sz w:val="26"/>
          <w:szCs w:val="26"/>
        </w:rPr>
        <w:tab/>
        <w:t>5000</w:t>
      </w:r>
      <w:r>
        <w:rPr>
          <w:b/>
          <w:bCs/>
          <w:sz w:val="26"/>
          <w:szCs w:val="26"/>
        </w:rPr>
        <w:tab/>
        <w:t>pet tisuća</w:t>
      </w:r>
    </w:p>
    <w:p w:rsidR="00236B22" w:rsidRDefault="00236B22" w:rsidP="00236B22">
      <w:pPr>
        <w:spacing w:line="240" w:lineRule="atLeast"/>
        <w:ind w:left="283"/>
        <w:contextualSpacing/>
        <w:jc w:val="both"/>
        <w:rPr>
          <w:b/>
          <w:bCs/>
          <w:sz w:val="26"/>
          <w:szCs w:val="26"/>
        </w:rPr>
      </w:pPr>
      <w:r>
        <w:rPr>
          <w:b/>
          <w:bCs/>
          <w:sz w:val="26"/>
          <w:szCs w:val="26"/>
        </w:rPr>
        <w:t>20</w:t>
      </w:r>
      <w:r>
        <w:rPr>
          <w:b/>
          <w:bCs/>
          <w:sz w:val="26"/>
          <w:szCs w:val="26"/>
        </w:rPr>
        <w:tab/>
        <w:t>dvadeset</w:t>
      </w:r>
      <w:r>
        <w:rPr>
          <w:b/>
          <w:bCs/>
          <w:sz w:val="26"/>
          <w:szCs w:val="26"/>
        </w:rPr>
        <w:tab/>
      </w:r>
      <w:r>
        <w:rPr>
          <w:b/>
          <w:bCs/>
          <w:sz w:val="26"/>
          <w:szCs w:val="26"/>
        </w:rPr>
        <w:tab/>
      </w:r>
      <w:r>
        <w:rPr>
          <w:b/>
          <w:bCs/>
          <w:sz w:val="26"/>
          <w:szCs w:val="26"/>
        </w:rPr>
        <w:tab/>
      </w:r>
      <w:r>
        <w:rPr>
          <w:b/>
          <w:bCs/>
          <w:sz w:val="26"/>
          <w:szCs w:val="26"/>
        </w:rPr>
        <w:tab/>
        <w:t>1000 000  milijun</w:t>
      </w:r>
    </w:p>
    <w:p w:rsidR="00236B22" w:rsidRDefault="00236B22" w:rsidP="00236B22">
      <w:pPr>
        <w:spacing w:line="240" w:lineRule="atLeast"/>
        <w:ind w:left="283"/>
        <w:contextualSpacing/>
        <w:jc w:val="both"/>
        <w:rPr>
          <w:b/>
          <w:bCs/>
          <w:sz w:val="26"/>
          <w:szCs w:val="26"/>
        </w:rPr>
      </w:pPr>
      <w:r>
        <w:rPr>
          <w:b/>
          <w:bCs/>
          <w:sz w:val="26"/>
          <w:szCs w:val="26"/>
        </w:rPr>
        <w:t>21</w:t>
      </w:r>
      <w:r>
        <w:rPr>
          <w:b/>
          <w:bCs/>
          <w:sz w:val="26"/>
          <w:szCs w:val="26"/>
        </w:rPr>
        <w:tab/>
        <w:t>dvadeset jedan</w:t>
      </w:r>
    </w:p>
    <w:p w:rsidR="00236B22" w:rsidRDefault="00236B22" w:rsidP="00236B22">
      <w:pPr>
        <w:spacing w:line="240" w:lineRule="atLeast"/>
        <w:ind w:left="283"/>
        <w:contextualSpacing/>
        <w:jc w:val="both"/>
        <w:rPr>
          <w:b/>
          <w:bCs/>
          <w:sz w:val="26"/>
          <w:szCs w:val="26"/>
        </w:rPr>
      </w:pPr>
      <w:r>
        <w:rPr>
          <w:b/>
          <w:bCs/>
          <w:sz w:val="26"/>
          <w:szCs w:val="26"/>
        </w:rPr>
        <w:t>22</w:t>
      </w:r>
      <w:r>
        <w:rPr>
          <w:b/>
          <w:bCs/>
          <w:sz w:val="26"/>
          <w:szCs w:val="26"/>
        </w:rPr>
        <w:tab/>
        <w:t>dvadeset dva</w:t>
      </w:r>
    </w:p>
    <w:p w:rsidR="00236B22" w:rsidRDefault="00236B22" w:rsidP="00236B22">
      <w:pPr>
        <w:spacing w:line="240" w:lineRule="atLeast"/>
        <w:ind w:left="283"/>
        <w:contextualSpacing/>
        <w:jc w:val="both"/>
        <w:rPr>
          <w:b/>
          <w:bCs/>
          <w:sz w:val="26"/>
          <w:szCs w:val="26"/>
        </w:rPr>
      </w:pPr>
      <w:r>
        <w:rPr>
          <w:b/>
          <w:bCs/>
          <w:sz w:val="26"/>
          <w:szCs w:val="26"/>
        </w:rPr>
        <w:t>23</w:t>
      </w:r>
      <w:r>
        <w:rPr>
          <w:b/>
          <w:bCs/>
          <w:sz w:val="26"/>
          <w:szCs w:val="26"/>
        </w:rPr>
        <w:tab/>
        <w:t>dvadeset tri</w:t>
      </w:r>
    </w:p>
    <w:p w:rsidR="00236B22" w:rsidRDefault="00236B22" w:rsidP="00236B22">
      <w:pPr>
        <w:spacing w:line="240" w:lineRule="atLeast"/>
        <w:contextualSpacing/>
        <w:jc w:val="both"/>
        <w:rPr>
          <w:b/>
          <w:bCs/>
          <w:sz w:val="26"/>
          <w:szCs w:val="26"/>
        </w:rPr>
      </w:pPr>
    </w:p>
    <w:p w:rsidR="00236B22" w:rsidRDefault="00236B22" w:rsidP="00236B22">
      <w:pPr>
        <w:spacing w:line="240" w:lineRule="atLeast"/>
        <w:contextualSpacing/>
        <w:jc w:val="both"/>
        <w:rPr>
          <w:sz w:val="26"/>
          <w:szCs w:val="26"/>
        </w:rPr>
      </w:pPr>
      <w:r>
        <w:rPr>
          <w:sz w:val="26"/>
          <w:szCs w:val="26"/>
        </w:rPr>
        <w:t>Pozor, číslovky jedan, dva musí být ve stejném rodě, čísle a pádě jako substantiva, se kterými se vážou</w:t>
      </w:r>
    </w:p>
    <w:p w:rsidR="00236B22" w:rsidRDefault="00236B22" w:rsidP="00236B22">
      <w:pPr>
        <w:spacing w:line="240" w:lineRule="atLeast"/>
        <w:contextualSpacing/>
        <w:jc w:val="both"/>
        <w:rPr>
          <w:sz w:val="26"/>
          <w:szCs w:val="26"/>
        </w:rPr>
      </w:pPr>
    </w:p>
    <w:p w:rsidR="00236B22" w:rsidRDefault="00236B22" w:rsidP="00236B22">
      <w:pPr>
        <w:spacing w:line="240" w:lineRule="atLeast"/>
        <w:contextualSpacing/>
        <w:jc w:val="both"/>
        <w:rPr>
          <w:i/>
          <w:iCs/>
          <w:sz w:val="26"/>
          <w:szCs w:val="26"/>
        </w:rPr>
      </w:pPr>
      <w:r>
        <w:rPr>
          <w:i/>
          <w:iCs/>
          <w:sz w:val="26"/>
          <w:szCs w:val="26"/>
        </w:rPr>
        <w:t>př. jedan muškarac, jedna žena, jedno dijete</w:t>
      </w:r>
    </w:p>
    <w:p w:rsidR="00236B22" w:rsidRDefault="00236B22" w:rsidP="00236B22">
      <w:pPr>
        <w:spacing w:line="240" w:lineRule="atLeast"/>
        <w:contextualSpacing/>
        <w:jc w:val="both"/>
        <w:rPr>
          <w:i/>
          <w:iCs/>
          <w:sz w:val="26"/>
          <w:szCs w:val="26"/>
        </w:rPr>
      </w:pPr>
      <w:r>
        <w:rPr>
          <w:i/>
          <w:iCs/>
          <w:sz w:val="26"/>
          <w:szCs w:val="26"/>
        </w:rPr>
        <w:t>př. dva muškarca, dvije žene, dva sela</w:t>
      </w:r>
    </w:p>
    <w:p w:rsidR="00236B22" w:rsidRDefault="00236B22" w:rsidP="00236B22">
      <w:pPr>
        <w:spacing w:line="240" w:lineRule="atLeast"/>
        <w:contextualSpacing/>
        <w:jc w:val="both"/>
        <w:rPr>
          <w:sz w:val="26"/>
          <w:szCs w:val="26"/>
          <w:u w:val="single"/>
        </w:rPr>
      </w:pPr>
    </w:p>
    <w:p w:rsidR="00236B22" w:rsidRDefault="00236B22" w:rsidP="00236B22">
      <w:pPr>
        <w:spacing w:line="240" w:lineRule="atLeast"/>
        <w:contextualSpacing/>
        <w:jc w:val="both"/>
        <w:rPr>
          <w:sz w:val="26"/>
          <w:szCs w:val="26"/>
          <w:u w:val="single"/>
        </w:rPr>
      </w:pPr>
      <w:r>
        <w:rPr>
          <w:sz w:val="26"/>
          <w:szCs w:val="26"/>
          <w:u w:val="single"/>
        </w:rPr>
        <w:t>Řadové číslovky</w:t>
      </w:r>
    </w:p>
    <w:p w:rsidR="00236B22" w:rsidRDefault="00236B22" w:rsidP="00236B22">
      <w:pPr>
        <w:widowControl w:val="0"/>
        <w:numPr>
          <w:ilvl w:val="0"/>
          <w:numId w:val="5"/>
        </w:numPr>
        <w:suppressAutoHyphens/>
        <w:spacing w:after="0" w:line="240" w:lineRule="atLeast"/>
        <w:contextualSpacing/>
        <w:jc w:val="both"/>
        <w:rPr>
          <w:sz w:val="26"/>
          <w:szCs w:val="26"/>
        </w:rPr>
      </w:pPr>
      <w:r>
        <w:rPr>
          <w:sz w:val="26"/>
          <w:szCs w:val="26"/>
        </w:rPr>
        <w:t>řadové číslovky 5. a více tvoříme od číslovek základních pomocí sufixů: i, ti, iti</w:t>
      </w:r>
    </w:p>
    <w:p w:rsidR="00236B22" w:rsidRDefault="00236B22" w:rsidP="00236B22">
      <w:pPr>
        <w:spacing w:line="240" w:lineRule="atLeast"/>
        <w:contextualSpacing/>
        <w:jc w:val="both"/>
        <w:rPr>
          <w:sz w:val="26"/>
          <w:szCs w:val="26"/>
        </w:rPr>
      </w:pPr>
      <w:r>
        <w:rPr>
          <w:sz w:val="26"/>
          <w:szCs w:val="26"/>
        </w:rPr>
        <w:t>(pet</w:t>
      </w:r>
      <w:r>
        <w:rPr>
          <w:b/>
          <w:bCs/>
          <w:sz w:val="26"/>
          <w:szCs w:val="26"/>
        </w:rPr>
        <w:t>i</w:t>
      </w:r>
      <w:r>
        <w:rPr>
          <w:sz w:val="26"/>
          <w:szCs w:val="26"/>
        </w:rPr>
        <w:t>, sto</w:t>
      </w:r>
      <w:r>
        <w:rPr>
          <w:b/>
          <w:bCs/>
          <w:sz w:val="26"/>
          <w:szCs w:val="26"/>
        </w:rPr>
        <w:t>ti</w:t>
      </w:r>
      <w:r>
        <w:rPr>
          <w:sz w:val="26"/>
          <w:szCs w:val="26"/>
        </w:rPr>
        <w:t>, tisuć</w:t>
      </w:r>
      <w:r>
        <w:rPr>
          <w:b/>
          <w:bCs/>
          <w:sz w:val="26"/>
          <w:szCs w:val="26"/>
        </w:rPr>
        <w:t>iti</w:t>
      </w:r>
      <w:r>
        <w:rPr>
          <w:sz w:val="26"/>
          <w:szCs w:val="26"/>
        </w:rPr>
        <w:t>)</w:t>
      </w:r>
    </w:p>
    <w:p w:rsidR="00236B22" w:rsidRDefault="00236B22" w:rsidP="00236B22">
      <w:pPr>
        <w:widowControl w:val="0"/>
        <w:numPr>
          <w:ilvl w:val="0"/>
          <w:numId w:val="6"/>
        </w:numPr>
        <w:suppressAutoHyphens/>
        <w:spacing w:after="0" w:line="240" w:lineRule="atLeast"/>
        <w:contextualSpacing/>
        <w:jc w:val="both"/>
        <w:rPr>
          <w:sz w:val="26"/>
          <w:szCs w:val="26"/>
        </w:rPr>
      </w:pPr>
      <w:r>
        <w:rPr>
          <w:sz w:val="26"/>
          <w:szCs w:val="26"/>
        </w:rPr>
        <w:t xml:space="preserve">řadové číslovky 1. - 4. tvoříme nepravidelně </w:t>
      </w:r>
    </w:p>
    <w:p w:rsidR="00236B22" w:rsidRDefault="00236B22" w:rsidP="00236B22">
      <w:pPr>
        <w:spacing w:line="240" w:lineRule="atLeast"/>
        <w:contextualSpacing/>
        <w:jc w:val="both"/>
        <w:rPr>
          <w:sz w:val="26"/>
          <w:szCs w:val="26"/>
        </w:rPr>
      </w:pPr>
    </w:p>
    <w:p w:rsidR="00236B22" w:rsidRPr="005964D4" w:rsidRDefault="00236B22" w:rsidP="00236B22">
      <w:pPr>
        <w:pStyle w:val="Odstavecseseznamem"/>
        <w:numPr>
          <w:ilvl w:val="1"/>
          <w:numId w:val="4"/>
        </w:numPr>
        <w:spacing w:line="240" w:lineRule="atLeast"/>
        <w:jc w:val="both"/>
        <w:rPr>
          <w:b/>
          <w:bCs/>
          <w:sz w:val="26"/>
          <w:szCs w:val="26"/>
        </w:rPr>
      </w:pPr>
      <w:r w:rsidRPr="005964D4">
        <w:rPr>
          <w:b/>
          <w:bCs/>
          <w:color w:val="FF0000"/>
          <w:sz w:val="26"/>
          <w:szCs w:val="26"/>
        </w:rPr>
        <w:t>prvi, prva, prvo</w:t>
      </w:r>
      <w:r w:rsidRPr="005964D4">
        <w:rPr>
          <w:b/>
          <w:bCs/>
          <w:sz w:val="26"/>
          <w:szCs w:val="26"/>
        </w:rPr>
        <w:tab/>
      </w:r>
      <w:r w:rsidRPr="005964D4">
        <w:rPr>
          <w:b/>
          <w:bCs/>
          <w:sz w:val="26"/>
          <w:szCs w:val="26"/>
        </w:rPr>
        <w:tab/>
      </w:r>
      <w:r w:rsidRPr="005964D4">
        <w:rPr>
          <w:b/>
          <w:bCs/>
          <w:sz w:val="26"/>
          <w:szCs w:val="26"/>
        </w:rPr>
        <w:tab/>
      </w:r>
      <w:r w:rsidRPr="005964D4">
        <w:rPr>
          <w:b/>
          <w:bCs/>
          <w:sz w:val="26"/>
          <w:szCs w:val="26"/>
        </w:rPr>
        <w:tab/>
        <w:t>5. peti, a, o</w:t>
      </w:r>
    </w:p>
    <w:p w:rsidR="00236B22" w:rsidRPr="005964D4" w:rsidRDefault="00236B22" w:rsidP="00236B22">
      <w:pPr>
        <w:pStyle w:val="Odstavecseseznamem"/>
        <w:numPr>
          <w:ilvl w:val="1"/>
          <w:numId w:val="4"/>
        </w:numPr>
        <w:spacing w:line="240" w:lineRule="atLeast"/>
        <w:jc w:val="both"/>
        <w:rPr>
          <w:b/>
          <w:bCs/>
          <w:sz w:val="26"/>
          <w:szCs w:val="26"/>
        </w:rPr>
      </w:pPr>
      <w:r w:rsidRPr="005964D4">
        <w:rPr>
          <w:b/>
          <w:bCs/>
          <w:color w:val="FF0000"/>
          <w:sz w:val="26"/>
          <w:szCs w:val="26"/>
        </w:rPr>
        <w:t>drugi, druga, drugo</w:t>
      </w:r>
      <w:r w:rsidRPr="005964D4">
        <w:rPr>
          <w:b/>
          <w:bCs/>
          <w:color w:val="FF0000"/>
          <w:sz w:val="26"/>
          <w:szCs w:val="26"/>
        </w:rPr>
        <w:tab/>
      </w:r>
      <w:r w:rsidRPr="005964D4">
        <w:rPr>
          <w:b/>
          <w:bCs/>
          <w:sz w:val="26"/>
          <w:szCs w:val="26"/>
        </w:rPr>
        <w:tab/>
      </w:r>
      <w:r w:rsidRPr="005964D4">
        <w:rPr>
          <w:b/>
          <w:bCs/>
          <w:sz w:val="26"/>
          <w:szCs w:val="26"/>
        </w:rPr>
        <w:tab/>
      </w:r>
      <w:r>
        <w:rPr>
          <w:b/>
          <w:bCs/>
          <w:sz w:val="26"/>
          <w:szCs w:val="26"/>
        </w:rPr>
        <w:tab/>
      </w:r>
      <w:r w:rsidRPr="005964D4">
        <w:rPr>
          <w:b/>
          <w:bCs/>
          <w:sz w:val="26"/>
          <w:szCs w:val="26"/>
        </w:rPr>
        <w:t>6. šesti, a, o</w:t>
      </w:r>
    </w:p>
    <w:p w:rsidR="00236B22" w:rsidRPr="005964D4" w:rsidRDefault="00236B22" w:rsidP="00236B22">
      <w:pPr>
        <w:pStyle w:val="Odstavecseseznamem"/>
        <w:numPr>
          <w:ilvl w:val="1"/>
          <w:numId w:val="4"/>
        </w:numPr>
        <w:spacing w:line="240" w:lineRule="atLeast"/>
        <w:jc w:val="both"/>
        <w:rPr>
          <w:b/>
          <w:bCs/>
          <w:sz w:val="26"/>
          <w:szCs w:val="26"/>
        </w:rPr>
      </w:pPr>
      <w:r w:rsidRPr="005964D4">
        <w:rPr>
          <w:b/>
          <w:bCs/>
          <w:color w:val="FF0000"/>
          <w:sz w:val="26"/>
          <w:szCs w:val="26"/>
        </w:rPr>
        <w:t>treći, treća, treće</w:t>
      </w:r>
      <w:r w:rsidRPr="005964D4">
        <w:rPr>
          <w:b/>
          <w:bCs/>
          <w:sz w:val="26"/>
          <w:szCs w:val="26"/>
        </w:rPr>
        <w:tab/>
      </w:r>
      <w:r w:rsidRPr="005964D4">
        <w:rPr>
          <w:b/>
          <w:bCs/>
          <w:sz w:val="26"/>
          <w:szCs w:val="26"/>
        </w:rPr>
        <w:tab/>
      </w:r>
      <w:r w:rsidRPr="005964D4">
        <w:rPr>
          <w:b/>
          <w:bCs/>
          <w:sz w:val="26"/>
          <w:szCs w:val="26"/>
        </w:rPr>
        <w:tab/>
      </w:r>
      <w:r w:rsidRPr="005964D4">
        <w:rPr>
          <w:b/>
          <w:bCs/>
          <w:sz w:val="26"/>
          <w:szCs w:val="26"/>
        </w:rPr>
        <w:tab/>
        <w:t>7. sedmi, a, o</w:t>
      </w:r>
    </w:p>
    <w:p w:rsidR="00236B22" w:rsidRPr="005964D4" w:rsidRDefault="00236B22" w:rsidP="00236B22">
      <w:pPr>
        <w:pStyle w:val="Odstavecseseznamem"/>
        <w:numPr>
          <w:ilvl w:val="1"/>
          <w:numId w:val="4"/>
        </w:numPr>
        <w:spacing w:line="240" w:lineRule="atLeast"/>
        <w:jc w:val="both"/>
        <w:rPr>
          <w:b/>
          <w:bCs/>
          <w:sz w:val="26"/>
          <w:szCs w:val="26"/>
        </w:rPr>
      </w:pPr>
      <w:r w:rsidRPr="005964D4">
        <w:rPr>
          <w:b/>
          <w:bCs/>
          <w:color w:val="FF0000"/>
          <w:sz w:val="26"/>
          <w:szCs w:val="26"/>
        </w:rPr>
        <w:t>četvrti, četvrta, četvrto</w:t>
      </w:r>
      <w:r w:rsidRPr="005964D4">
        <w:rPr>
          <w:b/>
          <w:bCs/>
          <w:color w:val="FF0000"/>
          <w:sz w:val="26"/>
          <w:szCs w:val="26"/>
        </w:rPr>
        <w:tab/>
      </w:r>
      <w:r w:rsidRPr="005964D4">
        <w:rPr>
          <w:b/>
          <w:bCs/>
          <w:sz w:val="26"/>
          <w:szCs w:val="26"/>
        </w:rPr>
        <w:tab/>
      </w:r>
      <w:r w:rsidRPr="005964D4">
        <w:rPr>
          <w:b/>
          <w:bCs/>
          <w:sz w:val="26"/>
          <w:szCs w:val="26"/>
        </w:rPr>
        <w:tab/>
        <w:t>8. osmi, osma, osmo</w:t>
      </w:r>
    </w:p>
    <w:p w:rsidR="00236B22" w:rsidRDefault="00236B22" w:rsidP="00236B22">
      <w:pPr>
        <w:widowControl w:val="0"/>
        <w:numPr>
          <w:ilvl w:val="0"/>
          <w:numId w:val="7"/>
        </w:numPr>
        <w:suppressAutoHyphens/>
        <w:spacing w:after="0" w:line="240" w:lineRule="atLeast"/>
        <w:contextualSpacing/>
        <w:jc w:val="both"/>
        <w:rPr>
          <w:b/>
          <w:bCs/>
          <w:sz w:val="26"/>
          <w:szCs w:val="26"/>
        </w:rPr>
      </w:pPr>
      <w:r>
        <w:rPr>
          <w:b/>
          <w:bCs/>
          <w:sz w:val="26"/>
          <w:szCs w:val="26"/>
        </w:rPr>
        <w:t>deveti, a, o</w:t>
      </w:r>
      <w:r>
        <w:rPr>
          <w:b/>
          <w:bCs/>
          <w:sz w:val="26"/>
          <w:szCs w:val="26"/>
        </w:rPr>
        <w:tab/>
      </w:r>
      <w:r>
        <w:rPr>
          <w:b/>
          <w:bCs/>
          <w:sz w:val="26"/>
          <w:szCs w:val="26"/>
        </w:rPr>
        <w:tab/>
      </w:r>
      <w:r>
        <w:rPr>
          <w:b/>
          <w:bCs/>
          <w:sz w:val="26"/>
          <w:szCs w:val="26"/>
        </w:rPr>
        <w:tab/>
      </w:r>
      <w:r>
        <w:rPr>
          <w:b/>
          <w:bCs/>
          <w:sz w:val="26"/>
          <w:szCs w:val="26"/>
        </w:rPr>
        <w:tab/>
      </w:r>
      <w:r>
        <w:rPr>
          <w:b/>
          <w:bCs/>
          <w:sz w:val="26"/>
          <w:szCs w:val="26"/>
        </w:rPr>
        <w:tab/>
        <w:t>21. dvadeset prvi</w:t>
      </w:r>
    </w:p>
    <w:p w:rsidR="00236B22" w:rsidRDefault="00236B22" w:rsidP="00236B22">
      <w:pPr>
        <w:widowControl w:val="0"/>
        <w:numPr>
          <w:ilvl w:val="0"/>
          <w:numId w:val="7"/>
        </w:numPr>
        <w:suppressAutoHyphens/>
        <w:spacing w:after="0" w:line="240" w:lineRule="atLeast"/>
        <w:contextualSpacing/>
        <w:jc w:val="both"/>
        <w:rPr>
          <w:b/>
          <w:bCs/>
          <w:sz w:val="26"/>
          <w:szCs w:val="26"/>
        </w:rPr>
      </w:pPr>
      <w:r>
        <w:rPr>
          <w:b/>
          <w:bCs/>
          <w:sz w:val="26"/>
          <w:szCs w:val="26"/>
        </w:rPr>
        <w:t>deseti, a, o</w:t>
      </w:r>
      <w:r>
        <w:rPr>
          <w:b/>
          <w:bCs/>
          <w:sz w:val="26"/>
          <w:szCs w:val="26"/>
        </w:rPr>
        <w:tab/>
      </w:r>
      <w:r>
        <w:rPr>
          <w:b/>
          <w:bCs/>
          <w:sz w:val="26"/>
          <w:szCs w:val="26"/>
        </w:rPr>
        <w:tab/>
      </w:r>
      <w:r>
        <w:rPr>
          <w:b/>
          <w:bCs/>
          <w:sz w:val="26"/>
          <w:szCs w:val="26"/>
        </w:rPr>
        <w:tab/>
      </w:r>
      <w:r>
        <w:rPr>
          <w:b/>
          <w:bCs/>
          <w:sz w:val="26"/>
          <w:szCs w:val="26"/>
        </w:rPr>
        <w:tab/>
      </w:r>
      <w:r>
        <w:rPr>
          <w:b/>
          <w:bCs/>
          <w:sz w:val="26"/>
          <w:szCs w:val="26"/>
        </w:rPr>
        <w:tab/>
        <w:t>22. dvadeset drugi</w:t>
      </w:r>
    </w:p>
    <w:p w:rsidR="00236B22" w:rsidRDefault="00236B22" w:rsidP="00236B22">
      <w:pPr>
        <w:widowControl w:val="0"/>
        <w:numPr>
          <w:ilvl w:val="0"/>
          <w:numId w:val="7"/>
        </w:numPr>
        <w:suppressAutoHyphens/>
        <w:spacing w:after="0" w:line="240" w:lineRule="atLeast"/>
        <w:contextualSpacing/>
        <w:jc w:val="both"/>
        <w:rPr>
          <w:b/>
          <w:bCs/>
          <w:sz w:val="26"/>
          <w:szCs w:val="26"/>
        </w:rPr>
      </w:pPr>
      <w:r>
        <w:rPr>
          <w:b/>
          <w:bCs/>
          <w:sz w:val="26"/>
          <w:szCs w:val="26"/>
        </w:rPr>
        <w:t>jedanaesti, a, o</w:t>
      </w:r>
      <w:r>
        <w:rPr>
          <w:b/>
          <w:bCs/>
          <w:sz w:val="26"/>
          <w:szCs w:val="26"/>
        </w:rPr>
        <w:tab/>
      </w:r>
      <w:r>
        <w:rPr>
          <w:b/>
          <w:bCs/>
          <w:sz w:val="26"/>
          <w:szCs w:val="26"/>
        </w:rPr>
        <w:tab/>
      </w:r>
      <w:r>
        <w:rPr>
          <w:b/>
          <w:bCs/>
          <w:sz w:val="26"/>
          <w:szCs w:val="26"/>
        </w:rPr>
        <w:tab/>
      </w:r>
      <w:r>
        <w:rPr>
          <w:b/>
          <w:bCs/>
          <w:sz w:val="26"/>
          <w:szCs w:val="26"/>
        </w:rPr>
        <w:tab/>
        <w:t>30. trideseti, a, o</w:t>
      </w:r>
    </w:p>
    <w:p w:rsidR="00236B22" w:rsidRDefault="00236B22" w:rsidP="00236B22">
      <w:pPr>
        <w:widowControl w:val="0"/>
        <w:numPr>
          <w:ilvl w:val="0"/>
          <w:numId w:val="7"/>
        </w:numPr>
        <w:suppressAutoHyphens/>
        <w:spacing w:after="0" w:line="240" w:lineRule="atLeast"/>
        <w:contextualSpacing/>
        <w:jc w:val="both"/>
        <w:rPr>
          <w:b/>
          <w:bCs/>
          <w:sz w:val="26"/>
          <w:szCs w:val="26"/>
        </w:rPr>
      </w:pPr>
      <w:r>
        <w:rPr>
          <w:b/>
          <w:bCs/>
          <w:sz w:val="26"/>
          <w:szCs w:val="26"/>
        </w:rPr>
        <w:t>dvanaesti, a, o</w:t>
      </w:r>
      <w:r>
        <w:rPr>
          <w:b/>
          <w:bCs/>
          <w:sz w:val="26"/>
          <w:szCs w:val="26"/>
        </w:rPr>
        <w:tab/>
      </w:r>
      <w:r>
        <w:rPr>
          <w:b/>
          <w:bCs/>
          <w:sz w:val="26"/>
          <w:szCs w:val="26"/>
        </w:rPr>
        <w:tab/>
      </w:r>
      <w:r>
        <w:rPr>
          <w:b/>
          <w:bCs/>
          <w:sz w:val="26"/>
          <w:szCs w:val="26"/>
        </w:rPr>
        <w:tab/>
      </w:r>
      <w:r>
        <w:rPr>
          <w:b/>
          <w:bCs/>
          <w:sz w:val="26"/>
          <w:szCs w:val="26"/>
        </w:rPr>
        <w:tab/>
        <w:t>40. četrdeseti, a, o</w:t>
      </w:r>
    </w:p>
    <w:p w:rsidR="00236B22" w:rsidRDefault="00236B22" w:rsidP="00236B22">
      <w:pPr>
        <w:widowControl w:val="0"/>
        <w:numPr>
          <w:ilvl w:val="0"/>
          <w:numId w:val="7"/>
        </w:numPr>
        <w:suppressAutoHyphens/>
        <w:spacing w:after="0" w:line="240" w:lineRule="atLeast"/>
        <w:contextualSpacing/>
        <w:jc w:val="both"/>
        <w:rPr>
          <w:b/>
          <w:bCs/>
          <w:sz w:val="26"/>
          <w:szCs w:val="26"/>
        </w:rPr>
      </w:pPr>
      <w:r>
        <w:rPr>
          <w:b/>
          <w:bCs/>
          <w:sz w:val="26"/>
          <w:szCs w:val="26"/>
        </w:rPr>
        <w:t>trinaesti, a, o</w:t>
      </w:r>
      <w:r>
        <w:rPr>
          <w:b/>
          <w:bCs/>
          <w:sz w:val="26"/>
          <w:szCs w:val="26"/>
        </w:rPr>
        <w:tab/>
      </w:r>
      <w:r>
        <w:rPr>
          <w:b/>
          <w:bCs/>
          <w:sz w:val="26"/>
          <w:szCs w:val="26"/>
        </w:rPr>
        <w:tab/>
      </w:r>
      <w:r>
        <w:rPr>
          <w:b/>
          <w:bCs/>
          <w:sz w:val="26"/>
          <w:szCs w:val="26"/>
        </w:rPr>
        <w:tab/>
      </w:r>
      <w:r>
        <w:rPr>
          <w:b/>
          <w:bCs/>
          <w:sz w:val="26"/>
          <w:szCs w:val="26"/>
        </w:rPr>
        <w:tab/>
        <w:t>50. pedeseti, a, o</w:t>
      </w:r>
    </w:p>
    <w:p w:rsidR="00236B22" w:rsidRDefault="00236B22" w:rsidP="00236B22">
      <w:pPr>
        <w:widowControl w:val="0"/>
        <w:numPr>
          <w:ilvl w:val="0"/>
          <w:numId w:val="7"/>
        </w:numPr>
        <w:suppressAutoHyphens/>
        <w:spacing w:after="0" w:line="240" w:lineRule="atLeast"/>
        <w:contextualSpacing/>
        <w:jc w:val="both"/>
        <w:rPr>
          <w:b/>
          <w:bCs/>
          <w:sz w:val="26"/>
          <w:szCs w:val="26"/>
        </w:rPr>
      </w:pPr>
      <w:r>
        <w:rPr>
          <w:b/>
          <w:bCs/>
          <w:sz w:val="26"/>
          <w:szCs w:val="26"/>
        </w:rPr>
        <w:t>četrnaesti, a, o</w:t>
      </w:r>
      <w:r>
        <w:rPr>
          <w:b/>
          <w:bCs/>
          <w:sz w:val="26"/>
          <w:szCs w:val="26"/>
        </w:rPr>
        <w:tab/>
      </w:r>
      <w:r>
        <w:rPr>
          <w:b/>
          <w:bCs/>
          <w:sz w:val="26"/>
          <w:szCs w:val="26"/>
        </w:rPr>
        <w:tab/>
      </w:r>
      <w:r>
        <w:rPr>
          <w:b/>
          <w:bCs/>
          <w:sz w:val="26"/>
          <w:szCs w:val="26"/>
        </w:rPr>
        <w:tab/>
      </w:r>
      <w:r>
        <w:rPr>
          <w:b/>
          <w:bCs/>
          <w:sz w:val="26"/>
          <w:szCs w:val="26"/>
        </w:rPr>
        <w:tab/>
        <w:t>60. šezdeseti, a, o</w:t>
      </w:r>
    </w:p>
    <w:p w:rsidR="00236B22" w:rsidRDefault="00236B22" w:rsidP="00236B22">
      <w:pPr>
        <w:widowControl w:val="0"/>
        <w:numPr>
          <w:ilvl w:val="0"/>
          <w:numId w:val="7"/>
        </w:numPr>
        <w:suppressAutoHyphens/>
        <w:spacing w:after="0" w:line="240" w:lineRule="atLeast"/>
        <w:contextualSpacing/>
        <w:jc w:val="both"/>
        <w:rPr>
          <w:b/>
          <w:bCs/>
          <w:sz w:val="26"/>
          <w:szCs w:val="26"/>
        </w:rPr>
      </w:pPr>
      <w:r>
        <w:rPr>
          <w:b/>
          <w:bCs/>
          <w:sz w:val="26"/>
          <w:szCs w:val="26"/>
        </w:rPr>
        <w:t>petnaesti, a, o</w:t>
      </w:r>
      <w:r>
        <w:rPr>
          <w:b/>
          <w:bCs/>
          <w:sz w:val="26"/>
          <w:szCs w:val="26"/>
        </w:rPr>
        <w:tab/>
      </w:r>
      <w:r>
        <w:rPr>
          <w:b/>
          <w:bCs/>
          <w:sz w:val="26"/>
          <w:szCs w:val="26"/>
        </w:rPr>
        <w:tab/>
      </w:r>
      <w:r>
        <w:rPr>
          <w:b/>
          <w:bCs/>
          <w:sz w:val="26"/>
          <w:szCs w:val="26"/>
        </w:rPr>
        <w:tab/>
      </w:r>
      <w:r>
        <w:rPr>
          <w:b/>
          <w:bCs/>
          <w:sz w:val="26"/>
          <w:szCs w:val="26"/>
        </w:rPr>
        <w:tab/>
        <w:t>70. sedamdeseti, a, o</w:t>
      </w:r>
    </w:p>
    <w:p w:rsidR="00236B22" w:rsidRDefault="00236B22" w:rsidP="00236B22">
      <w:pPr>
        <w:widowControl w:val="0"/>
        <w:numPr>
          <w:ilvl w:val="0"/>
          <w:numId w:val="7"/>
        </w:numPr>
        <w:suppressAutoHyphens/>
        <w:spacing w:after="0" w:line="240" w:lineRule="atLeast"/>
        <w:contextualSpacing/>
        <w:jc w:val="both"/>
        <w:rPr>
          <w:b/>
          <w:bCs/>
          <w:sz w:val="26"/>
          <w:szCs w:val="26"/>
        </w:rPr>
      </w:pPr>
      <w:r>
        <w:rPr>
          <w:b/>
          <w:bCs/>
          <w:sz w:val="26"/>
          <w:szCs w:val="26"/>
        </w:rPr>
        <w:t>šesnaesti, a, o</w:t>
      </w:r>
      <w:r>
        <w:rPr>
          <w:b/>
          <w:bCs/>
          <w:sz w:val="26"/>
          <w:szCs w:val="26"/>
        </w:rPr>
        <w:tab/>
      </w:r>
      <w:r>
        <w:rPr>
          <w:b/>
          <w:bCs/>
          <w:sz w:val="26"/>
          <w:szCs w:val="26"/>
        </w:rPr>
        <w:tab/>
      </w:r>
      <w:r>
        <w:rPr>
          <w:b/>
          <w:bCs/>
          <w:sz w:val="26"/>
          <w:szCs w:val="26"/>
        </w:rPr>
        <w:tab/>
      </w:r>
      <w:r>
        <w:rPr>
          <w:b/>
          <w:bCs/>
          <w:sz w:val="26"/>
          <w:szCs w:val="26"/>
        </w:rPr>
        <w:tab/>
        <w:t>80. osamdeseti, a, o</w:t>
      </w:r>
    </w:p>
    <w:p w:rsidR="00236B22" w:rsidRDefault="00236B22" w:rsidP="00236B22">
      <w:pPr>
        <w:widowControl w:val="0"/>
        <w:numPr>
          <w:ilvl w:val="0"/>
          <w:numId w:val="7"/>
        </w:numPr>
        <w:suppressAutoHyphens/>
        <w:spacing w:after="0" w:line="240" w:lineRule="atLeast"/>
        <w:contextualSpacing/>
        <w:jc w:val="both"/>
        <w:rPr>
          <w:b/>
          <w:bCs/>
          <w:sz w:val="26"/>
          <w:szCs w:val="26"/>
        </w:rPr>
      </w:pPr>
      <w:r>
        <w:rPr>
          <w:b/>
          <w:bCs/>
          <w:sz w:val="26"/>
          <w:szCs w:val="26"/>
        </w:rPr>
        <w:t>sedamnaesti, a, o</w:t>
      </w:r>
      <w:r>
        <w:rPr>
          <w:b/>
          <w:bCs/>
          <w:sz w:val="26"/>
          <w:szCs w:val="26"/>
        </w:rPr>
        <w:tab/>
      </w:r>
      <w:r>
        <w:rPr>
          <w:b/>
          <w:bCs/>
          <w:sz w:val="26"/>
          <w:szCs w:val="26"/>
        </w:rPr>
        <w:tab/>
      </w:r>
      <w:r>
        <w:rPr>
          <w:b/>
          <w:bCs/>
          <w:sz w:val="26"/>
          <w:szCs w:val="26"/>
        </w:rPr>
        <w:tab/>
      </w:r>
      <w:r>
        <w:rPr>
          <w:b/>
          <w:bCs/>
          <w:sz w:val="26"/>
          <w:szCs w:val="26"/>
        </w:rPr>
        <w:tab/>
        <w:t>90. devedeseti, a, o</w:t>
      </w:r>
    </w:p>
    <w:p w:rsidR="00236B22" w:rsidRDefault="00236B22" w:rsidP="00236B22">
      <w:pPr>
        <w:widowControl w:val="0"/>
        <w:numPr>
          <w:ilvl w:val="0"/>
          <w:numId w:val="7"/>
        </w:numPr>
        <w:suppressAutoHyphens/>
        <w:spacing w:after="0" w:line="240" w:lineRule="atLeast"/>
        <w:contextualSpacing/>
        <w:jc w:val="both"/>
        <w:rPr>
          <w:b/>
          <w:bCs/>
          <w:sz w:val="26"/>
          <w:szCs w:val="26"/>
        </w:rPr>
      </w:pPr>
      <w:r>
        <w:rPr>
          <w:b/>
          <w:bCs/>
          <w:sz w:val="26"/>
          <w:szCs w:val="26"/>
        </w:rPr>
        <w:t>osamnaesti, a, o</w:t>
      </w:r>
      <w:r>
        <w:rPr>
          <w:b/>
          <w:bCs/>
          <w:sz w:val="26"/>
          <w:szCs w:val="26"/>
        </w:rPr>
        <w:tab/>
      </w:r>
      <w:r>
        <w:rPr>
          <w:b/>
          <w:bCs/>
          <w:sz w:val="26"/>
          <w:szCs w:val="26"/>
        </w:rPr>
        <w:tab/>
      </w:r>
      <w:r>
        <w:rPr>
          <w:b/>
          <w:bCs/>
          <w:sz w:val="26"/>
          <w:szCs w:val="26"/>
        </w:rPr>
        <w:tab/>
      </w:r>
      <w:r>
        <w:rPr>
          <w:b/>
          <w:bCs/>
          <w:sz w:val="26"/>
          <w:szCs w:val="26"/>
        </w:rPr>
        <w:tab/>
        <w:t>100. stoti, a, o</w:t>
      </w:r>
    </w:p>
    <w:p w:rsidR="00236B22" w:rsidRDefault="00236B22" w:rsidP="00236B22">
      <w:pPr>
        <w:widowControl w:val="0"/>
        <w:numPr>
          <w:ilvl w:val="0"/>
          <w:numId w:val="7"/>
        </w:numPr>
        <w:suppressAutoHyphens/>
        <w:spacing w:after="0" w:line="240" w:lineRule="atLeast"/>
        <w:contextualSpacing/>
        <w:jc w:val="both"/>
        <w:rPr>
          <w:b/>
          <w:bCs/>
          <w:sz w:val="26"/>
          <w:szCs w:val="26"/>
        </w:rPr>
      </w:pPr>
      <w:r>
        <w:rPr>
          <w:b/>
          <w:bCs/>
          <w:sz w:val="26"/>
          <w:szCs w:val="26"/>
        </w:rPr>
        <w:t>devetnaesti, a, o</w:t>
      </w:r>
      <w:r>
        <w:rPr>
          <w:b/>
          <w:bCs/>
          <w:sz w:val="26"/>
          <w:szCs w:val="26"/>
        </w:rPr>
        <w:tab/>
      </w:r>
      <w:r>
        <w:rPr>
          <w:b/>
          <w:bCs/>
          <w:sz w:val="26"/>
          <w:szCs w:val="26"/>
        </w:rPr>
        <w:tab/>
      </w:r>
      <w:r>
        <w:rPr>
          <w:b/>
          <w:bCs/>
          <w:sz w:val="26"/>
          <w:szCs w:val="26"/>
        </w:rPr>
        <w:tab/>
      </w:r>
      <w:r>
        <w:rPr>
          <w:b/>
          <w:bCs/>
          <w:sz w:val="26"/>
          <w:szCs w:val="26"/>
        </w:rPr>
        <w:tab/>
        <w:t>1000 tisućiti, a, o</w:t>
      </w:r>
    </w:p>
    <w:p w:rsidR="00236B22" w:rsidRDefault="00236B22" w:rsidP="00236B22">
      <w:pPr>
        <w:widowControl w:val="0"/>
        <w:numPr>
          <w:ilvl w:val="0"/>
          <w:numId w:val="7"/>
        </w:numPr>
        <w:suppressAutoHyphens/>
        <w:spacing w:after="0" w:line="240" w:lineRule="atLeast"/>
        <w:contextualSpacing/>
        <w:jc w:val="both"/>
        <w:rPr>
          <w:b/>
          <w:bCs/>
          <w:sz w:val="26"/>
          <w:szCs w:val="26"/>
        </w:rPr>
      </w:pPr>
      <w:r>
        <w:rPr>
          <w:b/>
          <w:bCs/>
          <w:sz w:val="26"/>
          <w:szCs w:val="26"/>
        </w:rPr>
        <w:t>dvadeseti, a, o</w:t>
      </w:r>
      <w:r>
        <w:rPr>
          <w:b/>
          <w:bCs/>
          <w:sz w:val="26"/>
          <w:szCs w:val="26"/>
        </w:rPr>
        <w:tab/>
      </w:r>
      <w:r>
        <w:rPr>
          <w:b/>
          <w:bCs/>
          <w:sz w:val="26"/>
          <w:szCs w:val="26"/>
        </w:rPr>
        <w:tab/>
      </w:r>
      <w:r>
        <w:rPr>
          <w:b/>
          <w:bCs/>
          <w:sz w:val="26"/>
          <w:szCs w:val="26"/>
        </w:rPr>
        <w:tab/>
      </w:r>
      <w:r>
        <w:rPr>
          <w:b/>
          <w:bCs/>
          <w:sz w:val="26"/>
          <w:szCs w:val="26"/>
        </w:rPr>
        <w:tab/>
        <w:t>1000 000 milijunti, a, o</w:t>
      </w:r>
    </w:p>
    <w:p w:rsidR="00236B22" w:rsidRDefault="00236B22" w:rsidP="00236B22">
      <w:pPr>
        <w:spacing w:line="240" w:lineRule="atLeast"/>
        <w:contextualSpacing/>
        <w:jc w:val="both"/>
        <w:rPr>
          <w:b/>
          <w:bCs/>
          <w:sz w:val="26"/>
          <w:szCs w:val="26"/>
        </w:rPr>
      </w:pPr>
    </w:p>
    <w:p w:rsidR="00236B22" w:rsidRDefault="00236B22" w:rsidP="00236B22">
      <w:pPr>
        <w:spacing w:line="240" w:lineRule="atLeast"/>
        <w:contextualSpacing/>
        <w:jc w:val="both"/>
        <w:rPr>
          <w:b/>
          <w:bCs/>
          <w:sz w:val="26"/>
          <w:szCs w:val="26"/>
        </w:rPr>
      </w:pPr>
      <w:r>
        <w:rPr>
          <w:sz w:val="26"/>
          <w:szCs w:val="26"/>
        </w:rPr>
        <w:t xml:space="preserve">Letopočty se v chorvatštině vyjadřují řadovou číslovkou: př. </w:t>
      </w:r>
      <w:r>
        <w:rPr>
          <w:b/>
          <w:bCs/>
          <w:sz w:val="26"/>
          <w:szCs w:val="26"/>
        </w:rPr>
        <w:t>2011.</w:t>
      </w:r>
    </w:p>
    <w:p w:rsidR="00236B22" w:rsidRDefault="00236B22" w:rsidP="00236B22">
      <w:pPr>
        <w:spacing w:line="240" w:lineRule="atLeast"/>
        <w:contextualSpacing/>
        <w:jc w:val="both"/>
        <w:rPr>
          <w:b/>
          <w:bCs/>
          <w:sz w:val="26"/>
          <w:szCs w:val="26"/>
        </w:rPr>
      </w:pPr>
    </w:p>
    <w:p w:rsidR="00236B22" w:rsidRDefault="00236B22" w:rsidP="00236B22">
      <w:pPr>
        <w:spacing w:line="240" w:lineRule="atLeast"/>
        <w:contextualSpacing/>
        <w:jc w:val="both"/>
        <w:rPr>
          <w:b/>
          <w:bCs/>
          <w:sz w:val="26"/>
          <w:szCs w:val="26"/>
        </w:rPr>
      </w:pPr>
      <w:r>
        <w:rPr>
          <w:b/>
          <w:bCs/>
          <w:sz w:val="26"/>
          <w:szCs w:val="26"/>
        </w:rPr>
        <w:t>Vježba – pročtajte!</w:t>
      </w:r>
    </w:p>
    <w:p w:rsidR="00236B22" w:rsidRDefault="00236B22" w:rsidP="00236B22">
      <w:pPr>
        <w:spacing w:line="240" w:lineRule="atLeast"/>
        <w:contextualSpacing/>
        <w:jc w:val="both"/>
        <w:rPr>
          <w:b/>
          <w:bCs/>
          <w:sz w:val="26"/>
          <w:szCs w:val="26"/>
        </w:rPr>
      </w:pPr>
      <w:r>
        <w:rPr>
          <w:b/>
          <w:bCs/>
          <w:sz w:val="26"/>
          <w:szCs w:val="26"/>
        </w:rPr>
        <w:t>21</w:t>
      </w:r>
      <w:r>
        <w:rPr>
          <w:b/>
          <w:bCs/>
          <w:sz w:val="26"/>
          <w:szCs w:val="26"/>
        </w:rPr>
        <w:tab/>
        <w:t xml:space="preserve">3 </w:t>
      </w:r>
      <w:r>
        <w:rPr>
          <w:b/>
          <w:bCs/>
          <w:sz w:val="26"/>
          <w:szCs w:val="26"/>
        </w:rPr>
        <w:tab/>
        <w:t xml:space="preserve">11 </w:t>
      </w:r>
      <w:r>
        <w:rPr>
          <w:b/>
          <w:bCs/>
          <w:sz w:val="26"/>
          <w:szCs w:val="26"/>
        </w:rPr>
        <w:tab/>
        <w:t xml:space="preserve">20 </w:t>
      </w:r>
      <w:r>
        <w:rPr>
          <w:b/>
          <w:bCs/>
          <w:sz w:val="26"/>
          <w:szCs w:val="26"/>
        </w:rPr>
        <w:tab/>
        <w:t>21.</w:t>
      </w:r>
      <w:r>
        <w:rPr>
          <w:b/>
          <w:bCs/>
          <w:sz w:val="26"/>
          <w:szCs w:val="26"/>
        </w:rPr>
        <w:tab/>
        <w:t>18</w:t>
      </w:r>
      <w:r>
        <w:rPr>
          <w:b/>
          <w:bCs/>
          <w:sz w:val="26"/>
          <w:szCs w:val="26"/>
        </w:rPr>
        <w:tab/>
        <w:t>100</w:t>
      </w:r>
      <w:r>
        <w:rPr>
          <w:b/>
          <w:bCs/>
          <w:sz w:val="26"/>
          <w:szCs w:val="26"/>
        </w:rPr>
        <w:tab/>
        <w:t>1000</w:t>
      </w:r>
      <w:r>
        <w:rPr>
          <w:b/>
          <w:bCs/>
          <w:sz w:val="26"/>
          <w:szCs w:val="26"/>
        </w:rPr>
        <w:tab/>
        <w:t xml:space="preserve">   54</w:t>
      </w:r>
      <w:r>
        <w:rPr>
          <w:b/>
          <w:bCs/>
          <w:sz w:val="26"/>
          <w:szCs w:val="26"/>
        </w:rPr>
        <w:tab/>
        <w:t xml:space="preserve">     82.</w:t>
      </w:r>
      <w:r>
        <w:rPr>
          <w:b/>
          <w:bCs/>
          <w:sz w:val="26"/>
          <w:szCs w:val="26"/>
        </w:rPr>
        <w:tab/>
      </w:r>
      <w:r>
        <w:rPr>
          <w:b/>
          <w:bCs/>
          <w:sz w:val="26"/>
          <w:szCs w:val="26"/>
        </w:rPr>
        <w:tab/>
        <w:t>12.</w:t>
      </w:r>
      <w:r>
        <w:rPr>
          <w:b/>
          <w:bCs/>
          <w:sz w:val="26"/>
          <w:szCs w:val="26"/>
        </w:rPr>
        <w:tab/>
        <w:t>3.</w:t>
      </w:r>
      <w:r>
        <w:rPr>
          <w:b/>
          <w:bCs/>
          <w:sz w:val="26"/>
          <w:szCs w:val="26"/>
        </w:rPr>
        <w:tab/>
      </w:r>
    </w:p>
    <w:p w:rsidR="00236B22" w:rsidRDefault="00236B22" w:rsidP="00236B22">
      <w:pPr>
        <w:spacing w:line="240" w:lineRule="atLeast"/>
        <w:contextualSpacing/>
        <w:jc w:val="both"/>
        <w:rPr>
          <w:b/>
          <w:bCs/>
          <w:sz w:val="26"/>
          <w:szCs w:val="26"/>
        </w:rPr>
      </w:pPr>
      <w:r>
        <w:rPr>
          <w:b/>
          <w:bCs/>
          <w:sz w:val="26"/>
          <w:szCs w:val="26"/>
        </w:rPr>
        <w:t>15</w:t>
      </w:r>
      <w:r>
        <w:rPr>
          <w:b/>
          <w:bCs/>
          <w:sz w:val="26"/>
          <w:szCs w:val="26"/>
        </w:rPr>
        <w:tab/>
        <w:t>8.</w:t>
      </w:r>
      <w:r>
        <w:rPr>
          <w:b/>
          <w:bCs/>
          <w:sz w:val="26"/>
          <w:szCs w:val="26"/>
        </w:rPr>
        <w:tab/>
        <w:t>39.</w:t>
      </w:r>
      <w:r>
        <w:rPr>
          <w:b/>
          <w:bCs/>
          <w:sz w:val="26"/>
          <w:szCs w:val="26"/>
        </w:rPr>
        <w:tab/>
        <w:t>19</w:t>
      </w:r>
      <w:r>
        <w:rPr>
          <w:b/>
          <w:bCs/>
          <w:sz w:val="26"/>
          <w:szCs w:val="26"/>
        </w:rPr>
        <w:tab/>
        <w:t>25</w:t>
      </w:r>
      <w:r>
        <w:rPr>
          <w:b/>
          <w:bCs/>
          <w:sz w:val="26"/>
          <w:szCs w:val="26"/>
        </w:rPr>
        <w:tab/>
        <w:t>187</w:t>
      </w:r>
      <w:r>
        <w:rPr>
          <w:b/>
          <w:bCs/>
          <w:sz w:val="26"/>
          <w:szCs w:val="26"/>
        </w:rPr>
        <w:tab/>
        <w:t>53.</w:t>
      </w:r>
      <w:r>
        <w:rPr>
          <w:b/>
          <w:bCs/>
          <w:sz w:val="26"/>
          <w:szCs w:val="26"/>
        </w:rPr>
        <w:tab/>
        <w:t>1</w:t>
      </w:r>
      <w:r>
        <w:rPr>
          <w:b/>
          <w:bCs/>
          <w:sz w:val="26"/>
          <w:szCs w:val="26"/>
        </w:rPr>
        <w:tab/>
        <w:t xml:space="preserve">   8</w:t>
      </w:r>
      <w:r>
        <w:rPr>
          <w:b/>
          <w:bCs/>
          <w:sz w:val="26"/>
          <w:szCs w:val="26"/>
        </w:rPr>
        <w:tab/>
        <w:t xml:space="preserve">     14</w:t>
      </w:r>
      <w:r>
        <w:rPr>
          <w:b/>
          <w:bCs/>
          <w:sz w:val="26"/>
          <w:szCs w:val="26"/>
        </w:rPr>
        <w:tab/>
      </w:r>
      <w:r>
        <w:rPr>
          <w:b/>
          <w:bCs/>
          <w:sz w:val="26"/>
          <w:szCs w:val="26"/>
        </w:rPr>
        <w:tab/>
        <w:t>10.</w:t>
      </w:r>
      <w:r>
        <w:rPr>
          <w:b/>
          <w:bCs/>
          <w:sz w:val="26"/>
          <w:szCs w:val="26"/>
        </w:rPr>
        <w:tab/>
        <w:t>53</w:t>
      </w:r>
    </w:p>
    <w:p w:rsidR="00236B22" w:rsidRDefault="00236B22" w:rsidP="00236B22">
      <w:pPr>
        <w:spacing w:line="240" w:lineRule="atLeast"/>
        <w:contextualSpacing/>
        <w:jc w:val="both"/>
        <w:rPr>
          <w:b/>
          <w:bCs/>
          <w:sz w:val="26"/>
          <w:szCs w:val="26"/>
        </w:rPr>
      </w:pPr>
    </w:p>
    <w:p w:rsidR="00236B22" w:rsidRDefault="00236B22" w:rsidP="00236B22">
      <w:pPr>
        <w:spacing w:line="240" w:lineRule="atLeast"/>
        <w:contextualSpacing/>
        <w:jc w:val="both"/>
        <w:rPr>
          <w:b/>
          <w:bCs/>
          <w:sz w:val="26"/>
          <w:szCs w:val="26"/>
        </w:rPr>
      </w:pPr>
      <w:r>
        <w:rPr>
          <w:b/>
          <w:bCs/>
          <w:sz w:val="26"/>
          <w:szCs w:val="26"/>
        </w:rPr>
        <w:t xml:space="preserve">13 </w:t>
      </w:r>
      <w:r>
        <w:rPr>
          <w:b/>
          <w:bCs/>
          <w:sz w:val="26"/>
          <w:szCs w:val="26"/>
        </w:rPr>
        <w:tab/>
        <w:t>128</w:t>
      </w:r>
    </w:p>
    <w:p w:rsidR="00236B22" w:rsidRDefault="00236B22" w:rsidP="00236B22">
      <w:pPr>
        <w:spacing w:line="240" w:lineRule="atLeast"/>
        <w:contextualSpacing/>
        <w:jc w:val="both"/>
        <w:rPr>
          <w:b/>
          <w:bCs/>
          <w:sz w:val="26"/>
          <w:szCs w:val="26"/>
        </w:rPr>
      </w:pPr>
    </w:p>
    <w:p w:rsidR="00236B22" w:rsidRDefault="00236B22" w:rsidP="00236B22">
      <w:pPr>
        <w:spacing w:line="240" w:lineRule="atLeast"/>
        <w:contextualSpacing/>
        <w:jc w:val="both"/>
        <w:rPr>
          <w:b/>
          <w:bCs/>
          <w:sz w:val="26"/>
          <w:szCs w:val="26"/>
        </w:rPr>
      </w:pPr>
    </w:p>
    <w:p w:rsidR="00236B22" w:rsidRDefault="00236B22" w:rsidP="00236B22">
      <w:pPr>
        <w:spacing w:line="240" w:lineRule="atLeast"/>
        <w:contextualSpacing/>
        <w:jc w:val="both"/>
        <w:rPr>
          <w:i/>
          <w:iCs/>
          <w:sz w:val="26"/>
          <w:szCs w:val="26"/>
        </w:rPr>
      </w:pPr>
      <w:r>
        <w:rPr>
          <w:i/>
          <w:iCs/>
          <w:sz w:val="26"/>
          <w:szCs w:val="26"/>
        </w:rPr>
        <w:t>číslovka + substantiva mužského rodu</w:t>
      </w:r>
    </w:p>
    <w:p w:rsidR="00236B22" w:rsidRDefault="00236B22" w:rsidP="00236B22">
      <w:pPr>
        <w:spacing w:line="240" w:lineRule="atLeast"/>
        <w:contextualSpacing/>
        <w:jc w:val="both"/>
        <w:rPr>
          <w:b/>
          <w:bCs/>
          <w:sz w:val="26"/>
          <w:szCs w:val="26"/>
        </w:rPr>
      </w:pPr>
      <w:r>
        <w:rPr>
          <w:sz w:val="26"/>
          <w:szCs w:val="26"/>
        </w:rPr>
        <w:t>jedan muškarac</w:t>
      </w:r>
      <w:r>
        <w:rPr>
          <w:b/>
          <w:bCs/>
          <w:sz w:val="26"/>
          <w:szCs w:val="26"/>
        </w:rPr>
        <w:tab/>
      </w:r>
      <w:r>
        <w:rPr>
          <w:b/>
          <w:bCs/>
          <w:sz w:val="26"/>
          <w:szCs w:val="26"/>
        </w:rPr>
        <w:tab/>
        <w:t>1. pád sg.</w:t>
      </w:r>
    </w:p>
    <w:p w:rsidR="00236B22" w:rsidRDefault="00236B22" w:rsidP="00236B22">
      <w:pPr>
        <w:spacing w:line="240" w:lineRule="atLeast"/>
        <w:contextualSpacing/>
        <w:jc w:val="both"/>
        <w:rPr>
          <w:b/>
          <w:bCs/>
          <w:sz w:val="26"/>
          <w:szCs w:val="26"/>
        </w:rPr>
      </w:pPr>
      <w:r>
        <w:rPr>
          <w:sz w:val="26"/>
          <w:szCs w:val="26"/>
        </w:rPr>
        <w:t>dva muškarca</w:t>
      </w:r>
      <w:r>
        <w:rPr>
          <w:sz w:val="26"/>
          <w:szCs w:val="26"/>
        </w:rPr>
        <w:tab/>
      </w:r>
      <w:r>
        <w:rPr>
          <w:b/>
          <w:bCs/>
          <w:sz w:val="26"/>
          <w:szCs w:val="26"/>
        </w:rPr>
        <w:tab/>
        <w:t>2. pád sg.</w:t>
      </w:r>
    </w:p>
    <w:p w:rsidR="00236B22" w:rsidRDefault="00236B22" w:rsidP="00236B22">
      <w:pPr>
        <w:spacing w:line="240" w:lineRule="atLeast"/>
        <w:contextualSpacing/>
        <w:jc w:val="both"/>
        <w:rPr>
          <w:b/>
          <w:bCs/>
          <w:sz w:val="26"/>
          <w:szCs w:val="26"/>
        </w:rPr>
      </w:pPr>
      <w:r>
        <w:rPr>
          <w:sz w:val="26"/>
          <w:szCs w:val="26"/>
        </w:rPr>
        <w:t>tri muškarca</w:t>
      </w:r>
      <w:r>
        <w:rPr>
          <w:b/>
          <w:bCs/>
          <w:sz w:val="26"/>
          <w:szCs w:val="26"/>
        </w:rPr>
        <w:tab/>
      </w:r>
      <w:r>
        <w:rPr>
          <w:b/>
          <w:bCs/>
          <w:sz w:val="26"/>
          <w:szCs w:val="26"/>
        </w:rPr>
        <w:tab/>
      </w:r>
      <w:r>
        <w:rPr>
          <w:b/>
          <w:bCs/>
          <w:sz w:val="26"/>
          <w:szCs w:val="26"/>
        </w:rPr>
        <w:tab/>
        <w:t>2. pád sg.</w:t>
      </w:r>
    </w:p>
    <w:p w:rsidR="00236B22" w:rsidRDefault="00236B22" w:rsidP="00236B22">
      <w:pPr>
        <w:spacing w:line="240" w:lineRule="atLeast"/>
        <w:contextualSpacing/>
        <w:jc w:val="both"/>
        <w:rPr>
          <w:b/>
          <w:bCs/>
          <w:sz w:val="26"/>
          <w:szCs w:val="26"/>
        </w:rPr>
      </w:pPr>
      <w:r>
        <w:rPr>
          <w:sz w:val="26"/>
          <w:szCs w:val="26"/>
        </w:rPr>
        <w:t>četiri muškarca</w:t>
      </w:r>
      <w:r>
        <w:rPr>
          <w:b/>
          <w:bCs/>
          <w:sz w:val="26"/>
          <w:szCs w:val="26"/>
        </w:rPr>
        <w:tab/>
      </w:r>
      <w:r>
        <w:rPr>
          <w:b/>
          <w:bCs/>
          <w:sz w:val="26"/>
          <w:szCs w:val="26"/>
        </w:rPr>
        <w:tab/>
        <w:t>2. pád sg.</w:t>
      </w:r>
    </w:p>
    <w:p w:rsidR="00236B22" w:rsidRDefault="00236B22" w:rsidP="00236B22">
      <w:pPr>
        <w:spacing w:line="240" w:lineRule="atLeast"/>
        <w:contextualSpacing/>
        <w:jc w:val="both"/>
        <w:rPr>
          <w:b/>
          <w:bCs/>
          <w:sz w:val="26"/>
          <w:szCs w:val="26"/>
        </w:rPr>
      </w:pPr>
      <w:r>
        <w:rPr>
          <w:sz w:val="26"/>
          <w:szCs w:val="26"/>
        </w:rPr>
        <w:t>pet muškaraca</w:t>
      </w:r>
      <w:r>
        <w:rPr>
          <w:sz w:val="26"/>
          <w:szCs w:val="26"/>
        </w:rPr>
        <w:tab/>
      </w:r>
      <w:r>
        <w:rPr>
          <w:b/>
          <w:bCs/>
          <w:sz w:val="26"/>
          <w:szCs w:val="26"/>
        </w:rPr>
        <w:tab/>
        <w:t>2. pád pl.</w:t>
      </w:r>
    </w:p>
    <w:p w:rsidR="00236B22" w:rsidRDefault="00236B22" w:rsidP="00236B22">
      <w:pPr>
        <w:spacing w:line="240" w:lineRule="atLeast"/>
        <w:contextualSpacing/>
        <w:jc w:val="both"/>
        <w:rPr>
          <w:b/>
          <w:bCs/>
          <w:sz w:val="26"/>
          <w:szCs w:val="26"/>
        </w:rPr>
      </w:pPr>
    </w:p>
    <w:p w:rsidR="00236B22" w:rsidRDefault="00236B22" w:rsidP="00236B22">
      <w:pPr>
        <w:spacing w:line="240" w:lineRule="atLeast"/>
        <w:contextualSpacing/>
        <w:jc w:val="both"/>
        <w:rPr>
          <w:i/>
          <w:iCs/>
          <w:sz w:val="26"/>
          <w:szCs w:val="26"/>
        </w:rPr>
      </w:pPr>
      <w:r>
        <w:rPr>
          <w:i/>
          <w:iCs/>
          <w:sz w:val="26"/>
          <w:szCs w:val="26"/>
        </w:rPr>
        <w:t>číslovka + substantiva ženského rodu</w:t>
      </w:r>
    </w:p>
    <w:p w:rsidR="00236B22" w:rsidRDefault="00236B22" w:rsidP="00236B22">
      <w:pPr>
        <w:spacing w:line="240" w:lineRule="atLeast"/>
        <w:contextualSpacing/>
        <w:jc w:val="both"/>
        <w:rPr>
          <w:b/>
          <w:bCs/>
          <w:sz w:val="26"/>
          <w:szCs w:val="26"/>
        </w:rPr>
      </w:pPr>
      <w:r>
        <w:rPr>
          <w:sz w:val="26"/>
          <w:szCs w:val="26"/>
        </w:rPr>
        <w:t>jedna žena</w:t>
      </w:r>
      <w:r>
        <w:rPr>
          <w:sz w:val="26"/>
          <w:szCs w:val="26"/>
        </w:rPr>
        <w:tab/>
      </w:r>
      <w:r>
        <w:rPr>
          <w:sz w:val="26"/>
          <w:szCs w:val="26"/>
        </w:rPr>
        <w:tab/>
      </w:r>
      <w:r>
        <w:rPr>
          <w:sz w:val="26"/>
          <w:szCs w:val="26"/>
        </w:rPr>
        <w:tab/>
      </w:r>
      <w:r>
        <w:rPr>
          <w:b/>
          <w:bCs/>
          <w:sz w:val="26"/>
          <w:szCs w:val="26"/>
        </w:rPr>
        <w:t>1. pád sg.</w:t>
      </w:r>
    </w:p>
    <w:p w:rsidR="00236B22" w:rsidRDefault="00236B22" w:rsidP="00236B22">
      <w:pPr>
        <w:spacing w:line="240" w:lineRule="atLeast"/>
        <w:contextualSpacing/>
        <w:jc w:val="both"/>
        <w:rPr>
          <w:b/>
          <w:bCs/>
          <w:sz w:val="26"/>
          <w:szCs w:val="26"/>
        </w:rPr>
      </w:pPr>
      <w:r>
        <w:rPr>
          <w:sz w:val="26"/>
          <w:szCs w:val="26"/>
        </w:rPr>
        <w:t>dvije žene</w:t>
      </w:r>
      <w:r>
        <w:rPr>
          <w:sz w:val="26"/>
          <w:szCs w:val="26"/>
        </w:rPr>
        <w:tab/>
      </w:r>
      <w:r>
        <w:rPr>
          <w:sz w:val="26"/>
          <w:szCs w:val="26"/>
        </w:rPr>
        <w:tab/>
      </w:r>
      <w:r>
        <w:rPr>
          <w:sz w:val="26"/>
          <w:szCs w:val="26"/>
        </w:rPr>
        <w:tab/>
      </w:r>
      <w:r>
        <w:rPr>
          <w:b/>
          <w:bCs/>
          <w:sz w:val="26"/>
          <w:szCs w:val="26"/>
        </w:rPr>
        <w:t>1. pád pl.</w:t>
      </w:r>
    </w:p>
    <w:p w:rsidR="00236B22" w:rsidRDefault="00236B22" w:rsidP="00236B22">
      <w:pPr>
        <w:spacing w:line="240" w:lineRule="atLeast"/>
        <w:contextualSpacing/>
        <w:jc w:val="both"/>
        <w:rPr>
          <w:b/>
          <w:bCs/>
          <w:sz w:val="26"/>
          <w:szCs w:val="26"/>
        </w:rPr>
      </w:pPr>
      <w:r>
        <w:rPr>
          <w:sz w:val="26"/>
          <w:szCs w:val="26"/>
        </w:rPr>
        <w:t>tri žene</w:t>
      </w:r>
      <w:r>
        <w:rPr>
          <w:sz w:val="26"/>
          <w:szCs w:val="26"/>
        </w:rPr>
        <w:tab/>
      </w:r>
      <w:r>
        <w:rPr>
          <w:sz w:val="26"/>
          <w:szCs w:val="26"/>
        </w:rPr>
        <w:tab/>
      </w:r>
      <w:r>
        <w:rPr>
          <w:sz w:val="26"/>
          <w:szCs w:val="26"/>
        </w:rPr>
        <w:tab/>
      </w:r>
      <w:r>
        <w:rPr>
          <w:b/>
          <w:bCs/>
          <w:sz w:val="26"/>
          <w:szCs w:val="26"/>
        </w:rPr>
        <w:t>1. pád pl.</w:t>
      </w:r>
    </w:p>
    <w:p w:rsidR="00236B22" w:rsidRDefault="00236B22" w:rsidP="00236B22">
      <w:pPr>
        <w:spacing w:line="240" w:lineRule="atLeast"/>
        <w:contextualSpacing/>
        <w:jc w:val="both"/>
        <w:rPr>
          <w:b/>
          <w:bCs/>
          <w:sz w:val="26"/>
          <w:szCs w:val="26"/>
        </w:rPr>
      </w:pPr>
      <w:r>
        <w:rPr>
          <w:sz w:val="26"/>
          <w:szCs w:val="26"/>
        </w:rPr>
        <w:t>četiri žene</w:t>
      </w:r>
      <w:r>
        <w:rPr>
          <w:sz w:val="26"/>
          <w:szCs w:val="26"/>
        </w:rPr>
        <w:tab/>
      </w:r>
      <w:r>
        <w:rPr>
          <w:sz w:val="26"/>
          <w:szCs w:val="26"/>
        </w:rPr>
        <w:tab/>
      </w:r>
      <w:r>
        <w:rPr>
          <w:sz w:val="26"/>
          <w:szCs w:val="26"/>
        </w:rPr>
        <w:tab/>
      </w:r>
      <w:r>
        <w:rPr>
          <w:b/>
          <w:bCs/>
          <w:sz w:val="26"/>
          <w:szCs w:val="26"/>
        </w:rPr>
        <w:t>1. pád pl.</w:t>
      </w:r>
    </w:p>
    <w:p w:rsidR="00236B22" w:rsidRDefault="00236B22" w:rsidP="00236B22">
      <w:pPr>
        <w:spacing w:line="240" w:lineRule="atLeast"/>
        <w:contextualSpacing/>
        <w:jc w:val="both"/>
        <w:rPr>
          <w:b/>
          <w:bCs/>
          <w:sz w:val="26"/>
          <w:szCs w:val="26"/>
        </w:rPr>
      </w:pPr>
      <w:r>
        <w:rPr>
          <w:sz w:val="26"/>
          <w:szCs w:val="26"/>
        </w:rPr>
        <w:t>pet žena</w:t>
      </w:r>
      <w:r>
        <w:rPr>
          <w:b/>
          <w:bCs/>
          <w:sz w:val="26"/>
          <w:szCs w:val="26"/>
        </w:rPr>
        <w:tab/>
      </w:r>
      <w:r>
        <w:rPr>
          <w:b/>
          <w:bCs/>
          <w:sz w:val="26"/>
          <w:szCs w:val="26"/>
        </w:rPr>
        <w:tab/>
      </w:r>
      <w:r>
        <w:rPr>
          <w:b/>
          <w:bCs/>
          <w:sz w:val="26"/>
          <w:szCs w:val="26"/>
        </w:rPr>
        <w:tab/>
        <w:t>2. pád pl.</w:t>
      </w:r>
    </w:p>
    <w:p w:rsidR="00236B22" w:rsidRDefault="00236B22" w:rsidP="00236B22">
      <w:pPr>
        <w:spacing w:line="240" w:lineRule="atLeast"/>
        <w:contextualSpacing/>
        <w:jc w:val="both"/>
        <w:rPr>
          <w:b/>
          <w:bCs/>
          <w:sz w:val="26"/>
          <w:szCs w:val="26"/>
        </w:rPr>
      </w:pPr>
    </w:p>
    <w:p w:rsidR="00236B22" w:rsidRDefault="00236B22" w:rsidP="00236B22">
      <w:pPr>
        <w:spacing w:line="240" w:lineRule="atLeast"/>
        <w:contextualSpacing/>
        <w:jc w:val="both"/>
        <w:rPr>
          <w:i/>
          <w:iCs/>
          <w:sz w:val="26"/>
          <w:szCs w:val="26"/>
        </w:rPr>
      </w:pPr>
    </w:p>
    <w:p w:rsidR="00236B22" w:rsidRPr="00BF0778" w:rsidRDefault="00236B22" w:rsidP="00236B22">
      <w:pPr>
        <w:spacing w:line="240" w:lineRule="atLeast"/>
        <w:contextualSpacing/>
        <w:jc w:val="both"/>
        <w:rPr>
          <w:i/>
          <w:iCs/>
          <w:sz w:val="24"/>
          <w:szCs w:val="24"/>
        </w:rPr>
      </w:pPr>
      <w:r w:rsidRPr="00BF0778">
        <w:rPr>
          <w:i/>
          <w:iCs/>
          <w:sz w:val="24"/>
          <w:szCs w:val="24"/>
        </w:rPr>
        <w:lastRenderedPageBreak/>
        <w:t>číslovka + substantiva středního rodu</w:t>
      </w:r>
    </w:p>
    <w:p w:rsidR="00236B22" w:rsidRPr="00BF0778" w:rsidRDefault="00236B22" w:rsidP="00236B22">
      <w:pPr>
        <w:spacing w:line="240" w:lineRule="atLeast"/>
        <w:contextualSpacing/>
        <w:jc w:val="both"/>
        <w:rPr>
          <w:b/>
          <w:bCs/>
          <w:sz w:val="24"/>
          <w:szCs w:val="24"/>
        </w:rPr>
      </w:pPr>
      <w:r w:rsidRPr="00BF0778">
        <w:rPr>
          <w:sz w:val="24"/>
          <w:szCs w:val="24"/>
        </w:rPr>
        <w:t>jedno selo</w:t>
      </w:r>
      <w:r w:rsidRPr="00BF0778">
        <w:rPr>
          <w:sz w:val="24"/>
          <w:szCs w:val="24"/>
        </w:rPr>
        <w:tab/>
      </w:r>
      <w:r w:rsidRPr="00BF0778">
        <w:rPr>
          <w:sz w:val="24"/>
          <w:szCs w:val="24"/>
        </w:rPr>
        <w:tab/>
      </w:r>
      <w:r w:rsidRPr="00BF0778">
        <w:rPr>
          <w:sz w:val="24"/>
          <w:szCs w:val="24"/>
        </w:rPr>
        <w:tab/>
      </w:r>
      <w:r w:rsidRPr="00BF0778">
        <w:rPr>
          <w:b/>
          <w:bCs/>
          <w:sz w:val="24"/>
          <w:szCs w:val="24"/>
        </w:rPr>
        <w:t>1. pád sg.</w:t>
      </w:r>
    </w:p>
    <w:p w:rsidR="00236B22" w:rsidRPr="00BF0778" w:rsidRDefault="00236B22" w:rsidP="00236B22">
      <w:pPr>
        <w:spacing w:line="240" w:lineRule="atLeast"/>
        <w:contextualSpacing/>
        <w:jc w:val="both"/>
        <w:rPr>
          <w:sz w:val="24"/>
          <w:szCs w:val="24"/>
        </w:rPr>
      </w:pPr>
      <w:r w:rsidRPr="00BF0778">
        <w:rPr>
          <w:sz w:val="24"/>
          <w:szCs w:val="24"/>
        </w:rPr>
        <w:t>dva sela</w:t>
      </w:r>
      <w:r w:rsidRPr="00BF0778">
        <w:rPr>
          <w:sz w:val="24"/>
          <w:szCs w:val="24"/>
        </w:rPr>
        <w:tab/>
      </w:r>
      <w:r w:rsidRPr="00BF0778">
        <w:rPr>
          <w:sz w:val="24"/>
          <w:szCs w:val="24"/>
        </w:rPr>
        <w:tab/>
      </w:r>
      <w:r w:rsidRPr="00BF0778">
        <w:rPr>
          <w:sz w:val="24"/>
          <w:szCs w:val="24"/>
        </w:rPr>
        <w:tab/>
      </w:r>
      <w:r w:rsidRPr="00BF0778">
        <w:rPr>
          <w:b/>
          <w:bCs/>
          <w:sz w:val="24"/>
          <w:szCs w:val="24"/>
        </w:rPr>
        <w:t>2. pád sg.</w:t>
      </w:r>
      <w:r w:rsidRPr="00BF0778">
        <w:rPr>
          <w:sz w:val="24"/>
          <w:szCs w:val="24"/>
        </w:rPr>
        <w:tab/>
      </w:r>
      <w:r w:rsidRPr="00BF0778">
        <w:rPr>
          <w:sz w:val="24"/>
          <w:szCs w:val="24"/>
        </w:rPr>
        <w:tab/>
      </w:r>
    </w:p>
    <w:p w:rsidR="00236B22" w:rsidRPr="00BF0778" w:rsidRDefault="00236B22" w:rsidP="00236B22">
      <w:pPr>
        <w:spacing w:line="240" w:lineRule="atLeast"/>
        <w:contextualSpacing/>
        <w:jc w:val="both"/>
        <w:rPr>
          <w:b/>
          <w:bCs/>
          <w:sz w:val="24"/>
          <w:szCs w:val="24"/>
        </w:rPr>
      </w:pPr>
      <w:r w:rsidRPr="00BF0778">
        <w:rPr>
          <w:sz w:val="24"/>
          <w:szCs w:val="24"/>
        </w:rPr>
        <w:t>tri sela</w:t>
      </w:r>
      <w:r w:rsidRPr="00BF0778">
        <w:rPr>
          <w:sz w:val="24"/>
          <w:szCs w:val="24"/>
        </w:rPr>
        <w:tab/>
      </w:r>
      <w:r w:rsidRPr="00BF0778">
        <w:rPr>
          <w:sz w:val="24"/>
          <w:szCs w:val="24"/>
        </w:rPr>
        <w:tab/>
      </w:r>
      <w:r w:rsidRPr="00BF0778">
        <w:rPr>
          <w:sz w:val="24"/>
          <w:szCs w:val="24"/>
        </w:rPr>
        <w:tab/>
      </w:r>
      <w:r w:rsidR="00572E34">
        <w:rPr>
          <w:sz w:val="24"/>
          <w:szCs w:val="24"/>
        </w:rPr>
        <w:tab/>
      </w:r>
      <w:r w:rsidRPr="00BF0778">
        <w:rPr>
          <w:b/>
          <w:bCs/>
          <w:sz w:val="24"/>
          <w:szCs w:val="24"/>
        </w:rPr>
        <w:t>2. pád sg.</w:t>
      </w:r>
    </w:p>
    <w:p w:rsidR="00236B22" w:rsidRPr="00BF0778" w:rsidRDefault="00236B22" w:rsidP="00236B22">
      <w:pPr>
        <w:spacing w:line="240" w:lineRule="atLeast"/>
        <w:contextualSpacing/>
        <w:jc w:val="both"/>
        <w:rPr>
          <w:b/>
          <w:bCs/>
          <w:sz w:val="24"/>
          <w:szCs w:val="24"/>
        </w:rPr>
      </w:pPr>
      <w:r w:rsidRPr="00BF0778">
        <w:rPr>
          <w:sz w:val="24"/>
          <w:szCs w:val="24"/>
        </w:rPr>
        <w:t>četiri sela</w:t>
      </w:r>
      <w:r w:rsidRPr="00BF0778">
        <w:rPr>
          <w:sz w:val="24"/>
          <w:szCs w:val="24"/>
        </w:rPr>
        <w:tab/>
      </w:r>
      <w:r w:rsidRPr="00BF0778">
        <w:rPr>
          <w:sz w:val="24"/>
          <w:szCs w:val="24"/>
        </w:rPr>
        <w:tab/>
      </w:r>
      <w:r w:rsidRPr="00BF0778">
        <w:rPr>
          <w:sz w:val="24"/>
          <w:szCs w:val="24"/>
        </w:rPr>
        <w:tab/>
      </w:r>
      <w:r w:rsidRPr="00BF0778">
        <w:rPr>
          <w:b/>
          <w:bCs/>
          <w:sz w:val="24"/>
          <w:szCs w:val="24"/>
        </w:rPr>
        <w:t>2. pád sg.</w:t>
      </w:r>
    </w:p>
    <w:p w:rsidR="00236B22" w:rsidRPr="00BF0778" w:rsidRDefault="00236B22" w:rsidP="00236B22">
      <w:pPr>
        <w:spacing w:line="240" w:lineRule="atLeast"/>
        <w:contextualSpacing/>
        <w:jc w:val="both"/>
        <w:rPr>
          <w:b/>
          <w:bCs/>
          <w:sz w:val="24"/>
          <w:szCs w:val="24"/>
        </w:rPr>
      </w:pPr>
      <w:r w:rsidRPr="00BF0778">
        <w:rPr>
          <w:sz w:val="24"/>
          <w:szCs w:val="24"/>
        </w:rPr>
        <w:t>pet sela</w:t>
      </w:r>
      <w:r w:rsidRPr="00BF0778">
        <w:rPr>
          <w:sz w:val="24"/>
          <w:szCs w:val="24"/>
        </w:rPr>
        <w:tab/>
      </w:r>
      <w:r w:rsidRPr="00BF0778">
        <w:rPr>
          <w:sz w:val="24"/>
          <w:szCs w:val="24"/>
        </w:rPr>
        <w:tab/>
      </w:r>
      <w:r w:rsidRPr="00BF0778">
        <w:rPr>
          <w:sz w:val="24"/>
          <w:szCs w:val="24"/>
        </w:rPr>
        <w:tab/>
      </w:r>
      <w:r w:rsidRPr="00BF0778">
        <w:rPr>
          <w:b/>
          <w:bCs/>
          <w:sz w:val="24"/>
          <w:szCs w:val="24"/>
        </w:rPr>
        <w:t>2. pád pl.</w:t>
      </w:r>
    </w:p>
    <w:p w:rsidR="00236B22" w:rsidRPr="00BF0778" w:rsidRDefault="00236B22" w:rsidP="00236B22">
      <w:pPr>
        <w:spacing w:line="240" w:lineRule="atLeast"/>
        <w:contextualSpacing/>
        <w:jc w:val="both"/>
        <w:rPr>
          <w:b/>
          <w:bCs/>
          <w:sz w:val="24"/>
          <w:szCs w:val="24"/>
        </w:rPr>
      </w:pPr>
    </w:p>
    <w:p w:rsidR="00236B22" w:rsidRPr="00BF0778" w:rsidRDefault="00236B22" w:rsidP="00236B22">
      <w:pPr>
        <w:spacing w:line="240" w:lineRule="atLeast"/>
        <w:contextualSpacing/>
        <w:jc w:val="both"/>
        <w:rPr>
          <w:b/>
          <w:bCs/>
          <w:sz w:val="24"/>
          <w:szCs w:val="24"/>
        </w:rPr>
      </w:pPr>
    </w:p>
    <w:p w:rsidR="00236B22" w:rsidRPr="00BF0778" w:rsidRDefault="00236B22" w:rsidP="00236B22">
      <w:pPr>
        <w:spacing w:line="240" w:lineRule="atLeast"/>
        <w:contextualSpacing/>
        <w:jc w:val="both"/>
        <w:rPr>
          <w:b/>
          <w:bCs/>
          <w:i/>
          <w:iCs/>
          <w:sz w:val="24"/>
          <w:szCs w:val="24"/>
        </w:rPr>
      </w:pPr>
      <w:r w:rsidRPr="00BF0778">
        <w:rPr>
          <w:b/>
          <w:bCs/>
          <w:i/>
          <w:iCs/>
          <w:sz w:val="24"/>
          <w:szCs w:val="24"/>
        </w:rPr>
        <w:t>Přečtěte číslovky!</w:t>
      </w:r>
    </w:p>
    <w:p w:rsidR="00236B22" w:rsidRPr="00BF0778" w:rsidRDefault="00236B22" w:rsidP="00236B22">
      <w:pPr>
        <w:spacing w:line="240" w:lineRule="atLeast"/>
        <w:contextualSpacing/>
        <w:jc w:val="both"/>
        <w:rPr>
          <w:b/>
          <w:bCs/>
          <w:sz w:val="24"/>
          <w:szCs w:val="24"/>
        </w:rPr>
      </w:pPr>
    </w:p>
    <w:p w:rsidR="00236B22" w:rsidRPr="00BF0778" w:rsidRDefault="00236B22" w:rsidP="00236B22">
      <w:pPr>
        <w:spacing w:line="240" w:lineRule="atLeast"/>
        <w:contextualSpacing/>
        <w:jc w:val="both"/>
        <w:rPr>
          <w:b/>
          <w:bCs/>
          <w:sz w:val="24"/>
          <w:szCs w:val="24"/>
        </w:rPr>
      </w:pPr>
      <w:r w:rsidRPr="00BF0778">
        <w:rPr>
          <w:b/>
          <w:bCs/>
          <w:sz w:val="24"/>
          <w:szCs w:val="24"/>
        </w:rPr>
        <w:t>4</w:t>
      </w:r>
      <w:r w:rsidRPr="00BF0778">
        <w:rPr>
          <w:b/>
          <w:bCs/>
          <w:sz w:val="24"/>
          <w:szCs w:val="24"/>
        </w:rPr>
        <w:tab/>
      </w:r>
      <w:r w:rsidRPr="00BF0778">
        <w:rPr>
          <w:b/>
          <w:bCs/>
          <w:sz w:val="24"/>
          <w:szCs w:val="24"/>
        </w:rPr>
        <w:tab/>
        <w:t>2009</w:t>
      </w:r>
      <w:r w:rsidRPr="00BF0778">
        <w:rPr>
          <w:b/>
          <w:bCs/>
          <w:sz w:val="24"/>
          <w:szCs w:val="24"/>
        </w:rPr>
        <w:tab/>
      </w:r>
      <w:r w:rsidRPr="00BF0778">
        <w:rPr>
          <w:b/>
          <w:bCs/>
          <w:sz w:val="24"/>
          <w:szCs w:val="24"/>
        </w:rPr>
        <w:tab/>
        <w:t>27</w:t>
      </w:r>
      <w:r w:rsidRPr="00BF0778">
        <w:rPr>
          <w:b/>
          <w:bCs/>
          <w:sz w:val="24"/>
          <w:szCs w:val="24"/>
        </w:rPr>
        <w:tab/>
      </w:r>
      <w:r w:rsidRPr="00BF0778">
        <w:rPr>
          <w:b/>
          <w:bCs/>
          <w:sz w:val="24"/>
          <w:szCs w:val="24"/>
        </w:rPr>
        <w:tab/>
        <w:t>4</w:t>
      </w:r>
      <w:r w:rsidRPr="00BF0778">
        <w:rPr>
          <w:b/>
          <w:bCs/>
          <w:sz w:val="24"/>
          <w:szCs w:val="24"/>
        </w:rPr>
        <w:tab/>
      </w:r>
      <w:r w:rsidRPr="00BF0778">
        <w:rPr>
          <w:b/>
          <w:bCs/>
          <w:sz w:val="24"/>
          <w:szCs w:val="24"/>
        </w:rPr>
        <w:tab/>
        <w:t>15</w:t>
      </w:r>
    </w:p>
    <w:p w:rsidR="00236B22" w:rsidRPr="00BF0778" w:rsidRDefault="00236B22" w:rsidP="00236B22">
      <w:pPr>
        <w:spacing w:line="240" w:lineRule="atLeast"/>
        <w:contextualSpacing/>
        <w:jc w:val="both"/>
        <w:rPr>
          <w:b/>
          <w:bCs/>
          <w:sz w:val="24"/>
          <w:szCs w:val="24"/>
        </w:rPr>
      </w:pPr>
      <w:r w:rsidRPr="00BF0778">
        <w:rPr>
          <w:b/>
          <w:bCs/>
          <w:sz w:val="24"/>
          <w:szCs w:val="24"/>
        </w:rPr>
        <w:t>8</w:t>
      </w:r>
      <w:r w:rsidRPr="00BF0778">
        <w:rPr>
          <w:b/>
          <w:bCs/>
          <w:sz w:val="24"/>
          <w:szCs w:val="24"/>
        </w:rPr>
        <w:tab/>
      </w:r>
      <w:r w:rsidRPr="00BF0778">
        <w:rPr>
          <w:b/>
          <w:bCs/>
          <w:sz w:val="24"/>
          <w:szCs w:val="24"/>
        </w:rPr>
        <w:tab/>
        <w:t>16</w:t>
      </w:r>
      <w:r w:rsidRPr="00BF0778">
        <w:rPr>
          <w:b/>
          <w:bCs/>
          <w:sz w:val="24"/>
          <w:szCs w:val="24"/>
        </w:rPr>
        <w:tab/>
      </w:r>
      <w:r w:rsidRPr="00BF0778">
        <w:rPr>
          <w:b/>
          <w:bCs/>
          <w:sz w:val="24"/>
          <w:szCs w:val="24"/>
        </w:rPr>
        <w:tab/>
        <w:t>22</w:t>
      </w:r>
      <w:r w:rsidRPr="00BF0778">
        <w:rPr>
          <w:b/>
          <w:bCs/>
          <w:sz w:val="24"/>
          <w:szCs w:val="24"/>
        </w:rPr>
        <w:tab/>
      </w:r>
      <w:r w:rsidRPr="00BF0778">
        <w:rPr>
          <w:b/>
          <w:bCs/>
          <w:sz w:val="24"/>
          <w:szCs w:val="24"/>
        </w:rPr>
        <w:tab/>
        <w:t>47</w:t>
      </w:r>
      <w:r w:rsidRPr="00BF0778">
        <w:rPr>
          <w:b/>
          <w:bCs/>
          <w:sz w:val="24"/>
          <w:szCs w:val="24"/>
        </w:rPr>
        <w:tab/>
      </w:r>
      <w:r w:rsidRPr="00BF0778">
        <w:rPr>
          <w:b/>
          <w:bCs/>
          <w:sz w:val="24"/>
          <w:szCs w:val="24"/>
        </w:rPr>
        <w:tab/>
        <w:t>128</w:t>
      </w:r>
    </w:p>
    <w:p w:rsidR="00236B22" w:rsidRPr="00BF0778" w:rsidRDefault="00236B22" w:rsidP="00236B22">
      <w:pPr>
        <w:spacing w:line="240" w:lineRule="atLeast"/>
        <w:contextualSpacing/>
        <w:jc w:val="both"/>
        <w:rPr>
          <w:b/>
          <w:bCs/>
          <w:sz w:val="24"/>
          <w:szCs w:val="24"/>
        </w:rPr>
      </w:pPr>
      <w:r w:rsidRPr="00BF0778">
        <w:rPr>
          <w:b/>
          <w:bCs/>
          <w:sz w:val="24"/>
          <w:szCs w:val="24"/>
        </w:rPr>
        <w:t>435</w:t>
      </w:r>
      <w:r w:rsidRPr="00BF0778">
        <w:rPr>
          <w:b/>
          <w:bCs/>
          <w:sz w:val="24"/>
          <w:szCs w:val="24"/>
        </w:rPr>
        <w:tab/>
      </w:r>
      <w:r w:rsidRPr="00BF0778">
        <w:rPr>
          <w:b/>
          <w:bCs/>
          <w:sz w:val="24"/>
          <w:szCs w:val="24"/>
        </w:rPr>
        <w:tab/>
        <w:t>8573</w:t>
      </w:r>
      <w:r w:rsidRPr="00BF0778">
        <w:rPr>
          <w:b/>
          <w:bCs/>
          <w:sz w:val="24"/>
          <w:szCs w:val="24"/>
        </w:rPr>
        <w:tab/>
      </w:r>
      <w:r w:rsidRPr="00BF0778">
        <w:rPr>
          <w:b/>
          <w:bCs/>
          <w:sz w:val="24"/>
          <w:szCs w:val="24"/>
        </w:rPr>
        <w:tab/>
        <w:t>1</w:t>
      </w:r>
      <w:r w:rsidRPr="00BF0778">
        <w:rPr>
          <w:b/>
          <w:bCs/>
          <w:sz w:val="24"/>
          <w:szCs w:val="24"/>
        </w:rPr>
        <w:tab/>
      </w:r>
      <w:r w:rsidRPr="00BF0778">
        <w:rPr>
          <w:b/>
          <w:bCs/>
          <w:sz w:val="24"/>
          <w:szCs w:val="24"/>
        </w:rPr>
        <w:tab/>
        <w:t>135</w:t>
      </w:r>
      <w:r w:rsidRPr="00BF0778">
        <w:rPr>
          <w:b/>
          <w:bCs/>
          <w:sz w:val="24"/>
          <w:szCs w:val="24"/>
        </w:rPr>
        <w:tab/>
      </w:r>
      <w:r w:rsidRPr="00BF0778">
        <w:rPr>
          <w:b/>
          <w:bCs/>
          <w:sz w:val="24"/>
          <w:szCs w:val="24"/>
        </w:rPr>
        <w:tab/>
        <w:t>1000 000</w:t>
      </w:r>
    </w:p>
    <w:p w:rsidR="00236B22" w:rsidRPr="00BF0778" w:rsidRDefault="00236B22" w:rsidP="00236B22">
      <w:pPr>
        <w:spacing w:line="240" w:lineRule="atLeast"/>
        <w:contextualSpacing/>
        <w:jc w:val="both"/>
        <w:rPr>
          <w:b/>
          <w:bCs/>
          <w:sz w:val="24"/>
          <w:szCs w:val="24"/>
        </w:rPr>
      </w:pPr>
    </w:p>
    <w:p w:rsidR="00236B22" w:rsidRPr="00BF0778" w:rsidRDefault="00236B22" w:rsidP="00236B22">
      <w:pPr>
        <w:spacing w:line="240" w:lineRule="atLeast"/>
        <w:contextualSpacing/>
        <w:jc w:val="both"/>
        <w:rPr>
          <w:b/>
          <w:bCs/>
          <w:sz w:val="24"/>
          <w:szCs w:val="24"/>
        </w:rPr>
      </w:pPr>
    </w:p>
    <w:p w:rsidR="00236B22" w:rsidRPr="00BF0778" w:rsidRDefault="00236B22" w:rsidP="00236B22">
      <w:pPr>
        <w:spacing w:line="240" w:lineRule="atLeast"/>
        <w:contextualSpacing/>
        <w:jc w:val="both"/>
        <w:rPr>
          <w:b/>
          <w:bCs/>
          <w:sz w:val="24"/>
          <w:szCs w:val="24"/>
        </w:rPr>
      </w:pPr>
    </w:p>
    <w:p w:rsidR="00236B22" w:rsidRPr="00BF0778" w:rsidRDefault="00236B22" w:rsidP="00236B22">
      <w:pPr>
        <w:spacing w:line="240" w:lineRule="atLeast"/>
        <w:contextualSpacing/>
        <w:jc w:val="both"/>
        <w:rPr>
          <w:b/>
          <w:bCs/>
          <w:i/>
          <w:iCs/>
          <w:sz w:val="24"/>
          <w:szCs w:val="24"/>
        </w:rPr>
      </w:pPr>
      <w:r w:rsidRPr="00BF0778">
        <w:rPr>
          <w:b/>
          <w:bCs/>
          <w:i/>
          <w:iCs/>
          <w:sz w:val="24"/>
          <w:szCs w:val="24"/>
        </w:rPr>
        <w:t>Od základních číslovek vytvořte č. řadové!</w:t>
      </w:r>
    </w:p>
    <w:p w:rsidR="00236B22" w:rsidRPr="00BF0778" w:rsidRDefault="00236B22" w:rsidP="00236B22">
      <w:pPr>
        <w:spacing w:line="240" w:lineRule="atLeast"/>
        <w:contextualSpacing/>
        <w:jc w:val="both"/>
        <w:rPr>
          <w:b/>
          <w:bCs/>
          <w:sz w:val="24"/>
          <w:szCs w:val="24"/>
        </w:rPr>
      </w:pPr>
    </w:p>
    <w:p w:rsidR="00236B22" w:rsidRPr="00BF0778" w:rsidRDefault="00236B22" w:rsidP="00236B22">
      <w:pPr>
        <w:spacing w:line="240" w:lineRule="atLeast"/>
        <w:contextualSpacing/>
        <w:jc w:val="both"/>
        <w:rPr>
          <w:b/>
          <w:bCs/>
          <w:sz w:val="24"/>
          <w:szCs w:val="24"/>
        </w:rPr>
      </w:pPr>
    </w:p>
    <w:p w:rsidR="00236B22" w:rsidRPr="00BF0778" w:rsidRDefault="00236B22" w:rsidP="00236B22">
      <w:pPr>
        <w:spacing w:line="240" w:lineRule="atLeast"/>
        <w:contextualSpacing/>
        <w:jc w:val="both"/>
        <w:rPr>
          <w:b/>
          <w:bCs/>
          <w:sz w:val="24"/>
          <w:szCs w:val="24"/>
        </w:rPr>
      </w:pPr>
    </w:p>
    <w:p w:rsidR="00236B22" w:rsidRPr="00BF0778" w:rsidRDefault="00236B22" w:rsidP="00236B22">
      <w:pPr>
        <w:spacing w:line="240" w:lineRule="atLeast"/>
        <w:contextualSpacing/>
        <w:jc w:val="both"/>
        <w:rPr>
          <w:b/>
          <w:bCs/>
          <w:sz w:val="24"/>
          <w:szCs w:val="24"/>
        </w:rPr>
      </w:pPr>
    </w:p>
    <w:p w:rsidR="00236B22" w:rsidRPr="00BF0778" w:rsidRDefault="00236B22" w:rsidP="00236B22">
      <w:pPr>
        <w:spacing w:line="240" w:lineRule="atLeast"/>
        <w:contextualSpacing/>
        <w:jc w:val="both"/>
        <w:rPr>
          <w:b/>
          <w:bCs/>
          <w:i/>
          <w:iCs/>
          <w:sz w:val="24"/>
          <w:szCs w:val="24"/>
        </w:rPr>
      </w:pPr>
      <w:r w:rsidRPr="00BF0778">
        <w:rPr>
          <w:b/>
          <w:bCs/>
          <w:i/>
          <w:iCs/>
          <w:sz w:val="24"/>
          <w:szCs w:val="24"/>
        </w:rPr>
        <w:t>Koliko je sati?</w:t>
      </w:r>
    </w:p>
    <w:p w:rsidR="00236B22" w:rsidRPr="00BF0778" w:rsidRDefault="00236B22" w:rsidP="00236B22">
      <w:pPr>
        <w:spacing w:line="240" w:lineRule="atLeast"/>
        <w:contextualSpacing/>
        <w:jc w:val="both"/>
        <w:rPr>
          <w:b/>
          <w:bCs/>
          <w:sz w:val="24"/>
          <w:szCs w:val="24"/>
        </w:rPr>
      </w:pPr>
    </w:p>
    <w:p w:rsidR="00236B22" w:rsidRPr="00BF0778" w:rsidRDefault="00236B22" w:rsidP="00236B22">
      <w:pPr>
        <w:spacing w:line="240" w:lineRule="atLeast"/>
        <w:contextualSpacing/>
        <w:jc w:val="both"/>
        <w:rPr>
          <w:b/>
          <w:bCs/>
          <w:sz w:val="24"/>
          <w:szCs w:val="24"/>
        </w:rPr>
      </w:pPr>
      <w:r w:rsidRPr="00BF0778">
        <w:rPr>
          <w:b/>
          <w:bCs/>
          <w:sz w:val="24"/>
          <w:szCs w:val="24"/>
        </w:rPr>
        <w:t>1:45</w:t>
      </w:r>
      <w:r w:rsidRPr="00BF0778">
        <w:rPr>
          <w:b/>
          <w:bCs/>
          <w:sz w:val="24"/>
          <w:szCs w:val="24"/>
        </w:rPr>
        <w:tab/>
      </w:r>
      <w:r w:rsidRPr="00BF0778">
        <w:rPr>
          <w:b/>
          <w:bCs/>
          <w:sz w:val="24"/>
          <w:szCs w:val="24"/>
        </w:rPr>
        <w:tab/>
        <w:t>8:30</w:t>
      </w:r>
      <w:r w:rsidRPr="00BF0778">
        <w:rPr>
          <w:b/>
          <w:bCs/>
          <w:sz w:val="24"/>
          <w:szCs w:val="24"/>
        </w:rPr>
        <w:tab/>
      </w:r>
      <w:r w:rsidRPr="00BF0778">
        <w:rPr>
          <w:b/>
          <w:bCs/>
          <w:sz w:val="24"/>
          <w:szCs w:val="24"/>
        </w:rPr>
        <w:tab/>
        <w:t>3:15</w:t>
      </w:r>
      <w:r w:rsidRPr="00BF0778">
        <w:rPr>
          <w:b/>
          <w:bCs/>
          <w:sz w:val="24"/>
          <w:szCs w:val="24"/>
        </w:rPr>
        <w:tab/>
      </w:r>
      <w:r w:rsidRPr="00BF0778">
        <w:rPr>
          <w:b/>
          <w:bCs/>
          <w:sz w:val="24"/>
          <w:szCs w:val="24"/>
        </w:rPr>
        <w:tab/>
        <w:t>3:40</w:t>
      </w:r>
    </w:p>
    <w:p w:rsidR="00236B22" w:rsidRPr="00BF0778" w:rsidRDefault="00236B22" w:rsidP="00236B22">
      <w:pPr>
        <w:spacing w:line="240" w:lineRule="atLeast"/>
        <w:contextualSpacing/>
        <w:jc w:val="both"/>
        <w:rPr>
          <w:b/>
          <w:bCs/>
          <w:sz w:val="24"/>
          <w:szCs w:val="24"/>
        </w:rPr>
      </w:pPr>
      <w:r w:rsidRPr="00BF0778">
        <w:rPr>
          <w:b/>
          <w:bCs/>
          <w:sz w:val="24"/>
          <w:szCs w:val="24"/>
        </w:rPr>
        <w:t xml:space="preserve">3 </w:t>
      </w:r>
      <w:r w:rsidRPr="00BF0778">
        <w:rPr>
          <w:b/>
          <w:bCs/>
          <w:sz w:val="24"/>
          <w:szCs w:val="24"/>
        </w:rPr>
        <w:tab/>
      </w:r>
      <w:r w:rsidRPr="00BF0778">
        <w:rPr>
          <w:b/>
          <w:bCs/>
          <w:sz w:val="24"/>
          <w:szCs w:val="24"/>
        </w:rPr>
        <w:tab/>
        <w:t>6:25</w:t>
      </w:r>
      <w:r w:rsidRPr="00BF0778">
        <w:rPr>
          <w:b/>
          <w:bCs/>
          <w:sz w:val="24"/>
          <w:szCs w:val="24"/>
        </w:rPr>
        <w:tab/>
      </w:r>
      <w:r w:rsidRPr="00BF0778">
        <w:rPr>
          <w:b/>
          <w:bCs/>
          <w:sz w:val="24"/>
          <w:szCs w:val="24"/>
        </w:rPr>
        <w:tab/>
        <w:t>4:05</w:t>
      </w:r>
      <w:r w:rsidRPr="00BF0778">
        <w:rPr>
          <w:b/>
          <w:bCs/>
          <w:sz w:val="24"/>
          <w:szCs w:val="24"/>
        </w:rPr>
        <w:tab/>
      </w:r>
      <w:r w:rsidRPr="00BF0778">
        <w:rPr>
          <w:b/>
          <w:bCs/>
          <w:sz w:val="24"/>
          <w:szCs w:val="24"/>
        </w:rPr>
        <w:tab/>
        <w:t>7:15</w:t>
      </w:r>
    </w:p>
    <w:p w:rsidR="00236B22" w:rsidRPr="00BF0778" w:rsidRDefault="00236B22" w:rsidP="00236B22">
      <w:pPr>
        <w:spacing w:line="240" w:lineRule="atLeast"/>
        <w:contextualSpacing/>
        <w:jc w:val="both"/>
        <w:rPr>
          <w:b/>
          <w:bCs/>
          <w:sz w:val="24"/>
          <w:szCs w:val="24"/>
        </w:rPr>
      </w:pPr>
      <w:r w:rsidRPr="00BF0778">
        <w:rPr>
          <w:b/>
          <w:bCs/>
          <w:sz w:val="24"/>
          <w:szCs w:val="24"/>
        </w:rPr>
        <w:t>2:30</w:t>
      </w:r>
      <w:r w:rsidRPr="00BF0778">
        <w:rPr>
          <w:b/>
          <w:bCs/>
          <w:sz w:val="24"/>
          <w:szCs w:val="24"/>
        </w:rPr>
        <w:tab/>
      </w:r>
      <w:r w:rsidRPr="00BF0778">
        <w:rPr>
          <w:b/>
          <w:bCs/>
          <w:sz w:val="24"/>
          <w:szCs w:val="24"/>
        </w:rPr>
        <w:tab/>
        <w:t>4:50</w:t>
      </w:r>
      <w:r w:rsidRPr="00BF0778">
        <w:rPr>
          <w:b/>
          <w:bCs/>
          <w:sz w:val="24"/>
          <w:szCs w:val="24"/>
        </w:rPr>
        <w:tab/>
      </w:r>
      <w:r w:rsidRPr="00BF0778">
        <w:rPr>
          <w:b/>
          <w:bCs/>
          <w:sz w:val="24"/>
          <w:szCs w:val="24"/>
        </w:rPr>
        <w:tab/>
        <w:t>5:45</w:t>
      </w:r>
      <w:r w:rsidRPr="00BF0778">
        <w:rPr>
          <w:b/>
          <w:bCs/>
          <w:sz w:val="24"/>
          <w:szCs w:val="24"/>
        </w:rPr>
        <w:tab/>
      </w:r>
      <w:r w:rsidRPr="00BF0778">
        <w:rPr>
          <w:b/>
          <w:bCs/>
          <w:sz w:val="24"/>
          <w:szCs w:val="24"/>
        </w:rPr>
        <w:tab/>
        <w:t>5:25</w:t>
      </w:r>
    </w:p>
    <w:p w:rsidR="00236B22" w:rsidRPr="00BF0778" w:rsidRDefault="00236B22" w:rsidP="00236B22">
      <w:pPr>
        <w:spacing w:line="240" w:lineRule="atLeast"/>
        <w:contextualSpacing/>
        <w:rPr>
          <w:sz w:val="24"/>
          <w:szCs w:val="24"/>
        </w:rPr>
      </w:pPr>
    </w:p>
    <w:p w:rsidR="00236B22" w:rsidRPr="00BF0778" w:rsidRDefault="00236B22" w:rsidP="00236B22">
      <w:pPr>
        <w:spacing w:line="240" w:lineRule="atLeast"/>
        <w:contextualSpacing/>
        <w:rPr>
          <w:sz w:val="24"/>
          <w:szCs w:val="24"/>
        </w:rPr>
      </w:pPr>
    </w:p>
    <w:p w:rsidR="00236B22" w:rsidRPr="00BF0778" w:rsidRDefault="00236B22" w:rsidP="00236B22">
      <w:pPr>
        <w:spacing w:line="240" w:lineRule="atLeast"/>
        <w:contextualSpacing/>
        <w:rPr>
          <w:b/>
          <w:bCs/>
          <w:sz w:val="24"/>
          <w:szCs w:val="24"/>
        </w:rPr>
      </w:pPr>
    </w:p>
    <w:p w:rsidR="00236B22" w:rsidRPr="00BF0778" w:rsidRDefault="00236B22" w:rsidP="00236B22">
      <w:pPr>
        <w:spacing w:line="240" w:lineRule="atLeast"/>
        <w:contextualSpacing/>
        <w:rPr>
          <w:sz w:val="24"/>
          <w:szCs w:val="24"/>
        </w:rPr>
      </w:pPr>
    </w:p>
    <w:p w:rsidR="00236B22" w:rsidRPr="00BF0778" w:rsidRDefault="00236B22" w:rsidP="00236B22">
      <w:pPr>
        <w:spacing w:line="240" w:lineRule="atLeast"/>
        <w:contextualSpacing/>
        <w:rPr>
          <w:sz w:val="24"/>
          <w:szCs w:val="24"/>
        </w:rPr>
      </w:pPr>
      <w:r w:rsidRPr="00BF0778">
        <w:rPr>
          <w:sz w:val="24"/>
          <w:szCs w:val="24"/>
        </w:rPr>
        <w:t>U koliko sati si se danas probudila?</w:t>
      </w:r>
    </w:p>
    <w:p w:rsidR="00236B22" w:rsidRPr="00BF0778" w:rsidRDefault="00236B22" w:rsidP="00236B22">
      <w:pPr>
        <w:spacing w:line="240" w:lineRule="atLeast"/>
        <w:contextualSpacing/>
        <w:rPr>
          <w:sz w:val="24"/>
          <w:szCs w:val="24"/>
        </w:rPr>
      </w:pPr>
      <w:r w:rsidRPr="00BF0778">
        <w:rPr>
          <w:sz w:val="24"/>
          <w:szCs w:val="24"/>
        </w:rPr>
        <w:t>U koliko sati se obično budiš?</w:t>
      </w:r>
    </w:p>
    <w:p w:rsidR="00236B22" w:rsidRPr="00BF0778" w:rsidRDefault="00236B22" w:rsidP="00236B22">
      <w:pPr>
        <w:spacing w:line="240" w:lineRule="atLeast"/>
        <w:contextualSpacing/>
        <w:rPr>
          <w:sz w:val="24"/>
          <w:szCs w:val="24"/>
        </w:rPr>
      </w:pPr>
      <w:r w:rsidRPr="00BF0778">
        <w:rPr>
          <w:sz w:val="24"/>
          <w:szCs w:val="24"/>
        </w:rPr>
        <w:t>Kako izgleda tvoj običan dan?</w:t>
      </w:r>
    </w:p>
    <w:p w:rsidR="00236B22" w:rsidRPr="00BF0778" w:rsidRDefault="00236B22" w:rsidP="00236B22">
      <w:pPr>
        <w:spacing w:line="240" w:lineRule="atLeast"/>
        <w:contextualSpacing/>
        <w:rPr>
          <w:sz w:val="24"/>
          <w:szCs w:val="24"/>
        </w:rPr>
      </w:pPr>
      <w:r w:rsidRPr="00BF0778">
        <w:rPr>
          <w:sz w:val="24"/>
          <w:szCs w:val="24"/>
        </w:rPr>
        <w:t>Što imaš danas u planu?</w:t>
      </w:r>
    </w:p>
    <w:p w:rsidR="00236B22" w:rsidRPr="00BF0778" w:rsidRDefault="00236B22" w:rsidP="00236B22">
      <w:pPr>
        <w:spacing w:line="240" w:lineRule="atLeast"/>
        <w:contextualSpacing/>
        <w:rPr>
          <w:sz w:val="24"/>
          <w:szCs w:val="24"/>
        </w:rPr>
      </w:pPr>
      <w:r w:rsidRPr="00BF0778">
        <w:rPr>
          <w:sz w:val="24"/>
          <w:szCs w:val="24"/>
        </w:rPr>
        <w:t>U koliko sati doručkuješ?</w:t>
      </w:r>
    </w:p>
    <w:p w:rsidR="00236B22" w:rsidRPr="00BF0778" w:rsidRDefault="00236B22" w:rsidP="00236B22">
      <w:pPr>
        <w:spacing w:line="240" w:lineRule="atLeast"/>
        <w:contextualSpacing/>
        <w:rPr>
          <w:sz w:val="24"/>
          <w:szCs w:val="24"/>
        </w:rPr>
      </w:pPr>
      <w:r w:rsidRPr="00BF0778">
        <w:rPr>
          <w:sz w:val="24"/>
          <w:szCs w:val="24"/>
        </w:rPr>
        <w:t>U koliko sati ručaš?</w:t>
      </w:r>
    </w:p>
    <w:p w:rsidR="00236B22" w:rsidRPr="00BF0778" w:rsidRDefault="00236B22" w:rsidP="00236B22">
      <w:pPr>
        <w:spacing w:line="240" w:lineRule="atLeast"/>
        <w:contextualSpacing/>
        <w:rPr>
          <w:sz w:val="24"/>
          <w:szCs w:val="24"/>
        </w:rPr>
      </w:pPr>
      <w:r w:rsidRPr="00BF0778">
        <w:rPr>
          <w:sz w:val="24"/>
          <w:szCs w:val="24"/>
        </w:rPr>
        <w:t>U koliko sati večeraš?</w:t>
      </w:r>
    </w:p>
    <w:p w:rsidR="00236B22" w:rsidRPr="00BF0778" w:rsidRDefault="00236B22" w:rsidP="00236B22">
      <w:pPr>
        <w:spacing w:line="240" w:lineRule="atLeast"/>
        <w:contextualSpacing/>
        <w:jc w:val="both"/>
        <w:rPr>
          <w:b/>
          <w:bCs/>
          <w:sz w:val="24"/>
          <w:szCs w:val="24"/>
        </w:rPr>
      </w:pPr>
    </w:p>
    <w:p w:rsidR="00236B22" w:rsidRDefault="00236B22" w:rsidP="00236B22">
      <w:pPr>
        <w:rPr>
          <w:b/>
          <w:sz w:val="28"/>
          <w:szCs w:val="28"/>
        </w:rPr>
      </w:pPr>
    </w:p>
    <w:p w:rsidR="001B6225" w:rsidRDefault="001B6225" w:rsidP="00236B22">
      <w:pPr>
        <w:rPr>
          <w:b/>
          <w:sz w:val="28"/>
          <w:szCs w:val="28"/>
        </w:rPr>
      </w:pPr>
    </w:p>
    <w:p w:rsidR="001B6225" w:rsidRDefault="001B6225" w:rsidP="00236B22">
      <w:pPr>
        <w:rPr>
          <w:b/>
          <w:sz w:val="28"/>
          <w:szCs w:val="28"/>
        </w:rPr>
      </w:pPr>
    </w:p>
    <w:p w:rsidR="001B6225" w:rsidRDefault="001B6225" w:rsidP="00236B22">
      <w:pPr>
        <w:rPr>
          <w:b/>
          <w:sz w:val="28"/>
          <w:szCs w:val="28"/>
        </w:rPr>
      </w:pPr>
    </w:p>
    <w:p w:rsidR="001B6225" w:rsidRDefault="001B6225" w:rsidP="00236B22">
      <w:pPr>
        <w:rPr>
          <w:b/>
          <w:sz w:val="28"/>
          <w:szCs w:val="28"/>
        </w:rPr>
      </w:pPr>
    </w:p>
    <w:p w:rsidR="00B66412" w:rsidRDefault="00B66412" w:rsidP="00B66412">
      <w:pPr>
        <w:spacing w:line="240" w:lineRule="atLeast"/>
        <w:contextualSpacing/>
        <w:rPr>
          <w:rFonts w:ascii="Goudy Old Style" w:hAnsi="Goudy Old Style"/>
          <w:b/>
          <w:sz w:val="32"/>
          <w:szCs w:val="32"/>
        </w:rPr>
      </w:pPr>
      <w:r w:rsidRPr="004A61C9">
        <w:rPr>
          <w:rFonts w:ascii="Goudy Old Style" w:hAnsi="Goudy Old Style"/>
          <w:b/>
          <w:sz w:val="32"/>
          <w:szCs w:val="32"/>
        </w:rPr>
        <w:lastRenderedPageBreak/>
        <w:t>Telefonski razgovor</w:t>
      </w:r>
    </w:p>
    <w:p w:rsidR="00B66412" w:rsidRPr="004A61C9" w:rsidRDefault="00B66412" w:rsidP="00B66412">
      <w:pPr>
        <w:spacing w:line="240" w:lineRule="atLeast"/>
        <w:contextualSpacing/>
        <w:rPr>
          <w:rFonts w:ascii="Goudy Old Style" w:hAnsi="Goudy Old Style"/>
          <w:b/>
          <w:sz w:val="32"/>
          <w:szCs w:val="32"/>
        </w:rPr>
      </w:pPr>
    </w:p>
    <w:p w:rsidR="00B66412" w:rsidRDefault="00B66412" w:rsidP="00B66412">
      <w:pPr>
        <w:spacing w:line="240" w:lineRule="atLeast"/>
        <w:contextualSpacing/>
        <w:rPr>
          <w:sz w:val="28"/>
          <w:szCs w:val="28"/>
        </w:rPr>
      </w:pPr>
      <w:r w:rsidRPr="004A61C9">
        <w:rPr>
          <w:sz w:val="28"/>
          <w:szCs w:val="28"/>
        </w:rPr>
        <w:t xml:space="preserve">A: Dobar dan, </w:t>
      </w:r>
      <w:r>
        <w:rPr>
          <w:sz w:val="28"/>
          <w:szCs w:val="28"/>
        </w:rPr>
        <w:t>turistička agencija Dalmacijatour?</w:t>
      </w:r>
    </w:p>
    <w:p w:rsidR="00B66412" w:rsidRDefault="00B66412" w:rsidP="00B66412">
      <w:pPr>
        <w:spacing w:line="240" w:lineRule="atLeast"/>
        <w:contextualSpacing/>
        <w:rPr>
          <w:sz w:val="28"/>
          <w:szCs w:val="28"/>
        </w:rPr>
      </w:pPr>
      <w:r>
        <w:rPr>
          <w:sz w:val="28"/>
          <w:szCs w:val="28"/>
        </w:rPr>
        <w:t>B: Tko je na telefonu? Slabo vas čujem, možete li govoriti glasnije?</w:t>
      </w:r>
    </w:p>
    <w:p w:rsidR="00B66412" w:rsidRDefault="00B66412" w:rsidP="00B66412">
      <w:pPr>
        <w:spacing w:line="240" w:lineRule="atLeast"/>
        <w:contextualSpacing/>
        <w:rPr>
          <w:sz w:val="28"/>
          <w:szCs w:val="28"/>
        </w:rPr>
      </w:pPr>
      <w:r>
        <w:rPr>
          <w:sz w:val="28"/>
          <w:szCs w:val="28"/>
        </w:rPr>
        <w:t>A: Ovdje je Ivana Rundek.</w:t>
      </w:r>
    </w:p>
    <w:p w:rsidR="00B66412" w:rsidRDefault="00B66412" w:rsidP="00B66412">
      <w:pPr>
        <w:spacing w:line="240" w:lineRule="atLeast"/>
        <w:contextualSpacing/>
        <w:rPr>
          <w:sz w:val="28"/>
          <w:szCs w:val="28"/>
        </w:rPr>
      </w:pPr>
      <w:r>
        <w:rPr>
          <w:sz w:val="28"/>
          <w:szCs w:val="28"/>
        </w:rPr>
        <w:t>B: Koga trebate?</w:t>
      </w:r>
    </w:p>
    <w:p w:rsidR="00B66412" w:rsidRDefault="00B66412" w:rsidP="00B66412">
      <w:pPr>
        <w:spacing w:line="240" w:lineRule="atLeast"/>
        <w:contextualSpacing/>
        <w:rPr>
          <w:sz w:val="28"/>
          <w:szCs w:val="28"/>
        </w:rPr>
      </w:pPr>
      <w:r>
        <w:rPr>
          <w:sz w:val="28"/>
          <w:szCs w:val="28"/>
        </w:rPr>
        <w:t>A: Htjela bih razgovarati s gospođom Barešić.</w:t>
      </w:r>
    </w:p>
    <w:p w:rsidR="00B66412" w:rsidRDefault="00B66412" w:rsidP="00B66412">
      <w:pPr>
        <w:spacing w:line="240" w:lineRule="atLeast"/>
        <w:contextualSpacing/>
        <w:rPr>
          <w:sz w:val="28"/>
          <w:szCs w:val="28"/>
        </w:rPr>
      </w:pPr>
      <w:r>
        <w:rPr>
          <w:sz w:val="28"/>
          <w:szCs w:val="28"/>
        </w:rPr>
        <w:t>B: Nežalost je nema. Mogu li vam ja nekako pomoći?</w:t>
      </w:r>
    </w:p>
    <w:p w:rsidR="00B66412" w:rsidRDefault="00B66412" w:rsidP="00B66412">
      <w:pPr>
        <w:spacing w:line="240" w:lineRule="atLeast"/>
        <w:contextualSpacing/>
        <w:rPr>
          <w:sz w:val="28"/>
          <w:szCs w:val="28"/>
        </w:rPr>
      </w:pPr>
      <w:r>
        <w:rPr>
          <w:sz w:val="28"/>
          <w:szCs w:val="28"/>
        </w:rPr>
        <w:t>A: Trebala bih gospođi Barešić poslati naš zahtjev za suradnju s našim hotelom.</w:t>
      </w:r>
    </w:p>
    <w:p w:rsidR="00B66412" w:rsidRDefault="00B66412" w:rsidP="00B66412">
      <w:pPr>
        <w:spacing w:line="240" w:lineRule="atLeast"/>
        <w:contextualSpacing/>
        <w:rPr>
          <w:sz w:val="28"/>
          <w:szCs w:val="28"/>
        </w:rPr>
      </w:pPr>
      <w:r>
        <w:rPr>
          <w:sz w:val="28"/>
          <w:szCs w:val="28"/>
        </w:rPr>
        <w:t>B: Nežalost u vezi toga vam ne mogu pomoći. Želite ostaviti poruku?</w:t>
      </w:r>
    </w:p>
    <w:p w:rsidR="00B66412" w:rsidRDefault="00B66412" w:rsidP="00B66412">
      <w:pPr>
        <w:spacing w:line="240" w:lineRule="atLeast"/>
        <w:contextualSpacing/>
        <w:rPr>
          <w:sz w:val="28"/>
          <w:szCs w:val="28"/>
        </w:rPr>
      </w:pPr>
      <w:r>
        <w:rPr>
          <w:sz w:val="28"/>
          <w:szCs w:val="28"/>
        </w:rPr>
        <w:t>A: Recite joj da sam zvala i da ću je nazvati kasnije.</w:t>
      </w:r>
    </w:p>
    <w:p w:rsidR="00B66412" w:rsidRDefault="00B66412" w:rsidP="00B66412">
      <w:pPr>
        <w:spacing w:line="240" w:lineRule="atLeast"/>
        <w:contextualSpacing/>
        <w:rPr>
          <w:sz w:val="28"/>
          <w:szCs w:val="28"/>
        </w:rPr>
      </w:pPr>
      <w:r>
        <w:rPr>
          <w:sz w:val="28"/>
          <w:szCs w:val="28"/>
        </w:rPr>
        <w:t>B: Nema problema. Reći ću joj neka vam se javi.</w:t>
      </w:r>
    </w:p>
    <w:p w:rsidR="00B66412" w:rsidRDefault="00B66412" w:rsidP="00B66412">
      <w:pPr>
        <w:spacing w:line="240" w:lineRule="atLeast"/>
        <w:contextualSpacing/>
        <w:rPr>
          <w:sz w:val="28"/>
          <w:szCs w:val="28"/>
        </w:rPr>
      </w:pPr>
      <w:r>
        <w:rPr>
          <w:sz w:val="28"/>
          <w:szCs w:val="28"/>
        </w:rPr>
        <w:t>A: Hvala lijepa.</w:t>
      </w:r>
    </w:p>
    <w:p w:rsidR="00B66412" w:rsidRDefault="00B66412" w:rsidP="00B66412">
      <w:pPr>
        <w:spacing w:line="240" w:lineRule="atLeast"/>
        <w:contextualSpacing/>
        <w:rPr>
          <w:sz w:val="28"/>
          <w:szCs w:val="28"/>
        </w:rPr>
      </w:pPr>
      <w:r>
        <w:rPr>
          <w:sz w:val="28"/>
          <w:szCs w:val="28"/>
        </w:rPr>
        <w:t>B: Pričekajte trenutak, molim. Mislim da se upravo vratila. Dat ću vam je.</w:t>
      </w:r>
    </w:p>
    <w:p w:rsidR="00B66412" w:rsidRDefault="00B66412" w:rsidP="00B66412">
      <w:pPr>
        <w:spacing w:line="240" w:lineRule="atLeast"/>
        <w:contextualSpacing/>
        <w:rPr>
          <w:sz w:val="28"/>
          <w:szCs w:val="28"/>
        </w:rPr>
      </w:pPr>
      <w:r>
        <w:rPr>
          <w:sz w:val="28"/>
          <w:szCs w:val="28"/>
        </w:rPr>
        <w:t>A: Halo? S kime razgovaram?</w:t>
      </w:r>
    </w:p>
    <w:p w:rsidR="00B66412" w:rsidRDefault="00B66412" w:rsidP="00B66412">
      <w:pPr>
        <w:spacing w:line="240" w:lineRule="atLeast"/>
        <w:contextualSpacing/>
        <w:rPr>
          <w:sz w:val="28"/>
          <w:szCs w:val="28"/>
        </w:rPr>
      </w:pPr>
      <w:r>
        <w:rPr>
          <w:sz w:val="28"/>
          <w:szCs w:val="28"/>
        </w:rPr>
        <w:t xml:space="preserve">C: Ovdje je Ivana Rundek. Zovem vas u vezi naše moguće suradnje. Direktorica sam hotela </w:t>
      </w:r>
      <w:r w:rsidRPr="00083F4C">
        <w:rPr>
          <w:rFonts w:ascii="Script MT Bold" w:hAnsi="Script MT Bold"/>
          <w:sz w:val="28"/>
          <w:szCs w:val="28"/>
        </w:rPr>
        <w:t>Sun</w:t>
      </w:r>
      <w:r w:rsidRPr="00083F4C">
        <w:rPr>
          <w:sz w:val="28"/>
          <w:szCs w:val="28"/>
        </w:rPr>
        <w:t>č</w:t>
      </w:r>
      <w:r w:rsidRPr="00083F4C">
        <w:rPr>
          <w:rFonts w:ascii="Script MT Bold" w:hAnsi="Script MT Bold"/>
          <w:sz w:val="28"/>
          <w:szCs w:val="28"/>
        </w:rPr>
        <w:t>ana obala</w:t>
      </w:r>
      <w:r>
        <w:rPr>
          <w:rFonts w:ascii="Script MT Bold" w:hAnsi="Script MT Bold"/>
          <w:sz w:val="28"/>
          <w:szCs w:val="28"/>
        </w:rPr>
        <w:t xml:space="preserve">. </w:t>
      </w:r>
      <w:r>
        <w:rPr>
          <w:sz w:val="28"/>
          <w:szCs w:val="28"/>
        </w:rPr>
        <w:t xml:space="preserve">U slučaju vašeg interesa bih vam mogla poslati ponudu smještajnih kapaciteta u našem hotelu te cijenik naših usluga za ljetnu sezonu 2010. </w:t>
      </w:r>
    </w:p>
    <w:p w:rsidR="00B66412" w:rsidRDefault="00B66412" w:rsidP="00B66412">
      <w:pPr>
        <w:spacing w:line="240" w:lineRule="atLeast"/>
        <w:contextualSpacing/>
        <w:rPr>
          <w:sz w:val="28"/>
          <w:szCs w:val="28"/>
        </w:rPr>
      </w:pPr>
      <w:r>
        <w:rPr>
          <w:sz w:val="28"/>
          <w:szCs w:val="28"/>
        </w:rPr>
        <w:t xml:space="preserve">B: Svakako smo zainteresirani. Pošaljite nam vašu ponudu u privitku e-maila na adresu </w:t>
      </w:r>
      <w:hyperlink r:id="rId26" w:history="1">
        <w:r w:rsidRPr="00E71B7B">
          <w:rPr>
            <w:rStyle w:val="Hypertextovodkaz"/>
            <w:sz w:val="28"/>
            <w:szCs w:val="28"/>
          </w:rPr>
          <w:t>marketing@dalmacijator.hr</w:t>
        </w:r>
      </w:hyperlink>
    </w:p>
    <w:p w:rsidR="00B66412" w:rsidRDefault="00B66412" w:rsidP="00B66412">
      <w:pPr>
        <w:spacing w:line="240" w:lineRule="atLeast"/>
        <w:contextualSpacing/>
        <w:rPr>
          <w:sz w:val="28"/>
          <w:szCs w:val="28"/>
        </w:rPr>
      </w:pPr>
      <w:r>
        <w:rPr>
          <w:sz w:val="28"/>
          <w:szCs w:val="28"/>
        </w:rPr>
        <w:t>A: Najljepša hvala. Poštovanje.</w:t>
      </w:r>
    </w:p>
    <w:p w:rsidR="00B66412" w:rsidRDefault="00B66412" w:rsidP="00B66412">
      <w:pPr>
        <w:spacing w:line="240" w:lineRule="atLeast"/>
        <w:contextualSpacing/>
        <w:rPr>
          <w:sz w:val="28"/>
          <w:szCs w:val="28"/>
        </w:rPr>
      </w:pPr>
      <w:r>
        <w:rPr>
          <w:sz w:val="28"/>
          <w:szCs w:val="28"/>
        </w:rPr>
        <w:t>C: Hvala vama. Doviđenja.</w:t>
      </w:r>
    </w:p>
    <w:p w:rsidR="00B66412" w:rsidRDefault="00B66412" w:rsidP="00B66412">
      <w:pPr>
        <w:rPr>
          <w:sz w:val="28"/>
          <w:szCs w:val="28"/>
        </w:rPr>
      </w:pPr>
    </w:p>
    <w:p w:rsidR="00B66412" w:rsidRPr="00442BDD" w:rsidRDefault="00B66412" w:rsidP="00B66412">
      <w:pPr>
        <w:rPr>
          <w:sz w:val="28"/>
          <w:szCs w:val="28"/>
        </w:rPr>
      </w:pPr>
      <w:r w:rsidRPr="00442BDD">
        <w:rPr>
          <w:sz w:val="28"/>
          <w:szCs w:val="28"/>
        </w:rPr>
        <w:t>Kad ideš na odmor, što je za tebe najvažnije?</w:t>
      </w:r>
    </w:p>
    <w:p w:rsidR="00B66412" w:rsidRPr="00442BDD" w:rsidRDefault="00B66412" w:rsidP="00B66412">
      <w:pPr>
        <w:pStyle w:val="Odstavecseseznamem"/>
        <w:widowControl/>
        <w:numPr>
          <w:ilvl w:val="0"/>
          <w:numId w:val="13"/>
        </w:numPr>
        <w:suppressAutoHyphens w:val="0"/>
        <w:spacing w:after="200" w:line="276" w:lineRule="auto"/>
        <w:rPr>
          <w:sz w:val="28"/>
          <w:szCs w:val="28"/>
        </w:rPr>
      </w:pPr>
      <w:r w:rsidRPr="00442BDD">
        <w:rPr>
          <w:sz w:val="28"/>
          <w:szCs w:val="28"/>
        </w:rPr>
        <w:t>Blizina destinacije</w:t>
      </w:r>
    </w:p>
    <w:p w:rsidR="00B66412" w:rsidRPr="00442BDD" w:rsidRDefault="00B66412" w:rsidP="00B66412">
      <w:pPr>
        <w:pStyle w:val="Odstavecseseznamem"/>
        <w:widowControl/>
        <w:numPr>
          <w:ilvl w:val="0"/>
          <w:numId w:val="13"/>
        </w:numPr>
        <w:suppressAutoHyphens w:val="0"/>
        <w:spacing w:after="200" w:line="276" w:lineRule="auto"/>
        <w:rPr>
          <w:sz w:val="28"/>
          <w:szCs w:val="28"/>
        </w:rPr>
      </w:pPr>
      <w:r w:rsidRPr="00442BDD">
        <w:rPr>
          <w:sz w:val="28"/>
          <w:szCs w:val="28"/>
        </w:rPr>
        <w:t>Mir i tišina</w:t>
      </w:r>
    </w:p>
    <w:p w:rsidR="00B66412" w:rsidRPr="00442BDD" w:rsidRDefault="00B66412" w:rsidP="00B66412">
      <w:pPr>
        <w:pStyle w:val="Odstavecseseznamem"/>
        <w:widowControl/>
        <w:numPr>
          <w:ilvl w:val="0"/>
          <w:numId w:val="13"/>
        </w:numPr>
        <w:suppressAutoHyphens w:val="0"/>
        <w:spacing w:after="200" w:line="276" w:lineRule="auto"/>
        <w:rPr>
          <w:sz w:val="28"/>
          <w:szCs w:val="28"/>
        </w:rPr>
      </w:pPr>
      <w:r w:rsidRPr="00442BDD">
        <w:rPr>
          <w:sz w:val="28"/>
          <w:szCs w:val="28"/>
        </w:rPr>
        <w:t>Čisto more</w:t>
      </w:r>
    </w:p>
    <w:p w:rsidR="00B66412" w:rsidRPr="00442BDD" w:rsidRDefault="00B66412" w:rsidP="00B66412">
      <w:pPr>
        <w:pStyle w:val="Odstavecseseznamem"/>
        <w:widowControl/>
        <w:numPr>
          <w:ilvl w:val="0"/>
          <w:numId w:val="13"/>
        </w:numPr>
        <w:suppressAutoHyphens w:val="0"/>
        <w:spacing w:after="200" w:line="276" w:lineRule="auto"/>
        <w:rPr>
          <w:sz w:val="28"/>
          <w:szCs w:val="28"/>
        </w:rPr>
      </w:pPr>
      <w:r w:rsidRPr="00442BDD">
        <w:rPr>
          <w:sz w:val="28"/>
          <w:szCs w:val="28"/>
        </w:rPr>
        <w:t>Plaža u blizini</w:t>
      </w:r>
    </w:p>
    <w:p w:rsidR="00B66412" w:rsidRPr="00442BDD" w:rsidRDefault="00B66412" w:rsidP="00B66412">
      <w:pPr>
        <w:pStyle w:val="Odstavecseseznamem"/>
        <w:widowControl/>
        <w:numPr>
          <w:ilvl w:val="0"/>
          <w:numId w:val="13"/>
        </w:numPr>
        <w:suppressAutoHyphens w:val="0"/>
        <w:spacing w:after="200" w:line="276" w:lineRule="auto"/>
        <w:rPr>
          <w:sz w:val="28"/>
          <w:szCs w:val="28"/>
        </w:rPr>
      </w:pPr>
      <w:r w:rsidRPr="00442BDD">
        <w:rPr>
          <w:sz w:val="28"/>
          <w:szCs w:val="28"/>
        </w:rPr>
        <w:t>Malo ljudi</w:t>
      </w:r>
    </w:p>
    <w:p w:rsidR="00B66412" w:rsidRPr="00442BDD" w:rsidRDefault="00B66412" w:rsidP="00B66412">
      <w:pPr>
        <w:pStyle w:val="Odstavecseseznamem"/>
        <w:widowControl/>
        <w:numPr>
          <w:ilvl w:val="0"/>
          <w:numId w:val="13"/>
        </w:numPr>
        <w:suppressAutoHyphens w:val="0"/>
        <w:spacing w:after="200" w:line="276" w:lineRule="auto"/>
        <w:rPr>
          <w:sz w:val="28"/>
          <w:szCs w:val="28"/>
        </w:rPr>
      </w:pPr>
      <w:r w:rsidRPr="00442BDD">
        <w:rPr>
          <w:sz w:val="28"/>
          <w:szCs w:val="28"/>
        </w:rPr>
        <w:t>Puno kulturnih priredbi</w:t>
      </w:r>
    </w:p>
    <w:p w:rsidR="00B66412" w:rsidRPr="00442BDD" w:rsidRDefault="00B66412" w:rsidP="00B66412">
      <w:pPr>
        <w:pStyle w:val="Odstavecseseznamem"/>
        <w:widowControl/>
        <w:numPr>
          <w:ilvl w:val="0"/>
          <w:numId w:val="13"/>
        </w:numPr>
        <w:suppressAutoHyphens w:val="0"/>
        <w:spacing w:after="200" w:line="276" w:lineRule="auto"/>
        <w:rPr>
          <w:sz w:val="28"/>
          <w:szCs w:val="28"/>
        </w:rPr>
      </w:pPr>
      <w:r w:rsidRPr="00442BDD">
        <w:rPr>
          <w:sz w:val="28"/>
          <w:szCs w:val="28"/>
        </w:rPr>
        <w:t>Luksuzan smještaj</w:t>
      </w:r>
    </w:p>
    <w:p w:rsidR="00B66412" w:rsidRPr="00442BDD" w:rsidRDefault="00B66412" w:rsidP="00B66412">
      <w:pPr>
        <w:pStyle w:val="Odstavecseseznamem"/>
        <w:widowControl/>
        <w:numPr>
          <w:ilvl w:val="0"/>
          <w:numId w:val="13"/>
        </w:numPr>
        <w:suppressAutoHyphens w:val="0"/>
        <w:spacing w:after="200" w:line="276" w:lineRule="auto"/>
        <w:rPr>
          <w:sz w:val="28"/>
          <w:szCs w:val="28"/>
        </w:rPr>
      </w:pPr>
      <w:r w:rsidRPr="00442BDD">
        <w:rPr>
          <w:sz w:val="28"/>
          <w:szCs w:val="28"/>
        </w:rPr>
        <w:t>Čistoća sobe</w:t>
      </w:r>
    </w:p>
    <w:p w:rsidR="00B66412" w:rsidRPr="00442BDD" w:rsidRDefault="00B66412" w:rsidP="00B66412">
      <w:pPr>
        <w:pStyle w:val="Odstavecseseznamem"/>
        <w:widowControl/>
        <w:numPr>
          <w:ilvl w:val="0"/>
          <w:numId w:val="13"/>
        </w:numPr>
        <w:suppressAutoHyphens w:val="0"/>
        <w:spacing w:after="200" w:line="276" w:lineRule="auto"/>
        <w:rPr>
          <w:sz w:val="28"/>
          <w:szCs w:val="28"/>
        </w:rPr>
      </w:pPr>
      <w:r w:rsidRPr="00442BDD">
        <w:rPr>
          <w:sz w:val="28"/>
          <w:szCs w:val="28"/>
        </w:rPr>
        <w:t>Blizina trgovina</w:t>
      </w:r>
    </w:p>
    <w:p w:rsidR="00B66412" w:rsidRDefault="00B66412" w:rsidP="00B66412">
      <w:pPr>
        <w:pStyle w:val="Odstavecseseznamem"/>
        <w:widowControl/>
        <w:numPr>
          <w:ilvl w:val="0"/>
          <w:numId w:val="13"/>
        </w:numPr>
        <w:suppressAutoHyphens w:val="0"/>
        <w:spacing w:after="200" w:line="276" w:lineRule="auto"/>
        <w:rPr>
          <w:sz w:val="28"/>
          <w:szCs w:val="28"/>
        </w:rPr>
      </w:pPr>
      <w:r w:rsidRPr="00442BDD">
        <w:rPr>
          <w:sz w:val="28"/>
          <w:szCs w:val="28"/>
        </w:rPr>
        <w:t>Mogućnost ići na izlete</w:t>
      </w:r>
    </w:p>
    <w:p w:rsidR="00B66412" w:rsidRDefault="00B66412" w:rsidP="00B66412">
      <w:pPr>
        <w:pStyle w:val="Odstavecseseznamem"/>
        <w:rPr>
          <w:sz w:val="28"/>
          <w:szCs w:val="28"/>
        </w:rPr>
      </w:pPr>
    </w:p>
    <w:p w:rsidR="00B66412" w:rsidRPr="00B66412" w:rsidRDefault="00B66412" w:rsidP="00B66412">
      <w:pPr>
        <w:spacing w:line="240" w:lineRule="atLeast"/>
        <w:rPr>
          <w:b/>
          <w:bCs/>
          <w:sz w:val="32"/>
          <w:szCs w:val="32"/>
        </w:rPr>
      </w:pPr>
    </w:p>
    <w:p w:rsidR="00B66412" w:rsidRPr="00270F9C" w:rsidRDefault="00B66412" w:rsidP="00B66412">
      <w:pPr>
        <w:pStyle w:val="Odstavecseseznamem"/>
        <w:spacing w:line="240" w:lineRule="atLeast"/>
        <w:rPr>
          <w:b/>
          <w:bCs/>
          <w:sz w:val="32"/>
          <w:szCs w:val="32"/>
        </w:rPr>
      </w:pPr>
      <w:r w:rsidRPr="00270F9C">
        <w:rPr>
          <w:b/>
          <w:bCs/>
          <w:sz w:val="32"/>
          <w:szCs w:val="32"/>
        </w:rPr>
        <w:lastRenderedPageBreak/>
        <w:t>Smještaj</w:t>
      </w:r>
    </w:p>
    <w:p w:rsidR="00B66412" w:rsidRPr="00270F9C" w:rsidRDefault="00B66412" w:rsidP="00B66412">
      <w:pPr>
        <w:pStyle w:val="Odstavecseseznamem"/>
        <w:spacing w:line="240" w:lineRule="atLeast"/>
        <w:jc w:val="both"/>
        <w:rPr>
          <w:sz w:val="28"/>
          <w:szCs w:val="28"/>
        </w:rPr>
      </w:pPr>
      <w:r w:rsidRPr="00270F9C">
        <w:rPr>
          <w:sz w:val="28"/>
          <w:szCs w:val="28"/>
        </w:rPr>
        <w:t>Koju vrstu smještaja preferirate?</w:t>
      </w:r>
    </w:p>
    <w:p w:rsidR="00B66412" w:rsidRPr="00270F9C" w:rsidRDefault="00B66412" w:rsidP="00B66412">
      <w:pPr>
        <w:pStyle w:val="Odstavecseseznamem"/>
        <w:spacing w:line="240" w:lineRule="atLeast"/>
        <w:jc w:val="both"/>
        <w:rPr>
          <w:sz w:val="28"/>
          <w:szCs w:val="28"/>
        </w:rPr>
      </w:pPr>
      <w:r w:rsidRPr="00270F9C">
        <w:rPr>
          <w:sz w:val="28"/>
          <w:szCs w:val="28"/>
        </w:rPr>
        <w:tab/>
        <w:t>A, apartman</w:t>
      </w:r>
    </w:p>
    <w:p w:rsidR="00B66412" w:rsidRPr="00270F9C" w:rsidRDefault="00B66412" w:rsidP="00B66412">
      <w:pPr>
        <w:pStyle w:val="Odstavecseseznamem"/>
        <w:spacing w:line="240" w:lineRule="atLeast"/>
        <w:jc w:val="both"/>
        <w:rPr>
          <w:sz w:val="28"/>
          <w:szCs w:val="28"/>
        </w:rPr>
      </w:pPr>
      <w:r w:rsidRPr="00270F9C">
        <w:rPr>
          <w:sz w:val="28"/>
          <w:szCs w:val="28"/>
        </w:rPr>
        <w:tab/>
        <w:t>B, šator</w:t>
      </w:r>
    </w:p>
    <w:p w:rsidR="00B66412" w:rsidRPr="00270F9C" w:rsidRDefault="00B66412" w:rsidP="00B66412">
      <w:pPr>
        <w:pStyle w:val="Odstavecseseznamem"/>
        <w:spacing w:line="240" w:lineRule="atLeast"/>
        <w:jc w:val="both"/>
        <w:rPr>
          <w:sz w:val="28"/>
          <w:szCs w:val="28"/>
        </w:rPr>
      </w:pPr>
      <w:r w:rsidRPr="00270F9C">
        <w:rPr>
          <w:sz w:val="28"/>
          <w:szCs w:val="28"/>
        </w:rPr>
        <w:tab/>
        <w:t>C, hotel</w:t>
      </w:r>
    </w:p>
    <w:p w:rsidR="00B66412" w:rsidRPr="00270F9C" w:rsidRDefault="00B66412" w:rsidP="00B66412">
      <w:pPr>
        <w:pStyle w:val="Odstavecseseznamem"/>
        <w:spacing w:line="240" w:lineRule="atLeast"/>
        <w:jc w:val="both"/>
        <w:rPr>
          <w:sz w:val="28"/>
          <w:szCs w:val="28"/>
        </w:rPr>
      </w:pPr>
    </w:p>
    <w:p w:rsidR="00B66412" w:rsidRPr="00270F9C" w:rsidRDefault="00B66412" w:rsidP="00B66412">
      <w:pPr>
        <w:pStyle w:val="Odstavecseseznamem"/>
        <w:spacing w:line="240" w:lineRule="atLeast"/>
        <w:jc w:val="both"/>
        <w:rPr>
          <w:sz w:val="28"/>
          <w:szCs w:val="28"/>
        </w:rPr>
      </w:pPr>
      <w:r w:rsidRPr="00270F9C">
        <w:rPr>
          <w:sz w:val="28"/>
          <w:szCs w:val="28"/>
        </w:rPr>
        <w:t>Koju vrstu smještaja vole Česi najviše?</w:t>
      </w:r>
    </w:p>
    <w:p w:rsidR="00B66412" w:rsidRPr="00270F9C" w:rsidRDefault="00B66412" w:rsidP="00B66412">
      <w:pPr>
        <w:pStyle w:val="Odstavecseseznamem"/>
        <w:spacing w:line="240" w:lineRule="atLeast"/>
        <w:jc w:val="both"/>
        <w:rPr>
          <w:sz w:val="28"/>
          <w:szCs w:val="28"/>
        </w:rPr>
      </w:pPr>
      <w:r w:rsidRPr="00270F9C">
        <w:rPr>
          <w:sz w:val="28"/>
          <w:szCs w:val="28"/>
        </w:rPr>
        <w:tab/>
        <w:t>A, hotel</w:t>
      </w:r>
    </w:p>
    <w:p w:rsidR="00B66412" w:rsidRPr="00270F9C" w:rsidRDefault="00B66412" w:rsidP="00B66412">
      <w:pPr>
        <w:pStyle w:val="Odstavecseseznamem"/>
        <w:spacing w:line="240" w:lineRule="atLeast"/>
        <w:jc w:val="both"/>
        <w:rPr>
          <w:sz w:val="28"/>
          <w:szCs w:val="28"/>
        </w:rPr>
      </w:pPr>
      <w:r w:rsidRPr="00270F9C">
        <w:rPr>
          <w:sz w:val="28"/>
          <w:szCs w:val="28"/>
        </w:rPr>
        <w:tab/>
        <w:t>B, apartman</w:t>
      </w:r>
    </w:p>
    <w:p w:rsidR="00B66412" w:rsidRPr="00270F9C" w:rsidRDefault="00B66412" w:rsidP="00B66412">
      <w:pPr>
        <w:pStyle w:val="Odstavecseseznamem"/>
        <w:spacing w:line="240" w:lineRule="atLeast"/>
        <w:jc w:val="both"/>
        <w:rPr>
          <w:sz w:val="28"/>
          <w:szCs w:val="28"/>
        </w:rPr>
      </w:pPr>
      <w:r w:rsidRPr="00270F9C">
        <w:rPr>
          <w:sz w:val="28"/>
          <w:szCs w:val="28"/>
        </w:rPr>
        <w:tab/>
        <w:t>C, šator</w:t>
      </w:r>
    </w:p>
    <w:p w:rsidR="00B66412" w:rsidRPr="00270F9C" w:rsidRDefault="00B66412" w:rsidP="00B66412">
      <w:pPr>
        <w:pStyle w:val="Odstavecseseznamem"/>
        <w:spacing w:line="240" w:lineRule="atLeast"/>
        <w:jc w:val="both"/>
        <w:rPr>
          <w:sz w:val="28"/>
          <w:szCs w:val="28"/>
        </w:rPr>
      </w:pPr>
      <w:r w:rsidRPr="00270F9C">
        <w:rPr>
          <w:sz w:val="28"/>
          <w:szCs w:val="28"/>
        </w:rPr>
        <w:tab/>
      </w:r>
    </w:p>
    <w:p w:rsidR="00B66412" w:rsidRPr="00270F9C" w:rsidRDefault="00B66412" w:rsidP="00B66412">
      <w:pPr>
        <w:pStyle w:val="Odstavecseseznamem"/>
        <w:spacing w:line="240" w:lineRule="atLeast"/>
        <w:jc w:val="both"/>
        <w:rPr>
          <w:sz w:val="28"/>
          <w:szCs w:val="28"/>
        </w:rPr>
      </w:pPr>
      <w:r w:rsidRPr="00270F9C">
        <w:rPr>
          <w:sz w:val="28"/>
          <w:szCs w:val="28"/>
        </w:rPr>
        <w:t>Kakav je vaš kriterij za odabir smještaja za odmor?</w:t>
      </w:r>
    </w:p>
    <w:p w:rsidR="00B66412" w:rsidRPr="00270F9C" w:rsidRDefault="00B66412" w:rsidP="00B66412">
      <w:pPr>
        <w:pStyle w:val="Odstavecseseznamem"/>
        <w:spacing w:line="240" w:lineRule="atLeast"/>
        <w:jc w:val="both"/>
        <w:rPr>
          <w:sz w:val="28"/>
          <w:szCs w:val="28"/>
        </w:rPr>
      </w:pPr>
      <w:r w:rsidRPr="00270F9C">
        <w:rPr>
          <w:sz w:val="28"/>
          <w:szCs w:val="28"/>
        </w:rPr>
        <w:tab/>
        <w:t>A, cijena</w:t>
      </w:r>
    </w:p>
    <w:p w:rsidR="00B66412" w:rsidRPr="00270F9C" w:rsidRDefault="00B66412" w:rsidP="00B66412">
      <w:pPr>
        <w:pStyle w:val="Odstavecseseznamem"/>
        <w:spacing w:line="240" w:lineRule="atLeast"/>
        <w:jc w:val="both"/>
        <w:rPr>
          <w:sz w:val="28"/>
          <w:szCs w:val="28"/>
        </w:rPr>
      </w:pPr>
      <w:r w:rsidRPr="00270F9C">
        <w:rPr>
          <w:sz w:val="28"/>
          <w:szCs w:val="28"/>
        </w:rPr>
        <w:tab/>
        <w:t>B, privatnost</w:t>
      </w:r>
    </w:p>
    <w:p w:rsidR="00B66412" w:rsidRPr="00270F9C" w:rsidRDefault="00B66412" w:rsidP="00B66412">
      <w:pPr>
        <w:pStyle w:val="Odstavecseseznamem"/>
        <w:spacing w:line="240" w:lineRule="atLeast"/>
        <w:jc w:val="both"/>
        <w:rPr>
          <w:sz w:val="28"/>
          <w:szCs w:val="28"/>
        </w:rPr>
      </w:pPr>
      <w:r w:rsidRPr="00270F9C">
        <w:rPr>
          <w:sz w:val="28"/>
          <w:szCs w:val="28"/>
        </w:rPr>
        <w:tab/>
        <w:t>C, blizina mora</w:t>
      </w:r>
    </w:p>
    <w:p w:rsidR="00B66412" w:rsidRPr="00270F9C" w:rsidRDefault="00B66412" w:rsidP="00B66412">
      <w:pPr>
        <w:pStyle w:val="Odstavecseseznamem"/>
        <w:spacing w:line="240" w:lineRule="atLeast"/>
        <w:jc w:val="both"/>
        <w:rPr>
          <w:sz w:val="28"/>
          <w:szCs w:val="28"/>
        </w:rPr>
      </w:pPr>
      <w:r w:rsidRPr="00270F9C">
        <w:rPr>
          <w:sz w:val="28"/>
          <w:szCs w:val="28"/>
        </w:rPr>
        <w:tab/>
        <w:t xml:space="preserve">D, bazen sa slatkom vodom </w:t>
      </w:r>
    </w:p>
    <w:p w:rsidR="00B66412" w:rsidRDefault="00B66412" w:rsidP="00B66412">
      <w:pPr>
        <w:pStyle w:val="Odstavecseseznamem"/>
        <w:spacing w:line="240" w:lineRule="atLeast"/>
        <w:rPr>
          <w:sz w:val="28"/>
          <w:szCs w:val="28"/>
          <w:u w:val="single"/>
        </w:rPr>
      </w:pPr>
    </w:p>
    <w:p w:rsidR="00B66412" w:rsidRDefault="00B66412" w:rsidP="00B66412">
      <w:pPr>
        <w:spacing w:line="240" w:lineRule="atLeast"/>
        <w:contextualSpacing/>
        <w:rPr>
          <w:sz w:val="28"/>
          <w:szCs w:val="28"/>
        </w:rPr>
      </w:pPr>
      <w:r>
        <w:rPr>
          <w:sz w:val="28"/>
          <w:szCs w:val="28"/>
        </w:rPr>
        <w:t>I što prema tebi uopće</w:t>
      </w:r>
      <w:r w:rsidRPr="00DA2503">
        <w:rPr>
          <w:sz w:val="28"/>
          <w:szCs w:val="28"/>
        </w:rPr>
        <w:t xml:space="preserve"> nije važno?</w:t>
      </w:r>
    </w:p>
    <w:p w:rsidR="00B66412" w:rsidRDefault="00B66412" w:rsidP="00B66412">
      <w:pPr>
        <w:spacing w:line="240" w:lineRule="atLeast"/>
        <w:contextualSpacing/>
        <w:rPr>
          <w:sz w:val="28"/>
          <w:szCs w:val="28"/>
        </w:rPr>
      </w:pPr>
      <w:r>
        <w:rPr>
          <w:sz w:val="28"/>
          <w:szCs w:val="28"/>
        </w:rPr>
        <w:t>Kada biraš destinaciju za ljetni odmor? Na vrijeme ili u zadnji trenutak?</w:t>
      </w:r>
    </w:p>
    <w:p w:rsidR="00B66412" w:rsidRPr="00DA2503" w:rsidRDefault="00B66412" w:rsidP="00B66412">
      <w:pPr>
        <w:spacing w:line="240" w:lineRule="atLeast"/>
        <w:contextualSpacing/>
        <w:rPr>
          <w:sz w:val="28"/>
          <w:szCs w:val="28"/>
        </w:rPr>
      </w:pPr>
    </w:p>
    <w:p w:rsidR="00B66412" w:rsidRPr="004D62FF" w:rsidRDefault="00B66412" w:rsidP="00B66412">
      <w:pPr>
        <w:spacing w:line="240" w:lineRule="atLeast"/>
        <w:contextualSpacing/>
        <w:rPr>
          <w:i/>
          <w:sz w:val="28"/>
          <w:szCs w:val="28"/>
        </w:rPr>
      </w:pPr>
      <w:r w:rsidRPr="004D62FF">
        <w:rPr>
          <w:i/>
          <w:sz w:val="28"/>
          <w:szCs w:val="28"/>
        </w:rPr>
        <w:t>Misliš da je Hrvatska skupa?</w:t>
      </w:r>
    </w:p>
    <w:p w:rsidR="00B66412" w:rsidRPr="004D62FF" w:rsidRDefault="00B66412" w:rsidP="00B66412">
      <w:pPr>
        <w:spacing w:line="240" w:lineRule="atLeast"/>
        <w:contextualSpacing/>
        <w:rPr>
          <w:i/>
          <w:sz w:val="28"/>
          <w:szCs w:val="28"/>
        </w:rPr>
      </w:pPr>
      <w:r>
        <w:rPr>
          <w:i/>
          <w:sz w:val="28"/>
          <w:szCs w:val="28"/>
        </w:rPr>
        <w:t>Gdje mis</w:t>
      </w:r>
      <w:r w:rsidRPr="004D62FF">
        <w:rPr>
          <w:i/>
          <w:sz w:val="28"/>
          <w:szCs w:val="28"/>
        </w:rPr>
        <w:t>liš da je u Hrvatskoj najskuplje?</w:t>
      </w:r>
    </w:p>
    <w:p w:rsidR="00B66412" w:rsidRPr="004D62FF" w:rsidRDefault="00B66412" w:rsidP="00B66412">
      <w:pPr>
        <w:spacing w:line="240" w:lineRule="atLeast"/>
        <w:contextualSpacing/>
        <w:rPr>
          <w:i/>
          <w:sz w:val="28"/>
          <w:szCs w:val="28"/>
        </w:rPr>
      </w:pPr>
      <w:r w:rsidRPr="004D62FF">
        <w:rPr>
          <w:i/>
          <w:sz w:val="28"/>
          <w:szCs w:val="28"/>
        </w:rPr>
        <w:t>Prim</w:t>
      </w:r>
      <w:r>
        <w:rPr>
          <w:i/>
          <w:sz w:val="28"/>
          <w:szCs w:val="28"/>
        </w:rPr>
        <w:t>i</w:t>
      </w:r>
      <w:r w:rsidRPr="004D62FF">
        <w:rPr>
          <w:i/>
          <w:sz w:val="28"/>
          <w:szCs w:val="28"/>
        </w:rPr>
        <w:t>jetila si da su neke namirnice u Hrvatskoj jeftinije? Koje?</w:t>
      </w:r>
    </w:p>
    <w:p w:rsidR="00B66412" w:rsidRPr="004D62FF" w:rsidRDefault="00B66412" w:rsidP="00B66412">
      <w:pPr>
        <w:spacing w:line="240" w:lineRule="atLeast"/>
        <w:contextualSpacing/>
        <w:rPr>
          <w:i/>
          <w:sz w:val="28"/>
          <w:szCs w:val="28"/>
        </w:rPr>
      </w:pPr>
      <w:r w:rsidRPr="004D62FF">
        <w:rPr>
          <w:i/>
          <w:sz w:val="28"/>
          <w:szCs w:val="28"/>
        </w:rPr>
        <w:t>Što najčešće kupuješ na odmoru, uvoziš često hranu u inozemstvo?</w:t>
      </w:r>
    </w:p>
    <w:p w:rsidR="00B66412" w:rsidRPr="004D62FF" w:rsidRDefault="00B66412" w:rsidP="00B66412">
      <w:pPr>
        <w:spacing w:line="240" w:lineRule="atLeast"/>
        <w:contextualSpacing/>
        <w:rPr>
          <w:i/>
          <w:sz w:val="28"/>
          <w:szCs w:val="28"/>
        </w:rPr>
      </w:pPr>
      <w:r w:rsidRPr="004D62FF">
        <w:rPr>
          <w:i/>
          <w:sz w:val="28"/>
          <w:szCs w:val="28"/>
        </w:rPr>
        <w:t>Kad putuješ u inozemstvo jedeš u restoranima na odmaralištima?</w:t>
      </w:r>
    </w:p>
    <w:p w:rsidR="00B66412" w:rsidRPr="004D62FF" w:rsidRDefault="00B66412" w:rsidP="00B66412">
      <w:pPr>
        <w:spacing w:line="240" w:lineRule="atLeast"/>
        <w:contextualSpacing/>
        <w:rPr>
          <w:i/>
          <w:sz w:val="28"/>
          <w:szCs w:val="28"/>
        </w:rPr>
      </w:pPr>
      <w:r w:rsidRPr="004D62FF">
        <w:rPr>
          <w:i/>
          <w:sz w:val="28"/>
          <w:szCs w:val="28"/>
        </w:rPr>
        <w:t>Kakvi su Česi u inozemstvu prema tvojim iskustvima?</w:t>
      </w:r>
    </w:p>
    <w:p w:rsidR="00B66412" w:rsidRDefault="00B66412" w:rsidP="00B66412">
      <w:pPr>
        <w:spacing w:line="240" w:lineRule="atLeast"/>
        <w:contextualSpacing/>
        <w:rPr>
          <w:i/>
          <w:sz w:val="28"/>
          <w:szCs w:val="28"/>
        </w:rPr>
      </w:pPr>
      <w:r w:rsidRPr="004D62FF">
        <w:rPr>
          <w:i/>
          <w:sz w:val="28"/>
          <w:szCs w:val="28"/>
        </w:rPr>
        <w:t>Koje češke destinacije su najskuplje?</w:t>
      </w:r>
    </w:p>
    <w:p w:rsidR="00B66412" w:rsidRDefault="00B66412" w:rsidP="00B66412">
      <w:pPr>
        <w:spacing w:line="240" w:lineRule="atLeast"/>
        <w:contextualSpacing/>
        <w:rPr>
          <w:i/>
          <w:sz w:val="28"/>
          <w:szCs w:val="28"/>
        </w:rPr>
      </w:pPr>
      <w:r>
        <w:rPr>
          <w:i/>
          <w:sz w:val="28"/>
          <w:szCs w:val="28"/>
        </w:rPr>
        <w:t>Znaš koliko kuna dobiješ za jedan euro?</w:t>
      </w:r>
    </w:p>
    <w:p w:rsidR="00B66412" w:rsidRDefault="00B66412" w:rsidP="00B66412">
      <w:pPr>
        <w:spacing w:line="240" w:lineRule="atLeast"/>
        <w:contextualSpacing/>
        <w:rPr>
          <w:i/>
          <w:sz w:val="28"/>
          <w:szCs w:val="28"/>
        </w:rPr>
      </w:pPr>
      <w:r>
        <w:rPr>
          <w:i/>
          <w:sz w:val="28"/>
          <w:szCs w:val="28"/>
        </w:rPr>
        <w:t>Koliko kuna dobiješ za 100 čeških kruna?</w:t>
      </w:r>
    </w:p>
    <w:p w:rsidR="00B66412" w:rsidRDefault="00B66412" w:rsidP="00B66412">
      <w:pPr>
        <w:spacing w:line="240" w:lineRule="atLeast"/>
        <w:contextualSpacing/>
        <w:rPr>
          <w:i/>
          <w:sz w:val="28"/>
          <w:szCs w:val="28"/>
        </w:rPr>
      </w:pPr>
      <w:r>
        <w:rPr>
          <w:i/>
          <w:sz w:val="28"/>
          <w:szCs w:val="28"/>
        </w:rPr>
        <w:t>Znaš li platiti račune preko interneta?</w:t>
      </w:r>
    </w:p>
    <w:p w:rsidR="00B66412" w:rsidRDefault="00B66412" w:rsidP="00B66412">
      <w:pPr>
        <w:spacing w:line="240" w:lineRule="atLeast"/>
        <w:contextualSpacing/>
        <w:rPr>
          <w:i/>
          <w:sz w:val="28"/>
          <w:szCs w:val="28"/>
        </w:rPr>
      </w:pPr>
      <w:r>
        <w:rPr>
          <w:i/>
          <w:sz w:val="28"/>
          <w:szCs w:val="28"/>
        </w:rPr>
        <w:t>Kod koje banke imaš otvoren račun?</w:t>
      </w:r>
    </w:p>
    <w:p w:rsidR="00B66412" w:rsidRDefault="00B66412" w:rsidP="00B66412">
      <w:pPr>
        <w:spacing w:line="240" w:lineRule="atLeast"/>
        <w:contextualSpacing/>
        <w:rPr>
          <w:i/>
          <w:sz w:val="28"/>
          <w:szCs w:val="28"/>
        </w:rPr>
      </w:pPr>
      <w:r>
        <w:rPr>
          <w:i/>
          <w:sz w:val="28"/>
          <w:szCs w:val="28"/>
        </w:rPr>
        <w:t>Dobivaš plaću na račun ili dobivaš keš?</w:t>
      </w:r>
    </w:p>
    <w:p w:rsidR="00B66412" w:rsidRDefault="00B66412" w:rsidP="00B66412">
      <w:pPr>
        <w:spacing w:line="240" w:lineRule="atLeast"/>
        <w:contextualSpacing/>
        <w:rPr>
          <w:i/>
          <w:sz w:val="28"/>
          <w:szCs w:val="28"/>
        </w:rPr>
      </w:pPr>
      <w:r>
        <w:rPr>
          <w:i/>
          <w:sz w:val="28"/>
          <w:szCs w:val="28"/>
        </w:rPr>
        <w:t>Kad ideš u inozemstvo kako nabavljaš stranu valutu? (u mjenjačnici, banci, plaćam karticom)</w:t>
      </w:r>
    </w:p>
    <w:p w:rsidR="001B6225" w:rsidRDefault="001B6225" w:rsidP="00236B22">
      <w:pPr>
        <w:rPr>
          <w:b/>
          <w:sz w:val="28"/>
          <w:szCs w:val="28"/>
        </w:rPr>
      </w:pPr>
    </w:p>
    <w:p w:rsidR="00B66412" w:rsidRDefault="00B66412" w:rsidP="00236B22">
      <w:pPr>
        <w:rPr>
          <w:b/>
          <w:sz w:val="28"/>
          <w:szCs w:val="28"/>
        </w:rPr>
      </w:pPr>
    </w:p>
    <w:p w:rsidR="00B66412" w:rsidRDefault="00B66412" w:rsidP="00236B22">
      <w:pPr>
        <w:rPr>
          <w:b/>
          <w:sz w:val="28"/>
          <w:szCs w:val="28"/>
        </w:rPr>
      </w:pPr>
    </w:p>
    <w:p w:rsidR="00B66412" w:rsidRDefault="00B66412" w:rsidP="00236B22">
      <w:pPr>
        <w:rPr>
          <w:b/>
          <w:sz w:val="28"/>
          <w:szCs w:val="28"/>
        </w:rPr>
      </w:pPr>
    </w:p>
    <w:p w:rsidR="00236B22" w:rsidRPr="00BF0778" w:rsidRDefault="00236B22" w:rsidP="00BF0778">
      <w:pPr>
        <w:spacing w:line="240" w:lineRule="atLeast"/>
        <w:contextualSpacing/>
        <w:rPr>
          <w:b/>
          <w:sz w:val="28"/>
          <w:szCs w:val="28"/>
        </w:rPr>
      </w:pPr>
      <w:r w:rsidRPr="00BF0778">
        <w:rPr>
          <w:b/>
          <w:sz w:val="28"/>
          <w:szCs w:val="28"/>
        </w:rPr>
        <w:lastRenderedPageBreak/>
        <w:t>Slobodno vrijeme</w:t>
      </w:r>
    </w:p>
    <w:p w:rsidR="00236B22" w:rsidRPr="00BF0778" w:rsidRDefault="00236B22" w:rsidP="00BF0778">
      <w:pPr>
        <w:spacing w:line="240" w:lineRule="atLeast"/>
        <w:contextualSpacing/>
        <w:rPr>
          <w:i/>
          <w:sz w:val="28"/>
          <w:szCs w:val="28"/>
        </w:rPr>
      </w:pPr>
      <w:r w:rsidRPr="00BF0778">
        <w:rPr>
          <w:i/>
          <w:sz w:val="28"/>
          <w:szCs w:val="28"/>
        </w:rPr>
        <w:t>Što radite u slobodnom vremenu?</w:t>
      </w:r>
    </w:p>
    <w:p w:rsidR="00236B22" w:rsidRPr="00BF0778" w:rsidRDefault="00236B22" w:rsidP="00BF0778">
      <w:pPr>
        <w:spacing w:line="240" w:lineRule="atLeast"/>
        <w:contextualSpacing/>
        <w:rPr>
          <w:sz w:val="28"/>
          <w:szCs w:val="28"/>
        </w:rPr>
      </w:pPr>
    </w:p>
    <w:p w:rsidR="00236B22" w:rsidRDefault="00236B22" w:rsidP="00BF0778">
      <w:pPr>
        <w:spacing w:line="240" w:lineRule="atLeast"/>
        <w:contextualSpacing/>
        <w:rPr>
          <w:b/>
          <w:sz w:val="28"/>
          <w:szCs w:val="28"/>
        </w:rPr>
      </w:pPr>
      <w:r w:rsidRPr="00BF0778">
        <w:rPr>
          <w:b/>
          <w:sz w:val="28"/>
          <w:szCs w:val="28"/>
        </w:rPr>
        <w:t>Čitati knjige</w:t>
      </w:r>
      <w:r w:rsidRPr="00BF0778">
        <w:rPr>
          <w:b/>
          <w:sz w:val="28"/>
          <w:szCs w:val="28"/>
        </w:rPr>
        <w:tab/>
      </w:r>
      <w:r w:rsidRPr="00BF0778">
        <w:rPr>
          <w:b/>
          <w:sz w:val="28"/>
          <w:szCs w:val="28"/>
        </w:rPr>
        <w:tab/>
      </w:r>
      <w:r w:rsidRPr="00BF0778">
        <w:rPr>
          <w:b/>
          <w:sz w:val="28"/>
          <w:szCs w:val="28"/>
        </w:rPr>
        <w:tab/>
        <w:t>spremati</w:t>
      </w:r>
      <w:r w:rsidRPr="00BF0778">
        <w:rPr>
          <w:b/>
          <w:sz w:val="28"/>
          <w:szCs w:val="28"/>
        </w:rPr>
        <w:tab/>
      </w:r>
      <w:r w:rsidRPr="00BF0778">
        <w:rPr>
          <w:b/>
          <w:sz w:val="28"/>
          <w:szCs w:val="28"/>
        </w:rPr>
        <w:tab/>
      </w:r>
      <w:r w:rsidRPr="00BF0778">
        <w:rPr>
          <w:b/>
          <w:sz w:val="28"/>
          <w:szCs w:val="28"/>
        </w:rPr>
        <w:tab/>
        <w:t>jahati</w:t>
      </w:r>
      <w:r w:rsidRPr="00BF0778">
        <w:rPr>
          <w:b/>
          <w:sz w:val="28"/>
          <w:szCs w:val="28"/>
        </w:rPr>
        <w:tab/>
      </w:r>
      <w:r w:rsidRPr="00BF0778">
        <w:rPr>
          <w:b/>
          <w:sz w:val="28"/>
          <w:szCs w:val="28"/>
        </w:rPr>
        <w:tab/>
      </w:r>
      <w:r w:rsidRPr="00BF0778">
        <w:rPr>
          <w:b/>
          <w:sz w:val="28"/>
          <w:szCs w:val="28"/>
        </w:rPr>
        <w:tab/>
        <w:t>trčati</w:t>
      </w:r>
      <w:r w:rsidRPr="00BF0778">
        <w:rPr>
          <w:b/>
          <w:sz w:val="28"/>
          <w:szCs w:val="28"/>
        </w:rPr>
        <w:tab/>
        <w:t xml:space="preserve"> </w:t>
      </w:r>
    </w:p>
    <w:p w:rsidR="00BF0778" w:rsidRPr="00BF0778" w:rsidRDefault="00BF0778" w:rsidP="00BF0778">
      <w:pPr>
        <w:spacing w:line="240" w:lineRule="atLeast"/>
        <w:contextualSpacing/>
        <w:rPr>
          <w:b/>
          <w:sz w:val="28"/>
          <w:szCs w:val="28"/>
        </w:rPr>
      </w:pPr>
    </w:p>
    <w:p w:rsidR="00BF0778" w:rsidRDefault="00236B22" w:rsidP="00BF0778">
      <w:pPr>
        <w:spacing w:line="240" w:lineRule="atLeast"/>
        <w:contextualSpacing/>
        <w:rPr>
          <w:b/>
          <w:sz w:val="28"/>
          <w:szCs w:val="28"/>
        </w:rPr>
      </w:pPr>
      <w:r w:rsidRPr="00BF0778">
        <w:rPr>
          <w:b/>
          <w:sz w:val="28"/>
          <w:szCs w:val="28"/>
        </w:rPr>
        <w:t>rolati se</w:t>
      </w:r>
      <w:r w:rsidRPr="00BF0778">
        <w:rPr>
          <w:b/>
          <w:sz w:val="28"/>
          <w:szCs w:val="28"/>
        </w:rPr>
        <w:tab/>
        <w:t>gledati TV</w:t>
      </w:r>
      <w:r w:rsidRPr="00BF0778">
        <w:rPr>
          <w:b/>
          <w:sz w:val="28"/>
          <w:szCs w:val="28"/>
        </w:rPr>
        <w:tab/>
      </w:r>
      <w:r w:rsidRPr="00BF0778">
        <w:rPr>
          <w:b/>
          <w:sz w:val="28"/>
          <w:szCs w:val="28"/>
        </w:rPr>
        <w:tab/>
        <w:t>ići u kino</w:t>
      </w:r>
      <w:r w:rsidRPr="00BF0778">
        <w:rPr>
          <w:b/>
          <w:sz w:val="28"/>
          <w:szCs w:val="28"/>
        </w:rPr>
        <w:tab/>
      </w:r>
      <w:r w:rsidRPr="00BF0778">
        <w:rPr>
          <w:b/>
          <w:sz w:val="28"/>
          <w:szCs w:val="28"/>
        </w:rPr>
        <w:tab/>
        <w:t xml:space="preserve"> ići u kazalište </w:t>
      </w:r>
    </w:p>
    <w:p w:rsidR="00236B22" w:rsidRPr="00BF0778" w:rsidRDefault="00236B22" w:rsidP="00BF0778">
      <w:pPr>
        <w:spacing w:line="240" w:lineRule="atLeast"/>
        <w:contextualSpacing/>
        <w:rPr>
          <w:b/>
          <w:sz w:val="28"/>
          <w:szCs w:val="28"/>
        </w:rPr>
      </w:pPr>
      <w:r w:rsidRPr="00BF0778">
        <w:rPr>
          <w:b/>
          <w:sz w:val="28"/>
          <w:szCs w:val="28"/>
        </w:rPr>
        <w:t xml:space="preserve">   </w:t>
      </w:r>
    </w:p>
    <w:p w:rsidR="00BF0778" w:rsidRDefault="00236B22" w:rsidP="00BF0778">
      <w:pPr>
        <w:spacing w:line="240" w:lineRule="atLeast"/>
        <w:contextualSpacing/>
        <w:rPr>
          <w:b/>
          <w:sz w:val="28"/>
          <w:szCs w:val="28"/>
        </w:rPr>
      </w:pPr>
      <w:r w:rsidRPr="00BF0778">
        <w:rPr>
          <w:b/>
          <w:sz w:val="28"/>
          <w:szCs w:val="28"/>
        </w:rPr>
        <w:t xml:space="preserve">ići na izložbu </w:t>
      </w:r>
      <w:r w:rsidRPr="00BF0778">
        <w:rPr>
          <w:b/>
          <w:sz w:val="28"/>
          <w:szCs w:val="28"/>
        </w:rPr>
        <w:tab/>
      </w:r>
      <w:r w:rsidRPr="00BF0778">
        <w:rPr>
          <w:b/>
          <w:sz w:val="28"/>
          <w:szCs w:val="28"/>
        </w:rPr>
        <w:tab/>
        <w:t>slušati glazbu</w:t>
      </w:r>
      <w:r w:rsidRPr="00BF0778">
        <w:rPr>
          <w:b/>
          <w:sz w:val="28"/>
          <w:szCs w:val="28"/>
        </w:rPr>
        <w:tab/>
      </w:r>
      <w:r w:rsidRPr="00BF0778">
        <w:rPr>
          <w:b/>
          <w:sz w:val="28"/>
          <w:szCs w:val="28"/>
        </w:rPr>
        <w:tab/>
        <w:t>skupljati nešto</w:t>
      </w:r>
    </w:p>
    <w:p w:rsidR="00236B22" w:rsidRPr="00BF0778" w:rsidRDefault="00236B22" w:rsidP="00BF0778">
      <w:pPr>
        <w:spacing w:line="240" w:lineRule="atLeast"/>
        <w:contextualSpacing/>
        <w:rPr>
          <w:b/>
          <w:sz w:val="28"/>
          <w:szCs w:val="28"/>
        </w:rPr>
      </w:pPr>
      <w:r w:rsidRPr="00BF0778">
        <w:rPr>
          <w:b/>
          <w:sz w:val="28"/>
          <w:szCs w:val="28"/>
        </w:rPr>
        <w:tab/>
      </w:r>
    </w:p>
    <w:p w:rsidR="00BF0778" w:rsidRDefault="00236B22" w:rsidP="00BF0778">
      <w:pPr>
        <w:spacing w:line="240" w:lineRule="atLeast"/>
        <w:contextualSpacing/>
        <w:rPr>
          <w:b/>
          <w:sz w:val="28"/>
          <w:szCs w:val="28"/>
        </w:rPr>
      </w:pPr>
      <w:r w:rsidRPr="00BF0778">
        <w:rPr>
          <w:b/>
          <w:sz w:val="28"/>
          <w:szCs w:val="28"/>
        </w:rPr>
        <w:t>baviti se vrtom</w:t>
      </w:r>
      <w:r w:rsidRPr="00BF0778">
        <w:rPr>
          <w:b/>
          <w:sz w:val="28"/>
          <w:szCs w:val="28"/>
        </w:rPr>
        <w:tab/>
      </w:r>
      <w:r w:rsidRPr="00BF0778">
        <w:rPr>
          <w:b/>
          <w:sz w:val="28"/>
          <w:szCs w:val="28"/>
        </w:rPr>
        <w:tab/>
        <w:t xml:space="preserve">baviti se sportom    </w:t>
      </w:r>
      <w:r w:rsidR="00BF0778">
        <w:rPr>
          <w:b/>
          <w:sz w:val="28"/>
          <w:szCs w:val="28"/>
        </w:rPr>
        <w:t xml:space="preserve">   Igrati igre na kompjuteru</w:t>
      </w:r>
    </w:p>
    <w:p w:rsidR="00BF0778" w:rsidRDefault="00BF0778" w:rsidP="00BF0778">
      <w:pPr>
        <w:spacing w:line="240" w:lineRule="atLeast"/>
        <w:contextualSpacing/>
        <w:rPr>
          <w:b/>
          <w:sz w:val="28"/>
          <w:szCs w:val="28"/>
        </w:rPr>
      </w:pPr>
    </w:p>
    <w:p w:rsidR="00236B22" w:rsidRPr="00BF0778" w:rsidRDefault="00BF0778" w:rsidP="00BF0778">
      <w:pPr>
        <w:spacing w:line="240" w:lineRule="atLeast"/>
        <w:contextualSpacing/>
        <w:rPr>
          <w:b/>
          <w:sz w:val="28"/>
          <w:szCs w:val="28"/>
        </w:rPr>
      </w:pPr>
      <w:r>
        <w:rPr>
          <w:b/>
          <w:sz w:val="28"/>
          <w:szCs w:val="28"/>
        </w:rPr>
        <w:t xml:space="preserve"> </w:t>
      </w:r>
      <w:r w:rsidR="00236B22" w:rsidRPr="00BF0778">
        <w:rPr>
          <w:b/>
          <w:sz w:val="28"/>
          <w:szCs w:val="28"/>
        </w:rPr>
        <w:t>tražiti nešto na internetu</w:t>
      </w:r>
    </w:p>
    <w:p w:rsidR="00236B22" w:rsidRDefault="00236B22" w:rsidP="00236B22">
      <w:pPr>
        <w:rPr>
          <w:sz w:val="28"/>
          <w:szCs w:val="28"/>
        </w:rPr>
      </w:pPr>
    </w:p>
    <w:p w:rsidR="00236B22" w:rsidRDefault="00236B22" w:rsidP="00236B22">
      <w:pPr>
        <w:rPr>
          <w:sz w:val="28"/>
          <w:szCs w:val="28"/>
        </w:rPr>
      </w:pPr>
      <w:r>
        <w:rPr>
          <w:sz w:val="28"/>
          <w:szCs w:val="28"/>
        </w:rPr>
        <w:t>Koje ljetne sportove znate?</w:t>
      </w:r>
    </w:p>
    <w:p w:rsidR="00236B22" w:rsidRDefault="00236B22" w:rsidP="00236B22">
      <w:pPr>
        <w:rPr>
          <w:sz w:val="28"/>
          <w:szCs w:val="28"/>
        </w:rPr>
      </w:pPr>
      <w:r>
        <w:rPr>
          <w:sz w:val="28"/>
          <w:szCs w:val="28"/>
        </w:rPr>
        <w:t>Koje zimske sportove znate?</w:t>
      </w:r>
    </w:p>
    <w:p w:rsidR="00236B22" w:rsidRDefault="00236B22" w:rsidP="00236B22">
      <w:pPr>
        <w:rPr>
          <w:sz w:val="28"/>
          <w:szCs w:val="28"/>
        </w:rPr>
      </w:pPr>
      <w:r>
        <w:rPr>
          <w:sz w:val="28"/>
          <w:szCs w:val="28"/>
        </w:rPr>
        <w:t>Bavite se nekim sportom?</w:t>
      </w:r>
    </w:p>
    <w:p w:rsidR="00236B22" w:rsidRDefault="00236B22" w:rsidP="00236B22">
      <w:pPr>
        <w:rPr>
          <w:sz w:val="28"/>
          <w:szCs w:val="28"/>
        </w:rPr>
      </w:pPr>
      <w:r>
        <w:rPr>
          <w:sz w:val="28"/>
          <w:szCs w:val="28"/>
        </w:rPr>
        <w:t>Skupljate li nešto?</w:t>
      </w:r>
    </w:p>
    <w:p w:rsidR="00236B22" w:rsidRDefault="00236B22" w:rsidP="00236B22">
      <w:pPr>
        <w:rPr>
          <w:sz w:val="28"/>
          <w:szCs w:val="28"/>
        </w:rPr>
      </w:pPr>
      <w:r>
        <w:rPr>
          <w:sz w:val="28"/>
          <w:szCs w:val="28"/>
        </w:rPr>
        <w:t>Koliko često gledate TV? Koje programe?</w:t>
      </w:r>
    </w:p>
    <w:p w:rsidR="00236B22" w:rsidRDefault="00236B22" w:rsidP="00236B22">
      <w:pPr>
        <w:rPr>
          <w:sz w:val="28"/>
          <w:szCs w:val="28"/>
        </w:rPr>
      </w:pPr>
      <w:r>
        <w:rPr>
          <w:sz w:val="28"/>
          <w:szCs w:val="28"/>
        </w:rPr>
        <w:t>Idete li često u kino?</w:t>
      </w:r>
    </w:p>
    <w:p w:rsidR="00236B22" w:rsidRDefault="00236B22" w:rsidP="00236B22">
      <w:pPr>
        <w:rPr>
          <w:sz w:val="28"/>
          <w:szCs w:val="28"/>
        </w:rPr>
      </w:pPr>
      <w:r>
        <w:rPr>
          <w:sz w:val="28"/>
          <w:szCs w:val="28"/>
        </w:rPr>
        <w:t>Idete li često u kazalište?</w:t>
      </w:r>
    </w:p>
    <w:p w:rsidR="00236B22" w:rsidRDefault="00236B22" w:rsidP="00236B22">
      <w:pPr>
        <w:rPr>
          <w:sz w:val="28"/>
          <w:szCs w:val="28"/>
        </w:rPr>
      </w:pPr>
      <w:r>
        <w:rPr>
          <w:sz w:val="28"/>
          <w:szCs w:val="28"/>
        </w:rPr>
        <w:t>Koju vrstu glazbe slušate?</w:t>
      </w:r>
    </w:p>
    <w:p w:rsidR="00236B22" w:rsidRDefault="00236B22" w:rsidP="00236B22">
      <w:pPr>
        <w:rPr>
          <w:sz w:val="28"/>
          <w:szCs w:val="28"/>
        </w:rPr>
      </w:pPr>
      <w:r>
        <w:rPr>
          <w:sz w:val="28"/>
          <w:szCs w:val="28"/>
        </w:rPr>
        <w:t>Volite</w:t>
      </w:r>
      <w:r w:rsidR="00EB2B7D">
        <w:rPr>
          <w:sz w:val="28"/>
          <w:szCs w:val="28"/>
        </w:rPr>
        <w:t xml:space="preserve"> li</w:t>
      </w:r>
      <w:r>
        <w:rPr>
          <w:sz w:val="28"/>
          <w:szCs w:val="28"/>
        </w:rPr>
        <w:t xml:space="preserve"> spremati?</w:t>
      </w:r>
    </w:p>
    <w:p w:rsidR="00236B22" w:rsidRDefault="00236B22" w:rsidP="00236B22">
      <w:pPr>
        <w:rPr>
          <w:sz w:val="28"/>
          <w:szCs w:val="28"/>
        </w:rPr>
      </w:pPr>
      <w:r>
        <w:rPr>
          <w:sz w:val="28"/>
          <w:szCs w:val="28"/>
        </w:rPr>
        <w:t xml:space="preserve">Idete </w:t>
      </w:r>
      <w:r w:rsidR="00EB2B7D">
        <w:rPr>
          <w:sz w:val="28"/>
          <w:szCs w:val="28"/>
        </w:rPr>
        <w:t xml:space="preserve">li </w:t>
      </w:r>
      <w:r>
        <w:rPr>
          <w:sz w:val="28"/>
          <w:szCs w:val="28"/>
        </w:rPr>
        <w:t>na neke izložbe/koncerte?</w:t>
      </w:r>
    </w:p>
    <w:p w:rsidR="00236B22" w:rsidRDefault="00236B22" w:rsidP="00236B22">
      <w:pPr>
        <w:rPr>
          <w:sz w:val="28"/>
          <w:szCs w:val="28"/>
        </w:rPr>
      </w:pPr>
      <w:r>
        <w:rPr>
          <w:sz w:val="28"/>
          <w:szCs w:val="28"/>
        </w:rPr>
        <w:t>Što radite kad ste slobodni?</w:t>
      </w:r>
    </w:p>
    <w:p w:rsidR="00236B22" w:rsidRDefault="00236B22" w:rsidP="00236B22">
      <w:pPr>
        <w:rPr>
          <w:sz w:val="28"/>
          <w:szCs w:val="28"/>
        </w:rPr>
      </w:pPr>
      <w:r>
        <w:rPr>
          <w:sz w:val="28"/>
          <w:szCs w:val="28"/>
        </w:rPr>
        <w:t>Koje hobije imate?</w:t>
      </w:r>
    </w:p>
    <w:p w:rsidR="00236B22" w:rsidRPr="001122EE" w:rsidRDefault="00236B22" w:rsidP="00236B22">
      <w:pPr>
        <w:rPr>
          <w:sz w:val="28"/>
          <w:szCs w:val="28"/>
        </w:rPr>
      </w:pPr>
      <w:r>
        <w:rPr>
          <w:sz w:val="28"/>
          <w:szCs w:val="28"/>
        </w:rPr>
        <w:t>Koji filmovi vam se sviđaju?</w:t>
      </w:r>
    </w:p>
    <w:p w:rsidR="001B6225" w:rsidRDefault="001B6225" w:rsidP="00236B22">
      <w:pPr>
        <w:spacing w:line="360" w:lineRule="auto"/>
        <w:rPr>
          <w:b/>
          <w:sz w:val="28"/>
          <w:szCs w:val="28"/>
        </w:rPr>
      </w:pPr>
    </w:p>
    <w:p w:rsidR="001B6225" w:rsidRDefault="001B6225" w:rsidP="00236B22">
      <w:pPr>
        <w:spacing w:line="360" w:lineRule="auto"/>
        <w:rPr>
          <w:b/>
          <w:sz w:val="28"/>
          <w:szCs w:val="28"/>
        </w:rPr>
      </w:pPr>
    </w:p>
    <w:p w:rsidR="00236B22" w:rsidRPr="00FA2F9F" w:rsidRDefault="00236B22" w:rsidP="00236B22">
      <w:pPr>
        <w:spacing w:line="360" w:lineRule="auto"/>
        <w:rPr>
          <w:b/>
          <w:sz w:val="28"/>
          <w:szCs w:val="28"/>
        </w:rPr>
      </w:pPr>
      <w:r w:rsidRPr="00FA2F9F">
        <w:rPr>
          <w:b/>
          <w:sz w:val="28"/>
          <w:szCs w:val="28"/>
        </w:rPr>
        <w:lastRenderedPageBreak/>
        <w:t>LIJEP</w:t>
      </w:r>
    </w:p>
    <w:p w:rsidR="00236B22" w:rsidRPr="00392DE7" w:rsidRDefault="00236B22" w:rsidP="00236B22">
      <w:pPr>
        <w:spacing w:line="360" w:lineRule="auto"/>
        <w:rPr>
          <w:i/>
          <w:sz w:val="28"/>
          <w:szCs w:val="28"/>
          <w:u w:val="single"/>
        </w:rPr>
      </w:pPr>
      <w:r>
        <w:rPr>
          <w:sz w:val="28"/>
          <w:szCs w:val="28"/>
        </w:rPr>
        <w:t>LJ . . . . . .A</w:t>
      </w:r>
      <w:r>
        <w:rPr>
          <w:sz w:val="28"/>
          <w:szCs w:val="28"/>
        </w:rPr>
        <w:tab/>
      </w:r>
      <w:r>
        <w:rPr>
          <w:sz w:val="28"/>
          <w:szCs w:val="28"/>
        </w:rPr>
        <w:tab/>
      </w:r>
      <w:r w:rsidRPr="00FA2F9F">
        <w:rPr>
          <w:i/>
          <w:sz w:val="28"/>
          <w:szCs w:val="28"/>
        </w:rPr>
        <w:t xml:space="preserve">Moja sestra je velika </w:t>
      </w:r>
      <w:r w:rsidRPr="00FA2F9F">
        <w:rPr>
          <w:i/>
          <w:sz w:val="28"/>
          <w:szCs w:val="28"/>
          <w:u w:val="single"/>
        </w:rPr>
        <w:t xml:space="preserve">        </w:t>
      </w:r>
      <w:r>
        <w:rPr>
          <w:i/>
          <w:sz w:val="28"/>
          <w:szCs w:val="28"/>
          <w:u w:val="single"/>
        </w:rPr>
        <w:t xml:space="preserve">                              .</w:t>
      </w:r>
    </w:p>
    <w:p w:rsidR="00236B22" w:rsidRPr="00392DE7" w:rsidRDefault="00236B22" w:rsidP="00236B22">
      <w:pPr>
        <w:spacing w:line="360" w:lineRule="auto"/>
        <w:rPr>
          <w:i/>
          <w:sz w:val="28"/>
          <w:szCs w:val="28"/>
          <w:u w:val="single"/>
        </w:rPr>
      </w:pPr>
      <w:r>
        <w:rPr>
          <w:sz w:val="28"/>
          <w:szCs w:val="28"/>
        </w:rPr>
        <w:t>LJ. . . . . N</w:t>
      </w:r>
      <w:r>
        <w:rPr>
          <w:sz w:val="28"/>
          <w:szCs w:val="28"/>
        </w:rPr>
        <w:tab/>
      </w:r>
      <w:r>
        <w:rPr>
          <w:sz w:val="28"/>
          <w:szCs w:val="28"/>
        </w:rPr>
        <w:tab/>
      </w:r>
      <w:r w:rsidRPr="00FA2F9F">
        <w:rPr>
          <w:i/>
          <w:sz w:val="28"/>
          <w:szCs w:val="28"/>
        </w:rPr>
        <w:t xml:space="preserve">Moj bratić je jako zgodan, on je pravi </w:t>
      </w:r>
      <w:r>
        <w:rPr>
          <w:i/>
          <w:sz w:val="28"/>
          <w:szCs w:val="28"/>
          <w:u w:val="single"/>
        </w:rPr>
        <w:t xml:space="preserve">   </w:t>
      </w:r>
      <w:r w:rsidRPr="00FA2F9F">
        <w:rPr>
          <w:i/>
          <w:sz w:val="28"/>
          <w:szCs w:val="28"/>
          <w:u w:val="single"/>
        </w:rPr>
        <w:t xml:space="preserve">                                      .</w:t>
      </w:r>
    </w:p>
    <w:p w:rsidR="00236B22" w:rsidRPr="00392DE7" w:rsidRDefault="00236B22" w:rsidP="00236B22">
      <w:pPr>
        <w:spacing w:line="360" w:lineRule="auto"/>
        <w:rPr>
          <w:i/>
          <w:sz w:val="28"/>
          <w:szCs w:val="28"/>
          <w:u w:val="single"/>
        </w:rPr>
      </w:pPr>
      <w:r>
        <w:rPr>
          <w:sz w:val="28"/>
          <w:szCs w:val="28"/>
        </w:rPr>
        <w:t>LJ . . . T .</w:t>
      </w:r>
      <w:r>
        <w:rPr>
          <w:sz w:val="28"/>
          <w:szCs w:val="28"/>
        </w:rPr>
        <w:tab/>
      </w:r>
      <w:r>
        <w:rPr>
          <w:sz w:val="28"/>
          <w:szCs w:val="28"/>
        </w:rPr>
        <w:tab/>
      </w:r>
      <w:r w:rsidRPr="00FA2F9F">
        <w:rPr>
          <w:i/>
          <w:sz w:val="28"/>
          <w:szCs w:val="28"/>
        </w:rPr>
        <w:t xml:space="preserve">Svaka žena ima u sebi </w:t>
      </w:r>
      <w:r w:rsidRPr="00FA2F9F">
        <w:rPr>
          <w:i/>
          <w:sz w:val="28"/>
          <w:szCs w:val="28"/>
          <w:u w:val="single"/>
        </w:rPr>
        <w:t xml:space="preserve">                                            .</w:t>
      </w:r>
    </w:p>
    <w:p w:rsidR="00236B22" w:rsidRPr="00FA2F9F" w:rsidRDefault="00236B22" w:rsidP="00236B22">
      <w:pPr>
        <w:spacing w:line="360" w:lineRule="auto"/>
        <w:rPr>
          <w:b/>
          <w:sz w:val="28"/>
          <w:szCs w:val="28"/>
        </w:rPr>
      </w:pPr>
      <w:r w:rsidRPr="00FA2F9F">
        <w:rPr>
          <w:b/>
          <w:sz w:val="28"/>
          <w:szCs w:val="28"/>
        </w:rPr>
        <w:t>UČITI</w:t>
      </w:r>
    </w:p>
    <w:p w:rsidR="00236B22" w:rsidRPr="00392DE7" w:rsidRDefault="00236B22" w:rsidP="00236B22">
      <w:pPr>
        <w:spacing w:line="360" w:lineRule="auto"/>
        <w:rPr>
          <w:sz w:val="28"/>
          <w:szCs w:val="28"/>
          <w:u w:val="single"/>
        </w:rPr>
      </w:pPr>
      <w:r>
        <w:rPr>
          <w:sz w:val="28"/>
          <w:szCs w:val="28"/>
        </w:rPr>
        <w:t>U . . . . . . C .</w:t>
      </w:r>
      <w:r>
        <w:rPr>
          <w:sz w:val="28"/>
          <w:szCs w:val="28"/>
        </w:rPr>
        <w:tab/>
      </w:r>
      <w:r>
        <w:rPr>
          <w:sz w:val="28"/>
          <w:szCs w:val="28"/>
        </w:rPr>
        <w:tab/>
      </w:r>
      <w:r w:rsidRPr="00FA2F9F">
        <w:rPr>
          <w:sz w:val="28"/>
          <w:szCs w:val="28"/>
        </w:rPr>
        <w:t xml:space="preserve">Moja mama radi u školi, ona je </w:t>
      </w:r>
      <w:r>
        <w:rPr>
          <w:sz w:val="28"/>
          <w:szCs w:val="28"/>
          <w:u w:val="single"/>
        </w:rPr>
        <w:t xml:space="preserve">                                          .</w:t>
      </w:r>
    </w:p>
    <w:p w:rsidR="00236B22" w:rsidRDefault="00236B22" w:rsidP="00236B22">
      <w:pPr>
        <w:spacing w:line="360" w:lineRule="auto"/>
        <w:rPr>
          <w:sz w:val="28"/>
          <w:szCs w:val="28"/>
        </w:rPr>
      </w:pPr>
      <w:r>
        <w:rPr>
          <w:sz w:val="28"/>
          <w:szCs w:val="28"/>
        </w:rPr>
        <w:t>U . . . . LJ</w:t>
      </w:r>
      <w:r>
        <w:rPr>
          <w:sz w:val="28"/>
          <w:szCs w:val="28"/>
        </w:rPr>
        <w:tab/>
      </w:r>
      <w:r>
        <w:rPr>
          <w:sz w:val="28"/>
          <w:szCs w:val="28"/>
        </w:rPr>
        <w:tab/>
        <w:t xml:space="preserve">U školskom sustavu radi manje </w:t>
      </w:r>
      <w:r>
        <w:rPr>
          <w:sz w:val="28"/>
          <w:szCs w:val="28"/>
          <w:u w:val="single"/>
        </w:rPr>
        <w:t xml:space="preserve">                                          </w:t>
      </w:r>
      <w:r>
        <w:rPr>
          <w:sz w:val="28"/>
          <w:szCs w:val="28"/>
        </w:rPr>
        <w:t xml:space="preserve"> nego učiteljica.</w:t>
      </w:r>
    </w:p>
    <w:p w:rsidR="00236B22" w:rsidRPr="001122EE" w:rsidRDefault="00236B22" w:rsidP="00236B22">
      <w:pPr>
        <w:spacing w:line="360" w:lineRule="auto"/>
        <w:rPr>
          <w:sz w:val="28"/>
          <w:szCs w:val="28"/>
        </w:rPr>
      </w:pPr>
      <w:r>
        <w:rPr>
          <w:sz w:val="28"/>
          <w:szCs w:val="28"/>
        </w:rPr>
        <w:t>U . . N . K</w:t>
      </w:r>
      <w:r>
        <w:rPr>
          <w:sz w:val="28"/>
          <w:szCs w:val="28"/>
        </w:rPr>
        <w:tab/>
      </w:r>
      <w:r>
        <w:rPr>
          <w:sz w:val="28"/>
          <w:szCs w:val="28"/>
        </w:rPr>
        <w:tab/>
      </w:r>
      <w:r>
        <w:rPr>
          <w:sz w:val="28"/>
          <w:szCs w:val="28"/>
          <w:u w:val="single"/>
        </w:rPr>
        <w:t xml:space="preserve">                                 </w:t>
      </w:r>
      <w:r>
        <w:rPr>
          <w:sz w:val="28"/>
          <w:szCs w:val="28"/>
        </w:rPr>
        <w:t xml:space="preserve"> u osnovnoj školi su drski.</w:t>
      </w:r>
    </w:p>
    <w:p w:rsidR="00236B22" w:rsidRPr="00FA2F9F" w:rsidRDefault="00236B22" w:rsidP="00236B22">
      <w:pPr>
        <w:spacing w:line="360" w:lineRule="auto"/>
        <w:rPr>
          <w:b/>
          <w:sz w:val="28"/>
          <w:szCs w:val="28"/>
        </w:rPr>
      </w:pPr>
      <w:r w:rsidRPr="00FA2F9F">
        <w:rPr>
          <w:b/>
          <w:sz w:val="28"/>
          <w:szCs w:val="28"/>
        </w:rPr>
        <w:t>SLADAK</w:t>
      </w:r>
    </w:p>
    <w:p w:rsidR="00236B22" w:rsidRPr="00392DE7" w:rsidRDefault="00236B22" w:rsidP="00236B22">
      <w:pPr>
        <w:spacing w:line="360" w:lineRule="auto"/>
        <w:rPr>
          <w:i/>
          <w:sz w:val="28"/>
          <w:szCs w:val="28"/>
          <w:u w:val="single"/>
        </w:rPr>
      </w:pPr>
      <w:r>
        <w:rPr>
          <w:sz w:val="28"/>
          <w:szCs w:val="28"/>
        </w:rPr>
        <w:t>S . . T . .</w:t>
      </w:r>
      <w:r>
        <w:rPr>
          <w:sz w:val="28"/>
          <w:szCs w:val="28"/>
        </w:rPr>
        <w:tab/>
      </w:r>
      <w:r>
        <w:rPr>
          <w:sz w:val="28"/>
          <w:szCs w:val="28"/>
        </w:rPr>
        <w:tab/>
      </w:r>
      <w:r w:rsidRPr="00FA2F9F">
        <w:rPr>
          <w:i/>
          <w:sz w:val="28"/>
          <w:szCs w:val="28"/>
        </w:rPr>
        <w:t xml:space="preserve">Moja mala sestra je jako </w:t>
      </w:r>
      <w:r w:rsidRPr="00FA2F9F">
        <w:rPr>
          <w:i/>
          <w:sz w:val="28"/>
          <w:szCs w:val="28"/>
          <w:u w:val="single"/>
        </w:rPr>
        <w:t xml:space="preserve">   </w:t>
      </w:r>
      <w:r>
        <w:rPr>
          <w:i/>
          <w:sz w:val="28"/>
          <w:szCs w:val="28"/>
          <w:u w:val="single"/>
        </w:rPr>
        <w:t xml:space="preserve">                              .</w:t>
      </w:r>
    </w:p>
    <w:p w:rsidR="00236B22" w:rsidRPr="00392DE7" w:rsidRDefault="00236B22" w:rsidP="00236B22">
      <w:pPr>
        <w:spacing w:line="360" w:lineRule="auto"/>
        <w:rPr>
          <w:i/>
          <w:sz w:val="28"/>
          <w:szCs w:val="28"/>
          <w:u w:val="single"/>
        </w:rPr>
      </w:pPr>
      <w:r>
        <w:rPr>
          <w:sz w:val="28"/>
          <w:szCs w:val="28"/>
        </w:rPr>
        <w:t xml:space="preserve">S . . . . . . . R . A </w:t>
      </w:r>
      <w:r>
        <w:rPr>
          <w:sz w:val="28"/>
          <w:szCs w:val="28"/>
        </w:rPr>
        <w:tab/>
      </w:r>
      <w:r w:rsidRPr="00FA2F9F">
        <w:rPr>
          <w:i/>
          <w:sz w:val="28"/>
          <w:szCs w:val="28"/>
        </w:rPr>
        <w:t xml:space="preserve">Kupila sam voćnu tortu u </w:t>
      </w:r>
      <w:r w:rsidRPr="00FA2F9F">
        <w:rPr>
          <w:i/>
          <w:sz w:val="28"/>
          <w:szCs w:val="28"/>
          <w:u w:val="single"/>
        </w:rPr>
        <w:t xml:space="preserve">   </w:t>
      </w:r>
      <w:r>
        <w:rPr>
          <w:i/>
          <w:sz w:val="28"/>
          <w:szCs w:val="28"/>
          <w:u w:val="single"/>
        </w:rPr>
        <w:t xml:space="preserve">                              .</w:t>
      </w:r>
    </w:p>
    <w:p w:rsidR="00236B22" w:rsidRPr="001122EE" w:rsidRDefault="00236B22" w:rsidP="00236B22">
      <w:pPr>
        <w:spacing w:line="360" w:lineRule="auto"/>
        <w:rPr>
          <w:i/>
          <w:sz w:val="28"/>
          <w:szCs w:val="28"/>
        </w:rPr>
      </w:pPr>
      <w:r>
        <w:rPr>
          <w:sz w:val="28"/>
          <w:szCs w:val="28"/>
        </w:rPr>
        <w:t>S . . . . I . I</w:t>
      </w:r>
      <w:r>
        <w:rPr>
          <w:sz w:val="28"/>
          <w:szCs w:val="28"/>
        </w:rPr>
        <w:tab/>
      </w:r>
      <w:r>
        <w:rPr>
          <w:sz w:val="28"/>
          <w:szCs w:val="28"/>
        </w:rPr>
        <w:tab/>
      </w:r>
      <w:r w:rsidRPr="00FA2F9F">
        <w:rPr>
          <w:i/>
          <w:sz w:val="28"/>
          <w:szCs w:val="28"/>
        </w:rPr>
        <w:t xml:space="preserve">Jako volim </w:t>
      </w:r>
      <w:r w:rsidRPr="00FA2F9F">
        <w:rPr>
          <w:i/>
          <w:sz w:val="28"/>
          <w:szCs w:val="28"/>
          <w:u w:val="single"/>
        </w:rPr>
        <w:t xml:space="preserve">                                 </w:t>
      </w:r>
      <w:r w:rsidRPr="00FA2F9F">
        <w:rPr>
          <w:i/>
          <w:sz w:val="28"/>
          <w:szCs w:val="28"/>
        </w:rPr>
        <w:t>, najviše čokoladu.</w:t>
      </w:r>
    </w:p>
    <w:p w:rsidR="00236B22" w:rsidRDefault="00236B22" w:rsidP="00236B22">
      <w:pPr>
        <w:spacing w:line="360" w:lineRule="auto"/>
        <w:rPr>
          <w:b/>
          <w:sz w:val="28"/>
          <w:szCs w:val="28"/>
        </w:rPr>
      </w:pPr>
      <w:r w:rsidRPr="00392DE7">
        <w:rPr>
          <w:b/>
          <w:sz w:val="28"/>
          <w:szCs w:val="28"/>
        </w:rPr>
        <w:t>STANOVATI</w:t>
      </w:r>
    </w:p>
    <w:p w:rsidR="00236B22" w:rsidRPr="00392DE7" w:rsidRDefault="00236B22" w:rsidP="00236B22">
      <w:pPr>
        <w:spacing w:line="360" w:lineRule="auto"/>
        <w:rPr>
          <w:sz w:val="28"/>
          <w:szCs w:val="28"/>
          <w:u w:val="single"/>
        </w:rPr>
      </w:pPr>
      <w:r>
        <w:rPr>
          <w:sz w:val="28"/>
          <w:szCs w:val="28"/>
        </w:rPr>
        <w:t>S . . N . . . . K</w:t>
      </w:r>
      <w:r>
        <w:rPr>
          <w:sz w:val="28"/>
          <w:szCs w:val="28"/>
        </w:rPr>
        <w:tab/>
      </w:r>
      <w:r>
        <w:rPr>
          <w:sz w:val="28"/>
          <w:szCs w:val="28"/>
        </w:rPr>
        <w:tab/>
      </w:r>
      <w:r>
        <w:rPr>
          <w:sz w:val="28"/>
          <w:szCs w:val="28"/>
        </w:rPr>
        <w:tab/>
        <w:t xml:space="preserve">U zgradi živi 70 </w:t>
      </w:r>
      <w:r>
        <w:rPr>
          <w:sz w:val="28"/>
          <w:szCs w:val="28"/>
          <w:u w:val="single"/>
        </w:rPr>
        <w:t xml:space="preserve">                                           .</w:t>
      </w:r>
    </w:p>
    <w:p w:rsidR="00236B22" w:rsidRPr="00392DE7" w:rsidRDefault="00236B22" w:rsidP="00236B22">
      <w:pPr>
        <w:spacing w:line="360" w:lineRule="auto"/>
        <w:rPr>
          <w:sz w:val="28"/>
          <w:szCs w:val="28"/>
          <w:u w:val="single"/>
        </w:rPr>
      </w:pPr>
      <w:r>
        <w:rPr>
          <w:sz w:val="28"/>
          <w:szCs w:val="28"/>
        </w:rPr>
        <w:t>S . . N</w:t>
      </w:r>
      <w:r>
        <w:rPr>
          <w:sz w:val="28"/>
          <w:szCs w:val="28"/>
        </w:rPr>
        <w:tab/>
      </w:r>
      <w:r>
        <w:rPr>
          <w:sz w:val="28"/>
          <w:szCs w:val="28"/>
        </w:rPr>
        <w:tab/>
      </w:r>
      <w:r>
        <w:rPr>
          <w:sz w:val="28"/>
          <w:szCs w:val="28"/>
        </w:rPr>
        <w:tab/>
      </w:r>
      <w:r>
        <w:rPr>
          <w:sz w:val="28"/>
          <w:szCs w:val="28"/>
        </w:rPr>
        <w:tab/>
        <w:t xml:space="preserve">Nemamo kuću, imamo samo </w:t>
      </w:r>
      <w:r>
        <w:rPr>
          <w:sz w:val="28"/>
          <w:szCs w:val="28"/>
          <w:u w:val="single"/>
        </w:rPr>
        <w:t xml:space="preserve">                            .</w:t>
      </w:r>
    </w:p>
    <w:p w:rsidR="00236B22" w:rsidRDefault="00236B22" w:rsidP="00236B22">
      <w:pPr>
        <w:spacing w:line="360" w:lineRule="auto"/>
        <w:rPr>
          <w:sz w:val="28"/>
          <w:szCs w:val="28"/>
          <w:u w:val="single"/>
        </w:rPr>
      </w:pPr>
      <w:r>
        <w:rPr>
          <w:sz w:val="28"/>
          <w:szCs w:val="28"/>
        </w:rPr>
        <w:t>P . D . . . N . R</w:t>
      </w:r>
      <w:r>
        <w:rPr>
          <w:sz w:val="28"/>
          <w:szCs w:val="28"/>
        </w:rPr>
        <w:tab/>
      </w:r>
      <w:r>
        <w:rPr>
          <w:sz w:val="28"/>
          <w:szCs w:val="28"/>
        </w:rPr>
        <w:tab/>
        <w:t xml:space="preserve">Iznajmljujem sobu, imam 2 </w:t>
      </w:r>
      <w:r>
        <w:rPr>
          <w:sz w:val="28"/>
          <w:szCs w:val="28"/>
          <w:u w:val="single"/>
        </w:rPr>
        <w:t xml:space="preserve">                                              .</w:t>
      </w:r>
    </w:p>
    <w:p w:rsidR="001B6225" w:rsidRDefault="001B6225" w:rsidP="00236B22">
      <w:pPr>
        <w:jc w:val="center"/>
        <w:rPr>
          <w:b/>
          <w:sz w:val="28"/>
          <w:szCs w:val="28"/>
        </w:rPr>
      </w:pPr>
    </w:p>
    <w:p w:rsidR="001B6225" w:rsidRDefault="001B6225" w:rsidP="00236B22">
      <w:pPr>
        <w:jc w:val="center"/>
        <w:rPr>
          <w:b/>
          <w:sz w:val="28"/>
          <w:szCs w:val="28"/>
        </w:rPr>
      </w:pPr>
    </w:p>
    <w:p w:rsidR="001B6225" w:rsidRDefault="001B6225" w:rsidP="00236B22">
      <w:pPr>
        <w:jc w:val="center"/>
        <w:rPr>
          <w:b/>
          <w:sz w:val="28"/>
          <w:szCs w:val="28"/>
        </w:rPr>
      </w:pPr>
    </w:p>
    <w:p w:rsidR="00236B22" w:rsidRPr="001122EE" w:rsidRDefault="00236B22" w:rsidP="00236B22">
      <w:pPr>
        <w:jc w:val="center"/>
        <w:rPr>
          <w:b/>
          <w:sz w:val="28"/>
          <w:szCs w:val="28"/>
        </w:rPr>
      </w:pPr>
      <w:r>
        <w:rPr>
          <w:b/>
          <w:sz w:val="28"/>
          <w:szCs w:val="28"/>
        </w:rPr>
        <w:lastRenderedPageBreak/>
        <w:t>Posao</w:t>
      </w:r>
    </w:p>
    <w:p w:rsidR="00236B22" w:rsidRDefault="00236B22" w:rsidP="00236B22">
      <w:pPr>
        <w:jc w:val="both"/>
      </w:pPr>
      <w:r>
        <w:rPr>
          <w:noProof/>
          <w:lang w:eastAsia="cs-CZ"/>
        </w:rPr>
        <w:drawing>
          <wp:inline distT="0" distB="0" distL="0" distR="0" wp14:anchorId="14E533D9" wp14:editId="3802C17B">
            <wp:extent cx="1438275" cy="1162050"/>
            <wp:effectExtent l="0" t="0" r="952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8275" cy="1162050"/>
                    </a:xfrm>
                    <a:prstGeom prst="rect">
                      <a:avLst/>
                    </a:prstGeom>
                    <a:noFill/>
                    <a:ln>
                      <a:noFill/>
                    </a:ln>
                  </pic:spPr>
                </pic:pic>
              </a:graphicData>
            </a:graphic>
          </wp:inline>
        </w:drawing>
      </w:r>
      <w:r>
        <w:rPr>
          <w:noProof/>
          <w:lang w:eastAsia="cs-CZ"/>
        </w:rPr>
        <w:drawing>
          <wp:inline distT="0" distB="0" distL="0" distR="0" wp14:anchorId="5CC5679F" wp14:editId="1C2513BC">
            <wp:extent cx="1295400" cy="1266825"/>
            <wp:effectExtent l="0" t="0" r="0" b="952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5400" cy="1266825"/>
                    </a:xfrm>
                    <a:prstGeom prst="rect">
                      <a:avLst/>
                    </a:prstGeom>
                    <a:noFill/>
                    <a:ln>
                      <a:noFill/>
                    </a:ln>
                  </pic:spPr>
                </pic:pic>
              </a:graphicData>
            </a:graphic>
          </wp:inline>
        </w:drawing>
      </w:r>
      <w:r w:rsidRPr="00B9441A">
        <w:t xml:space="preserve"> </w:t>
      </w:r>
      <w:r>
        <w:rPr>
          <w:noProof/>
          <w:lang w:eastAsia="cs-CZ"/>
        </w:rPr>
        <w:drawing>
          <wp:inline distT="0" distB="0" distL="0" distR="0" wp14:anchorId="5572C606" wp14:editId="2F23ACE5">
            <wp:extent cx="952500" cy="142875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0" cy="1428750"/>
                    </a:xfrm>
                    <a:prstGeom prst="rect">
                      <a:avLst/>
                    </a:prstGeom>
                    <a:noFill/>
                    <a:ln>
                      <a:noFill/>
                    </a:ln>
                  </pic:spPr>
                </pic:pic>
              </a:graphicData>
            </a:graphic>
          </wp:inline>
        </w:drawing>
      </w:r>
      <w:r>
        <w:t xml:space="preserve"> </w:t>
      </w:r>
      <w:r>
        <w:rPr>
          <w:noProof/>
          <w:lang w:eastAsia="cs-CZ"/>
        </w:rPr>
        <w:drawing>
          <wp:inline distT="0" distB="0" distL="0" distR="0" wp14:anchorId="06ACA96F" wp14:editId="28ECAB71">
            <wp:extent cx="1047750" cy="1457325"/>
            <wp:effectExtent l="0" t="0" r="0" b="952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7750" cy="1457325"/>
                    </a:xfrm>
                    <a:prstGeom prst="rect">
                      <a:avLst/>
                    </a:prstGeom>
                    <a:noFill/>
                    <a:ln>
                      <a:noFill/>
                    </a:ln>
                  </pic:spPr>
                </pic:pic>
              </a:graphicData>
            </a:graphic>
          </wp:inline>
        </w:drawing>
      </w:r>
    </w:p>
    <w:p w:rsidR="00236B22" w:rsidRDefault="00236B22" w:rsidP="00236B22">
      <w:pPr>
        <w:jc w:val="both"/>
      </w:pPr>
      <w:r>
        <w:rPr>
          <w:noProof/>
          <w:lang w:eastAsia="cs-CZ"/>
        </w:rPr>
        <w:drawing>
          <wp:inline distT="0" distB="0" distL="0" distR="0" wp14:anchorId="1A79D6A9" wp14:editId="4F2CC53F">
            <wp:extent cx="1104900" cy="11049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r>
        <w:rPr>
          <w:noProof/>
          <w:lang w:eastAsia="cs-CZ"/>
        </w:rPr>
        <w:drawing>
          <wp:inline distT="0" distB="0" distL="0" distR="0" wp14:anchorId="0397D00A" wp14:editId="7214D46A">
            <wp:extent cx="971550" cy="11430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1550" cy="1143000"/>
                    </a:xfrm>
                    <a:prstGeom prst="rect">
                      <a:avLst/>
                    </a:prstGeom>
                    <a:noFill/>
                    <a:ln>
                      <a:noFill/>
                    </a:ln>
                  </pic:spPr>
                </pic:pic>
              </a:graphicData>
            </a:graphic>
          </wp:inline>
        </w:drawing>
      </w:r>
      <w:r>
        <w:t xml:space="preserve">  </w:t>
      </w:r>
      <w:r>
        <w:rPr>
          <w:noProof/>
          <w:lang w:eastAsia="cs-CZ"/>
        </w:rPr>
        <w:drawing>
          <wp:inline distT="0" distB="0" distL="0" distR="0" wp14:anchorId="2425DCF9" wp14:editId="5B9AF6AD">
            <wp:extent cx="1123950" cy="847725"/>
            <wp:effectExtent l="0" t="0" r="0"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23950" cy="847725"/>
                    </a:xfrm>
                    <a:prstGeom prst="rect">
                      <a:avLst/>
                    </a:prstGeom>
                    <a:noFill/>
                    <a:ln>
                      <a:noFill/>
                    </a:ln>
                  </pic:spPr>
                </pic:pic>
              </a:graphicData>
            </a:graphic>
          </wp:inline>
        </w:drawing>
      </w:r>
      <w:r>
        <w:t xml:space="preserve">  </w:t>
      </w:r>
      <w:r>
        <w:rPr>
          <w:noProof/>
          <w:lang w:eastAsia="cs-CZ"/>
        </w:rPr>
        <w:drawing>
          <wp:inline distT="0" distB="0" distL="0" distR="0" wp14:anchorId="62F629DB" wp14:editId="18B09CB0">
            <wp:extent cx="1362075" cy="1019175"/>
            <wp:effectExtent l="0" t="0" r="9525"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62075" cy="1019175"/>
                    </a:xfrm>
                    <a:prstGeom prst="rect">
                      <a:avLst/>
                    </a:prstGeom>
                    <a:noFill/>
                    <a:ln>
                      <a:noFill/>
                    </a:ln>
                  </pic:spPr>
                </pic:pic>
              </a:graphicData>
            </a:graphic>
          </wp:inline>
        </w:drawing>
      </w:r>
      <w:r>
        <w:t xml:space="preserve"> </w:t>
      </w:r>
    </w:p>
    <w:p w:rsidR="00236B22" w:rsidRDefault="00236B22" w:rsidP="00236B22">
      <w:pPr>
        <w:jc w:val="both"/>
      </w:pPr>
      <w:r>
        <w:rPr>
          <w:noProof/>
          <w:lang w:eastAsia="cs-CZ"/>
        </w:rPr>
        <w:drawing>
          <wp:inline distT="0" distB="0" distL="0" distR="0" wp14:anchorId="4A77D584" wp14:editId="72471107">
            <wp:extent cx="1104900" cy="866775"/>
            <wp:effectExtent l="0" t="0" r="0" b="952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4900" cy="866775"/>
                    </a:xfrm>
                    <a:prstGeom prst="rect">
                      <a:avLst/>
                    </a:prstGeom>
                    <a:noFill/>
                    <a:ln>
                      <a:noFill/>
                    </a:ln>
                  </pic:spPr>
                </pic:pic>
              </a:graphicData>
            </a:graphic>
          </wp:inline>
        </w:drawing>
      </w:r>
      <w:r>
        <w:t xml:space="preserve">  </w:t>
      </w:r>
      <w:r>
        <w:rPr>
          <w:noProof/>
          <w:lang w:eastAsia="cs-CZ"/>
        </w:rPr>
        <w:drawing>
          <wp:inline distT="0" distB="0" distL="0" distR="0" wp14:anchorId="2B651ED9" wp14:editId="615D347C">
            <wp:extent cx="1190625" cy="981075"/>
            <wp:effectExtent l="0" t="0" r="9525"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90625" cy="981075"/>
                    </a:xfrm>
                    <a:prstGeom prst="rect">
                      <a:avLst/>
                    </a:prstGeom>
                    <a:noFill/>
                    <a:ln>
                      <a:noFill/>
                    </a:ln>
                  </pic:spPr>
                </pic:pic>
              </a:graphicData>
            </a:graphic>
          </wp:inline>
        </w:drawing>
      </w:r>
      <w:r>
        <w:t xml:space="preserve"> </w:t>
      </w:r>
      <w:r>
        <w:rPr>
          <w:noProof/>
          <w:lang w:eastAsia="cs-CZ"/>
        </w:rPr>
        <w:drawing>
          <wp:inline distT="0" distB="0" distL="0" distR="0" wp14:anchorId="4FB36817" wp14:editId="30AD1B8A">
            <wp:extent cx="1000125" cy="981075"/>
            <wp:effectExtent l="0" t="0" r="9525" b="952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00125" cy="981075"/>
                    </a:xfrm>
                    <a:prstGeom prst="rect">
                      <a:avLst/>
                    </a:prstGeom>
                    <a:noFill/>
                    <a:ln>
                      <a:noFill/>
                    </a:ln>
                  </pic:spPr>
                </pic:pic>
              </a:graphicData>
            </a:graphic>
          </wp:inline>
        </w:drawing>
      </w:r>
      <w:r w:rsidRPr="00D65C90">
        <w:t xml:space="preserve"> </w:t>
      </w:r>
      <w:r>
        <w:rPr>
          <w:noProof/>
          <w:lang w:eastAsia="cs-CZ"/>
        </w:rPr>
        <w:drawing>
          <wp:inline distT="0" distB="0" distL="0" distR="0" wp14:anchorId="7C064729" wp14:editId="17E4DB6B">
            <wp:extent cx="1143000" cy="85725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r>
        <w:t xml:space="preserve"> </w:t>
      </w:r>
    </w:p>
    <w:p w:rsidR="00236B22" w:rsidRDefault="00236B22" w:rsidP="00236B22">
      <w:pPr>
        <w:jc w:val="both"/>
      </w:pPr>
      <w:r>
        <w:rPr>
          <w:noProof/>
          <w:lang w:eastAsia="cs-CZ"/>
        </w:rPr>
        <w:drawing>
          <wp:inline distT="0" distB="0" distL="0" distR="0" wp14:anchorId="41C26486" wp14:editId="59973B8D">
            <wp:extent cx="1200150" cy="16002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0150" cy="1600200"/>
                    </a:xfrm>
                    <a:prstGeom prst="rect">
                      <a:avLst/>
                    </a:prstGeom>
                    <a:noFill/>
                    <a:ln>
                      <a:noFill/>
                    </a:ln>
                  </pic:spPr>
                </pic:pic>
              </a:graphicData>
            </a:graphic>
          </wp:inline>
        </w:drawing>
      </w:r>
      <w:r>
        <w:t xml:space="preserve"> </w:t>
      </w:r>
      <w:r>
        <w:rPr>
          <w:noProof/>
          <w:lang w:eastAsia="cs-CZ"/>
        </w:rPr>
        <w:drawing>
          <wp:inline distT="0" distB="0" distL="0" distR="0" wp14:anchorId="19D46605" wp14:editId="045A8079">
            <wp:extent cx="1181100" cy="885825"/>
            <wp:effectExtent l="0" t="0" r="0" b="952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1100" cy="885825"/>
                    </a:xfrm>
                    <a:prstGeom prst="rect">
                      <a:avLst/>
                    </a:prstGeom>
                    <a:noFill/>
                    <a:ln>
                      <a:noFill/>
                    </a:ln>
                  </pic:spPr>
                </pic:pic>
              </a:graphicData>
            </a:graphic>
          </wp:inline>
        </w:drawing>
      </w:r>
      <w:r>
        <w:t xml:space="preserve"> </w:t>
      </w:r>
      <w:r>
        <w:rPr>
          <w:noProof/>
          <w:lang w:eastAsia="cs-CZ"/>
        </w:rPr>
        <w:drawing>
          <wp:inline distT="0" distB="0" distL="0" distR="0" wp14:anchorId="1EFF4D58" wp14:editId="4346E2F7">
            <wp:extent cx="990600" cy="142875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90600" cy="1428750"/>
                    </a:xfrm>
                    <a:prstGeom prst="rect">
                      <a:avLst/>
                    </a:prstGeom>
                    <a:noFill/>
                    <a:ln>
                      <a:noFill/>
                    </a:ln>
                  </pic:spPr>
                </pic:pic>
              </a:graphicData>
            </a:graphic>
          </wp:inline>
        </w:drawing>
      </w:r>
      <w:r>
        <w:t xml:space="preserve"> </w:t>
      </w:r>
      <w:r>
        <w:rPr>
          <w:noProof/>
          <w:lang w:eastAsia="cs-CZ"/>
        </w:rPr>
        <w:drawing>
          <wp:inline distT="0" distB="0" distL="0" distR="0" wp14:anchorId="117DE7D6" wp14:editId="2633C8DF">
            <wp:extent cx="1171575" cy="1181100"/>
            <wp:effectExtent l="0" t="0" r="9525"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71575" cy="1181100"/>
                    </a:xfrm>
                    <a:prstGeom prst="rect">
                      <a:avLst/>
                    </a:prstGeom>
                    <a:noFill/>
                    <a:ln>
                      <a:noFill/>
                    </a:ln>
                  </pic:spPr>
                </pic:pic>
              </a:graphicData>
            </a:graphic>
          </wp:inline>
        </w:drawing>
      </w:r>
    </w:p>
    <w:p w:rsidR="00236B22" w:rsidRDefault="00236B22" w:rsidP="00236B22">
      <w:r>
        <w:rPr>
          <w:noProof/>
          <w:lang w:eastAsia="cs-CZ"/>
        </w:rPr>
        <w:drawing>
          <wp:inline distT="0" distB="0" distL="0" distR="0" wp14:anchorId="2BADDB78" wp14:editId="47C956DF">
            <wp:extent cx="866775" cy="1247775"/>
            <wp:effectExtent l="0" t="0" r="9525" b="952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6775" cy="1247775"/>
                    </a:xfrm>
                    <a:prstGeom prst="rect">
                      <a:avLst/>
                    </a:prstGeom>
                    <a:noFill/>
                    <a:ln>
                      <a:noFill/>
                    </a:ln>
                  </pic:spPr>
                </pic:pic>
              </a:graphicData>
            </a:graphic>
          </wp:inline>
        </w:drawing>
      </w:r>
      <w:r>
        <w:t xml:space="preserve"> </w:t>
      </w:r>
      <w:r>
        <w:rPr>
          <w:noProof/>
          <w:lang w:eastAsia="cs-CZ"/>
        </w:rPr>
        <w:drawing>
          <wp:inline distT="0" distB="0" distL="0" distR="0" wp14:anchorId="12167F68" wp14:editId="04227CD2">
            <wp:extent cx="952500" cy="142875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0" cy="1428750"/>
                    </a:xfrm>
                    <a:prstGeom prst="rect">
                      <a:avLst/>
                    </a:prstGeom>
                    <a:noFill/>
                    <a:ln>
                      <a:noFill/>
                    </a:ln>
                  </pic:spPr>
                </pic:pic>
              </a:graphicData>
            </a:graphic>
          </wp:inline>
        </w:drawing>
      </w:r>
      <w:r>
        <w:t xml:space="preserve"> </w:t>
      </w:r>
      <w:r>
        <w:rPr>
          <w:noProof/>
          <w:lang w:eastAsia="cs-CZ"/>
        </w:rPr>
        <w:drawing>
          <wp:inline distT="0" distB="0" distL="0" distR="0" wp14:anchorId="3A1B3511" wp14:editId="40CFB088">
            <wp:extent cx="857250" cy="128587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57250" cy="1285875"/>
                    </a:xfrm>
                    <a:prstGeom prst="rect">
                      <a:avLst/>
                    </a:prstGeom>
                    <a:noFill/>
                    <a:ln>
                      <a:noFill/>
                    </a:ln>
                  </pic:spPr>
                </pic:pic>
              </a:graphicData>
            </a:graphic>
          </wp:inline>
        </w:drawing>
      </w:r>
      <w:r>
        <w:t xml:space="preserve"> </w:t>
      </w:r>
      <w:r>
        <w:rPr>
          <w:noProof/>
          <w:lang w:eastAsia="cs-CZ"/>
        </w:rPr>
        <w:drawing>
          <wp:inline distT="0" distB="0" distL="0" distR="0" wp14:anchorId="7AB425B3" wp14:editId="6C172B20">
            <wp:extent cx="857250" cy="12668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7250" cy="1266825"/>
                    </a:xfrm>
                    <a:prstGeom prst="rect">
                      <a:avLst/>
                    </a:prstGeom>
                    <a:noFill/>
                    <a:ln>
                      <a:noFill/>
                    </a:ln>
                  </pic:spPr>
                </pic:pic>
              </a:graphicData>
            </a:graphic>
          </wp:inline>
        </w:drawing>
      </w:r>
    </w:p>
    <w:p w:rsidR="00236B22" w:rsidRDefault="00236B22" w:rsidP="00236B22">
      <w:pPr>
        <w:jc w:val="both"/>
        <w:rPr>
          <w:b/>
        </w:rPr>
      </w:pPr>
      <w:r w:rsidRPr="009D67ED">
        <w:rPr>
          <w:b/>
        </w:rPr>
        <w:t xml:space="preserve">Sportaš, model, </w:t>
      </w:r>
      <w:r w:rsidR="00067C55">
        <w:rPr>
          <w:b/>
        </w:rPr>
        <w:t>ravnatelj</w:t>
      </w:r>
      <w:r w:rsidRPr="009D67ED">
        <w:rPr>
          <w:b/>
        </w:rPr>
        <w:t>, frizer, tajnica, liječnik, policaj</w:t>
      </w:r>
      <w:r>
        <w:rPr>
          <w:b/>
        </w:rPr>
        <w:t>ac</w:t>
      </w:r>
      <w:r w:rsidRPr="009D67ED">
        <w:rPr>
          <w:b/>
        </w:rPr>
        <w:t>, pismonoša, vozač, kuhar, pjevač, zidar, glumac, domaći</w:t>
      </w:r>
      <w:r>
        <w:rPr>
          <w:b/>
        </w:rPr>
        <w:t>ca, plesačica, krojač, prodavačic</w:t>
      </w:r>
      <w:r w:rsidRPr="009D67ED">
        <w:rPr>
          <w:b/>
        </w:rPr>
        <w:t>a, medicinska sestra, vatrogasac, učiteljica</w:t>
      </w:r>
    </w:p>
    <w:p w:rsidR="00236B22" w:rsidRDefault="00236B22" w:rsidP="00236B22">
      <w:pPr>
        <w:jc w:val="both"/>
        <w:rPr>
          <w:sz w:val="28"/>
          <w:szCs w:val="28"/>
        </w:rPr>
      </w:pPr>
    </w:p>
    <w:p w:rsidR="00236B22" w:rsidRDefault="00236B22" w:rsidP="001B6225">
      <w:pPr>
        <w:spacing w:line="360" w:lineRule="auto"/>
        <w:contextualSpacing/>
        <w:jc w:val="both"/>
        <w:rPr>
          <w:sz w:val="28"/>
          <w:szCs w:val="28"/>
        </w:rPr>
      </w:pPr>
    </w:p>
    <w:p w:rsidR="001B6225" w:rsidRDefault="001B6225" w:rsidP="001B6225">
      <w:pPr>
        <w:spacing w:line="360" w:lineRule="auto"/>
        <w:contextualSpacing/>
        <w:jc w:val="center"/>
        <w:rPr>
          <w:b/>
          <w:bCs/>
          <w:sz w:val="28"/>
          <w:szCs w:val="28"/>
        </w:rPr>
      </w:pPr>
      <w:r>
        <w:rPr>
          <w:b/>
          <w:bCs/>
          <w:sz w:val="28"/>
          <w:szCs w:val="28"/>
        </w:rPr>
        <w:lastRenderedPageBreak/>
        <w:t>Traženje posla</w:t>
      </w:r>
    </w:p>
    <w:p w:rsidR="001B6225" w:rsidRDefault="001B6225" w:rsidP="001B6225">
      <w:pPr>
        <w:spacing w:line="360" w:lineRule="auto"/>
        <w:contextualSpacing/>
        <w:jc w:val="center"/>
        <w:rPr>
          <w:b/>
          <w:bCs/>
          <w:sz w:val="28"/>
          <w:szCs w:val="28"/>
        </w:rPr>
      </w:pPr>
    </w:p>
    <w:p w:rsidR="001B6225" w:rsidRPr="001B6225" w:rsidRDefault="001B6225" w:rsidP="001B6225">
      <w:pPr>
        <w:spacing w:line="360" w:lineRule="auto"/>
        <w:contextualSpacing/>
        <w:jc w:val="both"/>
        <w:rPr>
          <w:i/>
          <w:iCs/>
          <w:sz w:val="28"/>
          <w:szCs w:val="28"/>
        </w:rPr>
      </w:pPr>
      <w:r>
        <w:rPr>
          <w:i/>
          <w:iCs/>
          <w:sz w:val="28"/>
          <w:szCs w:val="28"/>
        </w:rPr>
        <w:t>Dunja je tužna, danas je na poslu dobila otkaz. Sad mora tražiti novi posao, a to je u Hrvatskoj veoma teško. U sadašnjosti je u Hrvatskoj velika nezaposlenost. Dunja se žali svojoj cimerici Sanji.</w:t>
      </w:r>
    </w:p>
    <w:p w:rsidR="001B6225" w:rsidRDefault="001B6225" w:rsidP="001B6225">
      <w:pPr>
        <w:spacing w:line="360" w:lineRule="auto"/>
        <w:contextualSpacing/>
        <w:jc w:val="both"/>
        <w:rPr>
          <w:sz w:val="28"/>
          <w:szCs w:val="28"/>
        </w:rPr>
      </w:pPr>
      <w:r>
        <w:rPr>
          <w:i/>
          <w:iCs/>
          <w:sz w:val="28"/>
          <w:szCs w:val="28"/>
        </w:rPr>
        <w:t>Dunja:</w:t>
      </w:r>
      <w:r>
        <w:rPr>
          <w:sz w:val="28"/>
          <w:szCs w:val="28"/>
        </w:rPr>
        <w:t xml:space="preserve"> Baš mi je danas bio loš dan, dobila sam otkaz. Sad ne znam što ću raditi, moram platiti stanarinu, režije, hranu...</w:t>
      </w:r>
    </w:p>
    <w:p w:rsidR="001B6225" w:rsidRDefault="001B6225" w:rsidP="001B6225">
      <w:pPr>
        <w:spacing w:line="360" w:lineRule="auto"/>
        <w:contextualSpacing/>
        <w:jc w:val="both"/>
        <w:rPr>
          <w:sz w:val="28"/>
          <w:szCs w:val="28"/>
        </w:rPr>
      </w:pPr>
      <w:r>
        <w:rPr>
          <w:i/>
          <w:iCs/>
          <w:sz w:val="28"/>
          <w:szCs w:val="28"/>
        </w:rPr>
        <w:t>Sanja:</w:t>
      </w:r>
      <w:r>
        <w:rPr>
          <w:sz w:val="28"/>
          <w:szCs w:val="28"/>
        </w:rPr>
        <w:t xml:space="preserve"> Valjda neće biti toliko teško! Stavit ćeš oglase na internet i nazvat ćeš neke personalne agenture. A ja ću se na poslu također raspitati, možda će nekoga tražiti. Znaš što bi </w:t>
      </w:r>
      <w:r w:rsidR="002A634C">
        <w:rPr>
          <w:sz w:val="28"/>
          <w:szCs w:val="28"/>
        </w:rPr>
        <w:t>željela</w:t>
      </w:r>
      <w:r>
        <w:rPr>
          <w:sz w:val="28"/>
          <w:szCs w:val="28"/>
        </w:rPr>
        <w:t xml:space="preserve"> raditi?</w:t>
      </w:r>
    </w:p>
    <w:p w:rsidR="001B6225" w:rsidRPr="001B6225" w:rsidRDefault="001B6225" w:rsidP="001B6225">
      <w:pPr>
        <w:spacing w:line="360" w:lineRule="auto"/>
        <w:contextualSpacing/>
        <w:jc w:val="both"/>
        <w:rPr>
          <w:sz w:val="28"/>
          <w:szCs w:val="28"/>
        </w:rPr>
      </w:pPr>
      <w:r>
        <w:rPr>
          <w:i/>
          <w:iCs/>
          <w:sz w:val="28"/>
          <w:szCs w:val="28"/>
        </w:rPr>
        <w:t xml:space="preserve">Dunja:  </w:t>
      </w:r>
      <w:r>
        <w:rPr>
          <w:sz w:val="28"/>
          <w:szCs w:val="28"/>
        </w:rPr>
        <w:t>Raditi kao tajnica mi odgovara. Na takvoj poziciji mogu iskoristiti znanje stranih jezika.</w:t>
      </w:r>
    </w:p>
    <w:p w:rsidR="001B6225" w:rsidRPr="001B6225" w:rsidRDefault="001B6225" w:rsidP="001B6225">
      <w:pPr>
        <w:spacing w:line="360" w:lineRule="auto"/>
        <w:contextualSpacing/>
        <w:jc w:val="both"/>
        <w:rPr>
          <w:sz w:val="28"/>
          <w:szCs w:val="28"/>
        </w:rPr>
      </w:pPr>
      <w:r>
        <w:rPr>
          <w:i/>
          <w:iCs/>
          <w:sz w:val="28"/>
          <w:szCs w:val="28"/>
        </w:rPr>
        <w:t>Sanja:</w:t>
      </w:r>
      <w:r>
        <w:rPr>
          <w:sz w:val="28"/>
          <w:szCs w:val="28"/>
        </w:rPr>
        <w:t xml:space="preserve"> Sad kad razmišljam, mislim da mi je Mirna prošli tjedan pričala da kod njih ima neko slobodo radno mjesto. Pitat ću je.</w:t>
      </w:r>
    </w:p>
    <w:p w:rsidR="001B6225" w:rsidRPr="001B6225" w:rsidRDefault="001B6225" w:rsidP="001B6225">
      <w:pPr>
        <w:spacing w:line="360" w:lineRule="auto"/>
        <w:contextualSpacing/>
        <w:jc w:val="both"/>
        <w:rPr>
          <w:sz w:val="28"/>
          <w:szCs w:val="28"/>
        </w:rPr>
      </w:pPr>
      <w:r>
        <w:rPr>
          <w:i/>
          <w:iCs/>
          <w:sz w:val="28"/>
          <w:szCs w:val="28"/>
        </w:rPr>
        <w:t>Dunja:</w:t>
      </w:r>
      <w:r>
        <w:rPr>
          <w:sz w:val="28"/>
          <w:szCs w:val="28"/>
        </w:rPr>
        <w:t xml:space="preserve"> Hvala ti puno. Trebam nešto pronaći, ne mogu zamisliti da bih ostala kod kuće i ništa ne bih radila. </w:t>
      </w:r>
    </w:p>
    <w:p w:rsidR="001B6225" w:rsidRPr="001B6225" w:rsidRDefault="001B6225" w:rsidP="001B6225">
      <w:pPr>
        <w:spacing w:line="360" w:lineRule="auto"/>
        <w:contextualSpacing/>
        <w:jc w:val="both"/>
        <w:rPr>
          <w:sz w:val="28"/>
          <w:szCs w:val="28"/>
        </w:rPr>
      </w:pPr>
      <w:r>
        <w:rPr>
          <w:i/>
          <w:iCs/>
          <w:sz w:val="28"/>
          <w:szCs w:val="28"/>
        </w:rPr>
        <w:t xml:space="preserve">Sanja: </w:t>
      </w:r>
      <w:r>
        <w:rPr>
          <w:sz w:val="28"/>
          <w:szCs w:val="28"/>
        </w:rPr>
        <w:t>Ne brini, nešto ćemo ti sigurno srediti.</w:t>
      </w:r>
    </w:p>
    <w:p w:rsidR="001B6225" w:rsidRDefault="001B6225" w:rsidP="001B6225">
      <w:pPr>
        <w:spacing w:line="360" w:lineRule="auto"/>
        <w:contextualSpacing/>
        <w:jc w:val="both"/>
        <w:rPr>
          <w:sz w:val="28"/>
          <w:szCs w:val="28"/>
        </w:rPr>
      </w:pPr>
      <w:r>
        <w:rPr>
          <w:i/>
          <w:iCs/>
          <w:sz w:val="28"/>
          <w:szCs w:val="28"/>
        </w:rPr>
        <w:t>Dunja:</w:t>
      </w:r>
      <w:r>
        <w:rPr>
          <w:sz w:val="28"/>
          <w:szCs w:val="28"/>
        </w:rPr>
        <w:t xml:space="preserve"> Nadam se da će taj neki posao biti dobro plaćen, već sada sam u financijskoj krizi. Na ovom poslu sam imala prosječnu plaću i jedva sam se snašla.</w:t>
      </w:r>
    </w:p>
    <w:p w:rsidR="001B6225" w:rsidRDefault="001B6225" w:rsidP="001B6225">
      <w:pPr>
        <w:spacing w:line="360" w:lineRule="auto"/>
        <w:contextualSpacing/>
        <w:jc w:val="both"/>
        <w:rPr>
          <w:sz w:val="28"/>
          <w:szCs w:val="28"/>
        </w:rPr>
      </w:pPr>
    </w:p>
    <w:p w:rsidR="00236B22" w:rsidRPr="00BF0778" w:rsidRDefault="00236B22" w:rsidP="00236B22">
      <w:pPr>
        <w:jc w:val="both"/>
        <w:rPr>
          <w:b/>
          <w:i/>
          <w:sz w:val="28"/>
          <w:szCs w:val="28"/>
        </w:rPr>
      </w:pPr>
      <w:r w:rsidRPr="00BF0778">
        <w:rPr>
          <w:i/>
          <w:sz w:val="28"/>
          <w:szCs w:val="28"/>
        </w:rPr>
        <w:t xml:space="preserve">Koji je vaš posao </w:t>
      </w:r>
      <w:r w:rsidR="00BF0778">
        <w:rPr>
          <w:i/>
          <w:sz w:val="28"/>
          <w:szCs w:val="28"/>
        </w:rPr>
        <w:t xml:space="preserve">iz </w:t>
      </w:r>
      <w:r w:rsidRPr="00BF0778">
        <w:rPr>
          <w:i/>
          <w:sz w:val="28"/>
          <w:szCs w:val="28"/>
        </w:rPr>
        <w:t>snova?</w:t>
      </w:r>
    </w:p>
    <w:p w:rsidR="00236B22" w:rsidRPr="00BF0778" w:rsidRDefault="00236B22" w:rsidP="00236B22">
      <w:pPr>
        <w:rPr>
          <w:i/>
          <w:sz w:val="28"/>
          <w:szCs w:val="28"/>
        </w:rPr>
      </w:pPr>
      <w:r w:rsidRPr="00BF0778">
        <w:rPr>
          <w:i/>
          <w:sz w:val="28"/>
          <w:szCs w:val="28"/>
        </w:rPr>
        <w:t>Što je za vas važnije: novaci li zanimljiv posao?</w:t>
      </w:r>
    </w:p>
    <w:p w:rsidR="00236B22" w:rsidRPr="00BF0778" w:rsidRDefault="00236B22" w:rsidP="00236B22">
      <w:pPr>
        <w:rPr>
          <w:i/>
          <w:sz w:val="28"/>
          <w:szCs w:val="28"/>
        </w:rPr>
      </w:pPr>
      <w:r w:rsidRPr="00BF0778">
        <w:rPr>
          <w:i/>
          <w:sz w:val="28"/>
          <w:szCs w:val="28"/>
        </w:rPr>
        <w:t>Kako se zove vaša profesija?</w:t>
      </w:r>
    </w:p>
    <w:p w:rsidR="00236B22" w:rsidRPr="00BF0778" w:rsidRDefault="00236B22" w:rsidP="00236B22">
      <w:pPr>
        <w:rPr>
          <w:i/>
          <w:sz w:val="28"/>
          <w:szCs w:val="28"/>
        </w:rPr>
      </w:pPr>
      <w:r w:rsidRPr="00BF0778">
        <w:rPr>
          <w:i/>
          <w:sz w:val="28"/>
          <w:szCs w:val="28"/>
        </w:rPr>
        <w:t>Što radi vaš partner?</w:t>
      </w:r>
    </w:p>
    <w:p w:rsidR="00236B22" w:rsidRPr="00BF0778" w:rsidRDefault="00236B22" w:rsidP="00236B22">
      <w:pPr>
        <w:rPr>
          <w:i/>
          <w:sz w:val="28"/>
          <w:szCs w:val="28"/>
        </w:rPr>
      </w:pPr>
      <w:r w:rsidRPr="00BF0778">
        <w:rPr>
          <w:i/>
          <w:sz w:val="28"/>
          <w:szCs w:val="28"/>
        </w:rPr>
        <w:t>Kolika je u Češkoj prosječna plaća?</w:t>
      </w:r>
    </w:p>
    <w:p w:rsidR="00236B22" w:rsidRPr="00BF0778" w:rsidRDefault="00236B22" w:rsidP="00236B22">
      <w:pPr>
        <w:rPr>
          <w:i/>
          <w:sz w:val="28"/>
          <w:szCs w:val="28"/>
        </w:rPr>
      </w:pPr>
      <w:r w:rsidRPr="00BF0778">
        <w:rPr>
          <w:i/>
          <w:sz w:val="28"/>
          <w:szCs w:val="28"/>
        </w:rPr>
        <w:lastRenderedPageBreak/>
        <w:t>Znaš koliko zarađuje naš predsjednik?</w:t>
      </w:r>
    </w:p>
    <w:p w:rsidR="00236B22" w:rsidRPr="00BF0778" w:rsidRDefault="00236B22" w:rsidP="00236B22">
      <w:pPr>
        <w:rPr>
          <w:i/>
          <w:sz w:val="28"/>
          <w:szCs w:val="28"/>
        </w:rPr>
      </w:pPr>
      <w:r w:rsidRPr="00BF0778">
        <w:rPr>
          <w:i/>
          <w:sz w:val="28"/>
          <w:szCs w:val="28"/>
        </w:rPr>
        <w:t>Jeste li dobra domaćica?</w:t>
      </w:r>
    </w:p>
    <w:p w:rsidR="00236B22" w:rsidRPr="00BF0778" w:rsidRDefault="00236B22" w:rsidP="00236B22">
      <w:pPr>
        <w:rPr>
          <w:i/>
          <w:sz w:val="28"/>
          <w:szCs w:val="28"/>
        </w:rPr>
      </w:pPr>
      <w:r w:rsidRPr="00BF0778">
        <w:rPr>
          <w:i/>
          <w:sz w:val="28"/>
          <w:szCs w:val="28"/>
        </w:rPr>
        <w:t>Koji posao smatrate najtežim?</w:t>
      </w:r>
    </w:p>
    <w:p w:rsidR="00236B22" w:rsidRPr="00BF0778" w:rsidRDefault="00236B22" w:rsidP="00236B22">
      <w:pPr>
        <w:rPr>
          <w:i/>
          <w:sz w:val="28"/>
          <w:szCs w:val="28"/>
        </w:rPr>
      </w:pPr>
      <w:r w:rsidRPr="00BF0778">
        <w:rPr>
          <w:i/>
          <w:sz w:val="28"/>
          <w:szCs w:val="28"/>
        </w:rPr>
        <w:t>Koji posao vam se čini opasan?</w:t>
      </w:r>
    </w:p>
    <w:p w:rsidR="00236B22" w:rsidRPr="00BF0778" w:rsidRDefault="00236B22" w:rsidP="00236B22">
      <w:pPr>
        <w:rPr>
          <w:i/>
          <w:sz w:val="28"/>
          <w:szCs w:val="28"/>
        </w:rPr>
      </w:pPr>
      <w:r w:rsidRPr="00BF0778">
        <w:rPr>
          <w:i/>
          <w:sz w:val="28"/>
          <w:szCs w:val="28"/>
        </w:rPr>
        <w:t>Koji od ovih poslova vam se čini najvažniji?</w:t>
      </w:r>
    </w:p>
    <w:p w:rsidR="00236B22" w:rsidRPr="00BF0778" w:rsidRDefault="00BF0778" w:rsidP="00BF0778">
      <w:pPr>
        <w:rPr>
          <w:i/>
          <w:sz w:val="28"/>
          <w:szCs w:val="28"/>
        </w:rPr>
      </w:pPr>
      <w:r w:rsidRPr="00BF0778">
        <w:rPr>
          <w:i/>
          <w:sz w:val="28"/>
          <w:szCs w:val="28"/>
        </w:rPr>
        <w:t>Koji  je najbolje plaćen posao?</w:t>
      </w:r>
    </w:p>
    <w:p w:rsidR="0036747B" w:rsidRPr="00BF0778" w:rsidRDefault="0036747B" w:rsidP="00BF0778">
      <w:pPr>
        <w:spacing w:line="360" w:lineRule="auto"/>
        <w:contextualSpacing/>
        <w:jc w:val="center"/>
        <w:rPr>
          <w:b/>
          <w:bCs/>
          <w:sz w:val="26"/>
          <w:szCs w:val="26"/>
        </w:rPr>
      </w:pPr>
      <w:r w:rsidRPr="00BF0778">
        <w:rPr>
          <w:b/>
          <w:bCs/>
          <w:sz w:val="26"/>
          <w:szCs w:val="26"/>
        </w:rPr>
        <w:t>Posao</w:t>
      </w:r>
    </w:p>
    <w:p w:rsidR="0036747B" w:rsidRPr="00BF0778" w:rsidRDefault="0036747B" w:rsidP="00BF0778">
      <w:pPr>
        <w:spacing w:line="360" w:lineRule="auto"/>
        <w:contextualSpacing/>
        <w:rPr>
          <w:sz w:val="26"/>
          <w:szCs w:val="26"/>
        </w:rPr>
      </w:pPr>
      <w:r w:rsidRPr="00BF0778">
        <w:rPr>
          <w:sz w:val="26"/>
          <w:szCs w:val="26"/>
        </w:rPr>
        <w:t xml:space="preserve">1. Moj tata pomaže ljudima. Radi u bolnici. On je </w:t>
      </w:r>
      <w:r w:rsidRPr="00BF0778">
        <w:rPr>
          <w:sz w:val="26"/>
          <w:szCs w:val="26"/>
          <w:u w:val="single"/>
        </w:rPr>
        <w:t xml:space="preserve">                                   </w:t>
      </w:r>
      <w:r w:rsidRPr="00BF0778">
        <w:rPr>
          <w:sz w:val="26"/>
          <w:szCs w:val="26"/>
        </w:rPr>
        <w:t>.</w:t>
      </w:r>
    </w:p>
    <w:p w:rsidR="0036747B" w:rsidRPr="00BF0778" w:rsidRDefault="0036747B" w:rsidP="00BF0778">
      <w:pPr>
        <w:spacing w:line="360" w:lineRule="auto"/>
        <w:contextualSpacing/>
        <w:rPr>
          <w:sz w:val="26"/>
          <w:szCs w:val="26"/>
        </w:rPr>
      </w:pPr>
      <w:r w:rsidRPr="00BF0778">
        <w:rPr>
          <w:sz w:val="26"/>
          <w:szCs w:val="26"/>
        </w:rPr>
        <w:t xml:space="preserve">2. Moja sestra predaje u osnovnoj školi. Ona je </w:t>
      </w:r>
      <w:r w:rsidRPr="00BF0778">
        <w:rPr>
          <w:sz w:val="26"/>
          <w:szCs w:val="26"/>
          <w:u w:val="single"/>
        </w:rPr>
        <w:t xml:space="preserve">                                        </w:t>
      </w:r>
      <w:r w:rsidRPr="00BF0778">
        <w:rPr>
          <w:sz w:val="26"/>
          <w:szCs w:val="26"/>
        </w:rPr>
        <w:t>.</w:t>
      </w:r>
    </w:p>
    <w:p w:rsidR="0036747B" w:rsidRPr="00BF0778" w:rsidRDefault="0036747B" w:rsidP="00BF0778">
      <w:pPr>
        <w:spacing w:line="360" w:lineRule="auto"/>
        <w:contextualSpacing/>
        <w:rPr>
          <w:sz w:val="26"/>
          <w:szCs w:val="26"/>
        </w:rPr>
      </w:pPr>
      <w:r w:rsidRPr="00BF0778">
        <w:rPr>
          <w:sz w:val="26"/>
          <w:szCs w:val="26"/>
        </w:rPr>
        <w:t xml:space="preserve">3. Moja mama cijeli dan sjedi iza stola i telefonira, također dogovara poslovne sastanke za svog šefa. Ona je </w:t>
      </w:r>
      <w:r w:rsidRPr="00BF0778">
        <w:rPr>
          <w:sz w:val="26"/>
          <w:szCs w:val="26"/>
          <w:u w:val="single"/>
        </w:rPr>
        <w:t xml:space="preserve">                                         </w:t>
      </w:r>
      <w:r w:rsidRPr="00BF0778">
        <w:rPr>
          <w:sz w:val="26"/>
          <w:szCs w:val="26"/>
        </w:rPr>
        <w:t>.</w:t>
      </w:r>
    </w:p>
    <w:p w:rsidR="0036747B" w:rsidRPr="00BF0778" w:rsidRDefault="0036747B" w:rsidP="00BF0778">
      <w:pPr>
        <w:spacing w:line="360" w:lineRule="auto"/>
        <w:contextualSpacing/>
        <w:rPr>
          <w:sz w:val="26"/>
          <w:szCs w:val="26"/>
        </w:rPr>
      </w:pPr>
      <w:r w:rsidRPr="00BF0778">
        <w:rPr>
          <w:sz w:val="26"/>
          <w:szCs w:val="26"/>
        </w:rPr>
        <w:t xml:space="preserve">4. Moj dečko ima opasan posao, ponekad gasi vatru, ponekad pomaže ljudima koji imaju probleme. On je </w:t>
      </w:r>
      <w:r w:rsidRPr="00BF0778">
        <w:rPr>
          <w:sz w:val="26"/>
          <w:szCs w:val="26"/>
          <w:u w:val="single"/>
        </w:rPr>
        <w:t xml:space="preserve">                                        </w:t>
      </w:r>
      <w:r w:rsidRPr="00BF0778">
        <w:rPr>
          <w:sz w:val="26"/>
          <w:szCs w:val="26"/>
        </w:rPr>
        <w:t>.</w:t>
      </w:r>
    </w:p>
    <w:p w:rsidR="0036747B" w:rsidRPr="00BF0778" w:rsidRDefault="0036747B" w:rsidP="00BF0778">
      <w:pPr>
        <w:spacing w:line="360" w:lineRule="auto"/>
        <w:contextualSpacing/>
        <w:rPr>
          <w:sz w:val="26"/>
          <w:szCs w:val="26"/>
        </w:rPr>
      </w:pPr>
      <w:r w:rsidRPr="00BF0778">
        <w:rPr>
          <w:sz w:val="26"/>
          <w:szCs w:val="26"/>
        </w:rPr>
        <w:t xml:space="preserve">5. Davor vozi trolejbus. On je </w:t>
      </w:r>
      <w:r w:rsidRPr="00BF0778">
        <w:rPr>
          <w:sz w:val="26"/>
          <w:szCs w:val="26"/>
          <w:u w:val="single"/>
        </w:rPr>
        <w:t xml:space="preserve">                                 </w:t>
      </w:r>
      <w:r w:rsidRPr="00BF0778">
        <w:rPr>
          <w:sz w:val="26"/>
          <w:szCs w:val="26"/>
        </w:rPr>
        <w:t>.</w:t>
      </w:r>
    </w:p>
    <w:p w:rsidR="0036747B" w:rsidRPr="00BF0778" w:rsidRDefault="0036747B" w:rsidP="00BF0778">
      <w:pPr>
        <w:spacing w:line="360" w:lineRule="auto"/>
        <w:contextualSpacing/>
        <w:rPr>
          <w:sz w:val="26"/>
          <w:szCs w:val="26"/>
        </w:rPr>
      </w:pPr>
      <w:r w:rsidRPr="00BF0778">
        <w:rPr>
          <w:sz w:val="26"/>
          <w:szCs w:val="26"/>
        </w:rPr>
        <w:t xml:space="preserve">6. Svako jutro nosi ljudima novine i pisma. On je </w:t>
      </w:r>
      <w:r w:rsidRPr="00BF0778">
        <w:rPr>
          <w:sz w:val="26"/>
          <w:szCs w:val="26"/>
          <w:u w:val="single"/>
        </w:rPr>
        <w:t xml:space="preserve">                                        </w:t>
      </w:r>
      <w:r w:rsidRPr="00BF0778">
        <w:rPr>
          <w:sz w:val="26"/>
          <w:szCs w:val="26"/>
        </w:rPr>
        <w:t>.</w:t>
      </w:r>
    </w:p>
    <w:p w:rsidR="0036747B" w:rsidRPr="00BF0778" w:rsidRDefault="0036747B" w:rsidP="00BF0778">
      <w:pPr>
        <w:spacing w:line="360" w:lineRule="auto"/>
        <w:contextualSpacing/>
        <w:rPr>
          <w:sz w:val="26"/>
          <w:szCs w:val="26"/>
        </w:rPr>
      </w:pPr>
      <w:r w:rsidRPr="00BF0778">
        <w:rPr>
          <w:sz w:val="26"/>
          <w:szCs w:val="26"/>
        </w:rPr>
        <w:t xml:space="preserve">7. Dunja radi u dućanu. Ona je </w:t>
      </w:r>
      <w:r w:rsidRPr="00BF0778">
        <w:rPr>
          <w:sz w:val="26"/>
          <w:szCs w:val="26"/>
          <w:u w:val="single"/>
        </w:rPr>
        <w:t xml:space="preserve">                                     </w:t>
      </w:r>
      <w:r w:rsidRPr="00BF0778">
        <w:rPr>
          <w:sz w:val="26"/>
          <w:szCs w:val="26"/>
        </w:rPr>
        <w:t>.</w:t>
      </w:r>
    </w:p>
    <w:p w:rsidR="0036747B" w:rsidRPr="00BF0778" w:rsidRDefault="0036747B" w:rsidP="00BF0778">
      <w:pPr>
        <w:spacing w:line="360" w:lineRule="auto"/>
        <w:contextualSpacing/>
        <w:rPr>
          <w:sz w:val="26"/>
          <w:szCs w:val="26"/>
        </w:rPr>
      </w:pPr>
      <w:r w:rsidRPr="00BF0778">
        <w:rPr>
          <w:sz w:val="26"/>
          <w:szCs w:val="26"/>
        </w:rPr>
        <w:t xml:space="preserve">8. Marin igra profesionalno nogomet. On je </w:t>
      </w:r>
      <w:r w:rsidRPr="00BF0778">
        <w:rPr>
          <w:sz w:val="26"/>
          <w:szCs w:val="26"/>
          <w:u w:val="single"/>
        </w:rPr>
        <w:t xml:space="preserve">                                         </w:t>
      </w:r>
      <w:r w:rsidRPr="00BF0778">
        <w:rPr>
          <w:sz w:val="26"/>
          <w:szCs w:val="26"/>
        </w:rPr>
        <w:t>.</w:t>
      </w:r>
    </w:p>
    <w:p w:rsidR="0036747B" w:rsidRPr="00BF0778" w:rsidRDefault="0036747B" w:rsidP="00BF0778">
      <w:pPr>
        <w:spacing w:line="360" w:lineRule="auto"/>
        <w:contextualSpacing/>
        <w:rPr>
          <w:sz w:val="26"/>
          <w:szCs w:val="26"/>
        </w:rPr>
      </w:pPr>
      <w:r w:rsidRPr="00BF0778">
        <w:rPr>
          <w:sz w:val="26"/>
          <w:szCs w:val="26"/>
        </w:rPr>
        <w:t xml:space="preserve">9. Merlin je izdao svoj novi CD. On je </w:t>
      </w:r>
      <w:r w:rsidRPr="00BF0778">
        <w:rPr>
          <w:sz w:val="26"/>
          <w:szCs w:val="26"/>
          <w:u w:val="single"/>
        </w:rPr>
        <w:t xml:space="preserve">                                     </w:t>
      </w:r>
      <w:r w:rsidRPr="00BF0778">
        <w:rPr>
          <w:sz w:val="26"/>
          <w:szCs w:val="26"/>
        </w:rPr>
        <w:t>.</w:t>
      </w:r>
    </w:p>
    <w:p w:rsidR="0036747B" w:rsidRPr="00BF0778" w:rsidRDefault="0036747B" w:rsidP="00BF0778">
      <w:pPr>
        <w:spacing w:line="360" w:lineRule="auto"/>
        <w:contextualSpacing/>
        <w:rPr>
          <w:sz w:val="26"/>
          <w:szCs w:val="26"/>
        </w:rPr>
      </w:pPr>
      <w:r w:rsidRPr="00BF0778">
        <w:rPr>
          <w:sz w:val="26"/>
          <w:szCs w:val="26"/>
        </w:rPr>
        <w:t xml:space="preserve">10. Bojan radi u restoranu. Zna napraviti fenomenalnu salatu od hobotnice.  </w:t>
      </w:r>
    </w:p>
    <w:p w:rsidR="0036747B" w:rsidRPr="00BF0778" w:rsidRDefault="0036747B" w:rsidP="00BF0778">
      <w:pPr>
        <w:spacing w:line="360" w:lineRule="auto"/>
        <w:contextualSpacing/>
        <w:rPr>
          <w:sz w:val="26"/>
          <w:szCs w:val="26"/>
        </w:rPr>
      </w:pPr>
      <w:r w:rsidRPr="00BF0778">
        <w:rPr>
          <w:sz w:val="26"/>
          <w:szCs w:val="26"/>
        </w:rPr>
        <w:t xml:space="preserve">On je  </w:t>
      </w:r>
      <w:r w:rsidRPr="00BF0778">
        <w:rPr>
          <w:sz w:val="26"/>
          <w:szCs w:val="26"/>
          <w:u w:val="single"/>
        </w:rPr>
        <w:t xml:space="preserve">                              </w:t>
      </w:r>
      <w:r w:rsidR="00BF0778" w:rsidRPr="00BF0778">
        <w:rPr>
          <w:sz w:val="26"/>
          <w:szCs w:val="26"/>
        </w:rPr>
        <w:t xml:space="preserve"> .</w:t>
      </w:r>
    </w:p>
    <w:p w:rsidR="00BF0778" w:rsidRPr="00BF0778" w:rsidRDefault="00BF0778" w:rsidP="0036747B">
      <w:pPr>
        <w:spacing w:line="360" w:lineRule="auto"/>
        <w:rPr>
          <w:sz w:val="26"/>
          <w:szCs w:val="26"/>
        </w:rPr>
      </w:pPr>
    </w:p>
    <w:p w:rsidR="0036747B" w:rsidRDefault="0036747B" w:rsidP="00572E34">
      <w:pPr>
        <w:spacing w:line="360" w:lineRule="auto"/>
        <w:contextualSpacing/>
        <w:rPr>
          <w:i/>
          <w:iCs/>
          <w:sz w:val="26"/>
          <w:szCs w:val="26"/>
        </w:rPr>
      </w:pPr>
      <w:r>
        <w:rPr>
          <w:i/>
          <w:iCs/>
          <w:sz w:val="26"/>
          <w:szCs w:val="26"/>
        </w:rPr>
        <w:t>Převeďte do minulosti!</w:t>
      </w:r>
    </w:p>
    <w:p w:rsidR="0036747B" w:rsidRDefault="0036747B" w:rsidP="00572E34">
      <w:pPr>
        <w:spacing w:line="360" w:lineRule="auto"/>
        <w:contextualSpacing/>
        <w:jc w:val="both"/>
        <w:rPr>
          <w:sz w:val="26"/>
          <w:szCs w:val="26"/>
        </w:rPr>
      </w:pPr>
      <w:r>
        <w:rPr>
          <w:sz w:val="26"/>
          <w:szCs w:val="26"/>
        </w:rPr>
        <w:t>Pavel živi u Zagrebu.</w:t>
      </w:r>
    </w:p>
    <w:p w:rsidR="0036747B" w:rsidRDefault="0036747B" w:rsidP="00572E34">
      <w:pPr>
        <w:spacing w:line="360" w:lineRule="auto"/>
        <w:contextualSpacing/>
        <w:jc w:val="both"/>
        <w:rPr>
          <w:sz w:val="26"/>
          <w:szCs w:val="26"/>
        </w:rPr>
      </w:pPr>
      <w:r>
        <w:rPr>
          <w:sz w:val="26"/>
          <w:szCs w:val="26"/>
        </w:rPr>
        <w:t>Gorana ne voli raditi u banci.</w:t>
      </w:r>
    </w:p>
    <w:p w:rsidR="0036747B" w:rsidRDefault="0036747B" w:rsidP="00572E34">
      <w:pPr>
        <w:spacing w:line="360" w:lineRule="auto"/>
        <w:contextualSpacing/>
        <w:jc w:val="both"/>
        <w:rPr>
          <w:sz w:val="26"/>
          <w:szCs w:val="26"/>
        </w:rPr>
      </w:pPr>
      <w:r>
        <w:rPr>
          <w:sz w:val="26"/>
          <w:szCs w:val="26"/>
        </w:rPr>
        <w:t>Učimo hrvatski.</w:t>
      </w:r>
    </w:p>
    <w:p w:rsidR="0036747B" w:rsidRDefault="0036747B" w:rsidP="00572E34">
      <w:pPr>
        <w:spacing w:line="360" w:lineRule="auto"/>
        <w:contextualSpacing/>
        <w:jc w:val="both"/>
        <w:rPr>
          <w:sz w:val="26"/>
          <w:szCs w:val="26"/>
        </w:rPr>
      </w:pPr>
      <w:r>
        <w:rPr>
          <w:sz w:val="26"/>
          <w:szCs w:val="26"/>
        </w:rPr>
        <w:t>Ti učiš za ispit?</w:t>
      </w:r>
    </w:p>
    <w:p w:rsidR="0036747B" w:rsidRDefault="0036747B" w:rsidP="00572E34">
      <w:pPr>
        <w:spacing w:line="360" w:lineRule="auto"/>
        <w:contextualSpacing/>
        <w:jc w:val="both"/>
        <w:rPr>
          <w:sz w:val="26"/>
          <w:szCs w:val="26"/>
        </w:rPr>
      </w:pPr>
      <w:r>
        <w:rPr>
          <w:sz w:val="26"/>
          <w:szCs w:val="26"/>
        </w:rPr>
        <w:t>Mama kuha svaki dan.</w:t>
      </w:r>
    </w:p>
    <w:p w:rsidR="0036747B" w:rsidRDefault="0036747B" w:rsidP="00572E34">
      <w:pPr>
        <w:spacing w:line="360" w:lineRule="auto"/>
        <w:contextualSpacing/>
        <w:jc w:val="both"/>
        <w:rPr>
          <w:sz w:val="26"/>
          <w:szCs w:val="26"/>
        </w:rPr>
      </w:pPr>
      <w:r>
        <w:rPr>
          <w:sz w:val="26"/>
          <w:szCs w:val="26"/>
        </w:rPr>
        <w:lastRenderedPageBreak/>
        <w:t>Ta djevojka se zove Lidija.</w:t>
      </w:r>
    </w:p>
    <w:p w:rsidR="0036747B" w:rsidRDefault="0036747B" w:rsidP="00572E34">
      <w:pPr>
        <w:spacing w:line="360" w:lineRule="auto"/>
        <w:contextualSpacing/>
        <w:jc w:val="both"/>
        <w:rPr>
          <w:sz w:val="26"/>
          <w:szCs w:val="26"/>
        </w:rPr>
      </w:pPr>
      <w:r>
        <w:rPr>
          <w:sz w:val="26"/>
          <w:szCs w:val="26"/>
        </w:rPr>
        <w:t>Razgovaramo o ozbiljnoj temi.</w:t>
      </w:r>
    </w:p>
    <w:p w:rsidR="0036747B" w:rsidRDefault="0036747B" w:rsidP="00572E34">
      <w:pPr>
        <w:spacing w:line="360" w:lineRule="auto"/>
        <w:contextualSpacing/>
        <w:jc w:val="both"/>
        <w:rPr>
          <w:sz w:val="26"/>
          <w:szCs w:val="26"/>
        </w:rPr>
      </w:pPr>
      <w:r>
        <w:rPr>
          <w:sz w:val="26"/>
          <w:szCs w:val="26"/>
        </w:rPr>
        <w:t>Ne znate njemačku gramatiku.</w:t>
      </w:r>
    </w:p>
    <w:p w:rsidR="0036747B" w:rsidRDefault="0036747B" w:rsidP="00572E34">
      <w:pPr>
        <w:spacing w:line="360" w:lineRule="auto"/>
        <w:contextualSpacing/>
        <w:jc w:val="both"/>
        <w:rPr>
          <w:sz w:val="26"/>
          <w:szCs w:val="26"/>
        </w:rPr>
      </w:pPr>
    </w:p>
    <w:p w:rsidR="0036747B" w:rsidRDefault="0036747B" w:rsidP="00572E34">
      <w:pPr>
        <w:spacing w:line="360" w:lineRule="auto"/>
        <w:contextualSpacing/>
        <w:jc w:val="both"/>
        <w:rPr>
          <w:i/>
          <w:iCs/>
          <w:sz w:val="26"/>
          <w:szCs w:val="26"/>
        </w:rPr>
      </w:pPr>
      <w:r>
        <w:rPr>
          <w:sz w:val="26"/>
          <w:szCs w:val="26"/>
        </w:rPr>
        <w:tab/>
      </w:r>
      <w:r>
        <w:rPr>
          <w:i/>
          <w:iCs/>
          <w:sz w:val="26"/>
          <w:szCs w:val="26"/>
        </w:rPr>
        <w:t>Prošlost</w:t>
      </w:r>
      <w:r>
        <w:rPr>
          <w:i/>
          <w:iCs/>
          <w:sz w:val="26"/>
          <w:szCs w:val="26"/>
        </w:rPr>
        <w:tab/>
      </w:r>
      <w:r>
        <w:rPr>
          <w:i/>
          <w:iCs/>
          <w:sz w:val="26"/>
          <w:szCs w:val="26"/>
        </w:rPr>
        <w:tab/>
      </w:r>
      <w:r>
        <w:rPr>
          <w:i/>
          <w:iCs/>
          <w:sz w:val="26"/>
          <w:szCs w:val="26"/>
        </w:rPr>
        <w:tab/>
      </w:r>
      <w:r>
        <w:rPr>
          <w:i/>
          <w:iCs/>
          <w:sz w:val="26"/>
          <w:szCs w:val="26"/>
        </w:rPr>
        <w:tab/>
      </w:r>
      <w:r>
        <w:rPr>
          <w:b/>
          <w:bCs/>
          <w:sz w:val="26"/>
          <w:szCs w:val="26"/>
        </w:rPr>
        <w:t>Sadašnjost</w:t>
      </w:r>
      <w:r>
        <w:rPr>
          <w:b/>
          <w:bCs/>
          <w:sz w:val="26"/>
          <w:szCs w:val="26"/>
        </w:rPr>
        <w:tab/>
      </w:r>
      <w:r>
        <w:rPr>
          <w:i/>
          <w:iCs/>
          <w:sz w:val="26"/>
          <w:szCs w:val="26"/>
        </w:rPr>
        <w:tab/>
      </w:r>
      <w:r>
        <w:rPr>
          <w:i/>
          <w:iCs/>
          <w:sz w:val="26"/>
          <w:szCs w:val="26"/>
        </w:rPr>
        <w:tab/>
        <w:t>Budućnost</w:t>
      </w:r>
    </w:p>
    <w:p w:rsidR="0036747B" w:rsidRDefault="0036747B" w:rsidP="00572E34">
      <w:pPr>
        <w:spacing w:line="360" w:lineRule="auto"/>
        <w:contextualSpacing/>
        <w:jc w:val="both"/>
        <w:rPr>
          <w:i/>
          <w:iCs/>
          <w:sz w:val="26"/>
          <w:szCs w:val="26"/>
        </w:rPr>
      </w:pPr>
      <w:r>
        <w:rPr>
          <w:b/>
          <w:bCs/>
          <w:i/>
          <w:iCs/>
          <w:sz w:val="26"/>
          <w:szCs w:val="26"/>
        </w:rPr>
        <w:t>jučer, prošli tjedan, prošli mjesec</w:t>
      </w:r>
      <w:r>
        <w:rPr>
          <w:b/>
          <w:bCs/>
          <w:i/>
          <w:iCs/>
          <w:sz w:val="26"/>
          <w:szCs w:val="26"/>
        </w:rPr>
        <w:tab/>
      </w:r>
      <w:r w:rsidR="00EB2B7D">
        <w:rPr>
          <w:b/>
          <w:bCs/>
          <w:i/>
          <w:iCs/>
          <w:sz w:val="26"/>
          <w:szCs w:val="26"/>
        </w:rPr>
        <w:t xml:space="preserve">             </w:t>
      </w:r>
      <w:r>
        <w:rPr>
          <w:b/>
          <w:bCs/>
          <w:sz w:val="26"/>
          <w:szCs w:val="26"/>
        </w:rPr>
        <w:t xml:space="preserve">sada, danas, </w:t>
      </w:r>
      <w:r>
        <w:rPr>
          <w:b/>
          <w:bCs/>
          <w:sz w:val="26"/>
          <w:szCs w:val="26"/>
        </w:rPr>
        <w:tab/>
      </w:r>
      <w:r>
        <w:rPr>
          <w:b/>
          <w:bCs/>
          <w:sz w:val="26"/>
          <w:szCs w:val="26"/>
        </w:rPr>
        <w:tab/>
      </w:r>
      <w:r>
        <w:rPr>
          <w:i/>
          <w:iCs/>
          <w:sz w:val="26"/>
          <w:szCs w:val="26"/>
        </w:rPr>
        <w:t>sutra, idući tjedan,</w:t>
      </w:r>
    </w:p>
    <w:p w:rsidR="0036747B" w:rsidRDefault="0036747B" w:rsidP="00572E34">
      <w:pPr>
        <w:spacing w:line="360" w:lineRule="auto"/>
        <w:contextualSpacing/>
        <w:jc w:val="both"/>
        <w:rPr>
          <w:i/>
          <w:iCs/>
          <w:sz w:val="26"/>
          <w:szCs w:val="26"/>
        </w:rPr>
      </w:pPr>
      <w:r>
        <w:rPr>
          <w:b/>
          <w:bCs/>
          <w:i/>
          <w:iCs/>
          <w:sz w:val="26"/>
          <w:szCs w:val="26"/>
        </w:rPr>
        <w:t>prošlu godinu/godine</w:t>
      </w:r>
      <w:r>
        <w:rPr>
          <w:b/>
          <w:bCs/>
          <w:i/>
          <w:iCs/>
          <w:sz w:val="26"/>
          <w:szCs w:val="26"/>
        </w:rPr>
        <w:tab/>
      </w:r>
      <w:r>
        <w:rPr>
          <w:b/>
          <w:bCs/>
          <w:i/>
          <w:iCs/>
          <w:sz w:val="26"/>
          <w:szCs w:val="26"/>
        </w:rPr>
        <w:tab/>
      </w:r>
      <w:r>
        <w:rPr>
          <w:b/>
          <w:bCs/>
          <w:i/>
          <w:iCs/>
          <w:sz w:val="26"/>
          <w:szCs w:val="26"/>
        </w:rPr>
        <w:tab/>
      </w:r>
      <w:r>
        <w:rPr>
          <w:b/>
          <w:bCs/>
          <w:sz w:val="26"/>
          <w:szCs w:val="26"/>
        </w:rPr>
        <w:t>ove godine, ovaj mjesec</w:t>
      </w:r>
      <w:r>
        <w:rPr>
          <w:b/>
          <w:bCs/>
          <w:i/>
          <w:iCs/>
          <w:sz w:val="26"/>
          <w:szCs w:val="26"/>
        </w:rPr>
        <w:tab/>
      </w:r>
      <w:r>
        <w:rPr>
          <w:i/>
          <w:iCs/>
          <w:sz w:val="26"/>
          <w:szCs w:val="26"/>
        </w:rPr>
        <w:t>sljedeću godinu</w:t>
      </w:r>
    </w:p>
    <w:p w:rsidR="0036747B" w:rsidRDefault="0036747B" w:rsidP="00572E34">
      <w:pPr>
        <w:spacing w:line="360" w:lineRule="auto"/>
        <w:contextualSpacing/>
        <w:jc w:val="both"/>
        <w:rPr>
          <w:b/>
          <w:bCs/>
          <w:sz w:val="26"/>
          <w:szCs w:val="26"/>
          <w:u w:val="single"/>
        </w:rPr>
      </w:pPr>
      <w:r>
        <w:rPr>
          <w:b/>
          <w:bCs/>
          <w:sz w:val="26"/>
          <w:szCs w:val="26"/>
          <w:u w:val="single"/>
        </w:rPr>
        <w:t>I                                                   I                                           I                                              I</w:t>
      </w:r>
    </w:p>
    <w:p w:rsidR="0036747B" w:rsidRDefault="0036747B" w:rsidP="00572E34">
      <w:pPr>
        <w:contextualSpacing/>
        <w:rPr>
          <w:rFonts w:ascii="Bradley Hand ITC" w:hAnsi="Bradley Hand ITC"/>
          <w:b/>
          <w:sz w:val="32"/>
          <w:szCs w:val="32"/>
        </w:rPr>
      </w:pPr>
    </w:p>
    <w:p w:rsidR="00572E34" w:rsidRDefault="00572E34" w:rsidP="00572E34">
      <w:pPr>
        <w:rPr>
          <w:rFonts w:ascii="Bradley Hand ITC" w:hAnsi="Bradley Hand ITC"/>
          <w:b/>
          <w:sz w:val="32"/>
          <w:szCs w:val="32"/>
        </w:rPr>
      </w:pPr>
    </w:p>
    <w:p w:rsidR="00236B22" w:rsidRPr="001E651E" w:rsidRDefault="00236B22" w:rsidP="00572E34">
      <w:pPr>
        <w:rPr>
          <w:rFonts w:ascii="Bradley Hand ITC" w:hAnsi="Bradley Hand ITC"/>
          <w:b/>
          <w:sz w:val="32"/>
          <w:szCs w:val="32"/>
        </w:rPr>
      </w:pPr>
      <w:r w:rsidRPr="001E651E">
        <w:rPr>
          <w:rFonts w:ascii="Bradley Hand ITC" w:hAnsi="Bradley Hand ITC"/>
          <w:b/>
          <w:sz w:val="32"/>
          <w:szCs w:val="32"/>
        </w:rPr>
        <w:t>Test o Hrvatskoj</w:t>
      </w:r>
    </w:p>
    <w:p w:rsidR="00236B22" w:rsidRPr="001E651E" w:rsidRDefault="00236B22" w:rsidP="00236B22">
      <w:pPr>
        <w:jc w:val="center"/>
        <w:rPr>
          <w:rFonts w:ascii="Bradley Hand ITC" w:hAnsi="Bradley Hand ITC"/>
          <w:b/>
          <w:sz w:val="32"/>
          <w:szCs w:val="32"/>
        </w:rPr>
      </w:pPr>
    </w:p>
    <w:p w:rsidR="00236B22" w:rsidRPr="001E651E" w:rsidRDefault="00236B22" w:rsidP="00236B22">
      <w:pPr>
        <w:rPr>
          <w:rFonts w:ascii="Bradley Hand ITC" w:hAnsi="Bradley Hand ITC"/>
          <w:b/>
          <w:sz w:val="32"/>
          <w:szCs w:val="32"/>
        </w:rPr>
      </w:pPr>
      <w:r w:rsidRPr="001E651E">
        <w:rPr>
          <w:rFonts w:ascii="Bradley Hand ITC" w:hAnsi="Bradley Hand ITC"/>
          <w:b/>
          <w:sz w:val="32"/>
          <w:szCs w:val="32"/>
        </w:rPr>
        <w:t>Koji je glavni grad Hrvatske?</w:t>
      </w:r>
    </w:p>
    <w:p w:rsidR="00236B22" w:rsidRPr="001E651E" w:rsidRDefault="00236B22" w:rsidP="00236B22">
      <w:pPr>
        <w:rPr>
          <w:rFonts w:ascii="Bradley Hand ITC" w:hAnsi="Bradley Hand ITC"/>
          <w:b/>
          <w:sz w:val="32"/>
          <w:szCs w:val="32"/>
        </w:rPr>
      </w:pPr>
      <w:r w:rsidRPr="001E651E">
        <w:rPr>
          <w:rFonts w:ascii="Bradley Hand ITC" w:hAnsi="Bradley Hand ITC"/>
          <w:b/>
          <w:sz w:val="32"/>
          <w:szCs w:val="32"/>
        </w:rPr>
        <w:t>Navedi 3 hrvatske rijeke.</w:t>
      </w:r>
    </w:p>
    <w:p w:rsidR="00236B22" w:rsidRPr="001E651E" w:rsidRDefault="00236B22" w:rsidP="00236B22">
      <w:pPr>
        <w:rPr>
          <w:rFonts w:ascii="Bradley Hand ITC" w:hAnsi="Bradley Hand ITC"/>
          <w:b/>
          <w:sz w:val="32"/>
          <w:szCs w:val="32"/>
        </w:rPr>
      </w:pPr>
      <w:r w:rsidRPr="001E651E">
        <w:rPr>
          <w:rFonts w:ascii="Bradley Hand ITC" w:hAnsi="Bradley Hand ITC"/>
          <w:b/>
          <w:sz w:val="32"/>
          <w:szCs w:val="32"/>
        </w:rPr>
        <w:t>Navedi 5 hrvatskih otoka.</w:t>
      </w:r>
    </w:p>
    <w:p w:rsidR="00236B22" w:rsidRPr="001E651E" w:rsidRDefault="00236B22" w:rsidP="00236B22">
      <w:pPr>
        <w:rPr>
          <w:rFonts w:ascii="Bradley Hand ITC" w:hAnsi="Bradley Hand ITC"/>
          <w:b/>
          <w:sz w:val="32"/>
          <w:szCs w:val="32"/>
        </w:rPr>
      </w:pPr>
      <w:r w:rsidRPr="001E651E">
        <w:rPr>
          <w:rFonts w:ascii="Bradley Hand ITC" w:hAnsi="Bradley Hand ITC"/>
          <w:b/>
          <w:sz w:val="32"/>
          <w:szCs w:val="32"/>
        </w:rPr>
        <w:t>Kako se zove najve</w:t>
      </w:r>
      <w:r w:rsidRPr="001E651E">
        <w:rPr>
          <w:b/>
          <w:sz w:val="32"/>
          <w:szCs w:val="32"/>
        </w:rPr>
        <w:t>ć</w:t>
      </w:r>
      <w:r w:rsidRPr="001E651E">
        <w:rPr>
          <w:rFonts w:ascii="Bradley Hand ITC" w:hAnsi="Bradley Hand ITC"/>
          <w:b/>
          <w:sz w:val="32"/>
          <w:szCs w:val="32"/>
        </w:rPr>
        <w:t>i hrvatski otok?</w:t>
      </w:r>
    </w:p>
    <w:p w:rsidR="00236B22" w:rsidRPr="001E651E" w:rsidRDefault="00236B22" w:rsidP="00236B22">
      <w:pPr>
        <w:rPr>
          <w:rFonts w:ascii="Bradley Hand ITC" w:hAnsi="Bradley Hand ITC"/>
          <w:b/>
          <w:sz w:val="32"/>
          <w:szCs w:val="32"/>
        </w:rPr>
      </w:pPr>
      <w:r>
        <w:rPr>
          <w:rFonts w:ascii="Bradley Hand ITC" w:hAnsi="Bradley Hand ITC"/>
          <w:b/>
          <w:sz w:val="32"/>
          <w:szCs w:val="32"/>
        </w:rPr>
        <w:t>Kako se zove hrvat</w:t>
      </w:r>
      <w:r w:rsidRPr="001E651E">
        <w:rPr>
          <w:rFonts w:ascii="Bradley Hand ITC" w:hAnsi="Bradley Hand ITC"/>
          <w:b/>
          <w:sz w:val="32"/>
          <w:szCs w:val="32"/>
        </w:rPr>
        <w:t>ski najmanji grad?</w:t>
      </w:r>
    </w:p>
    <w:p w:rsidR="00236B22" w:rsidRPr="001E651E" w:rsidRDefault="00236B22" w:rsidP="00236B22">
      <w:pPr>
        <w:rPr>
          <w:rFonts w:ascii="Bradley Hand ITC" w:hAnsi="Bradley Hand ITC"/>
          <w:b/>
          <w:sz w:val="32"/>
          <w:szCs w:val="32"/>
        </w:rPr>
      </w:pPr>
      <w:r w:rsidRPr="001E651E">
        <w:rPr>
          <w:rFonts w:ascii="Bradley Hand ITC" w:hAnsi="Bradley Hand ITC"/>
          <w:b/>
          <w:sz w:val="32"/>
          <w:szCs w:val="32"/>
        </w:rPr>
        <w:t>Koliko stanovnika ima Hrvatska?</w:t>
      </w:r>
    </w:p>
    <w:p w:rsidR="00236B22" w:rsidRPr="001E651E" w:rsidRDefault="00236B22" w:rsidP="00236B22">
      <w:pPr>
        <w:rPr>
          <w:rFonts w:ascii="Bradley Hand ITC" w:hAnsi="Bradley Hand ITC"/>
          <w:b/>
          <w:sz w:val="32"/>
          <w:szCs w:val="32"/>
          <w:lang w:val="hr-HR"/>
        </w:rPr>
      </w:pPr>
      <w:r w:rsidRPr="001E651E">
        <w:rPr>
          <w:rFonts w:ascii="Bradley Hand ITC" w:hAnsi="Bradley Hand ITC"/>
          <w:b/>
          <w:sz w:val="32"/>
          <w:szCs w:val="32"/>
          <w:lang w:val="hr-HR"/>
        </w:rPr>
        <w:t>Koliko otoka ima Hrvatska?</w:t>
      </w:r>
    </w:p>
    <w:p w:rsidR="00236B22" w:rsidRPr="001E651E" w:rsidRDefault="00236B22" w:rsidP="00236B22">
      <w:pPr>
        <w:rPr>
          <w:rFonts w:ascii="Bradley Hand ITC" w:hAnsi="Bradley Hand ITC"/>
          <w:b/>
          <w:sz w:val="32"/>
          <w:szCs w:val="32"/>
          <w:lang w:val="hr-HR"/>
        </w:rPr>
      </w:pPr>
      <w:r w:rsidRPr="001E651E">
        <w:rPr>
          <w:rFonts w:ascii="Bradley Hand ITC" w:hAnsi="Bradley Hand ITC"/>
          <w:b/>
          <w:sz w:val="32"/>
          <w:szCs w:val="32"/>
          <w:lang w:val="hr-HR"/>
        </w:rPr>
        <w:t>A,  1.246</w:t>
      </w:r>
    </w:p>
    <w:p w:rsidR="00236B22" w:rsidRPr="001E651E" w:rsidRDefault="00236B22" w:rsidP="00236B22">
      <w:pPr>
        <w:rPr>
          <w:rFonts w:ascii="Bradley Hand ITC" w:hAnsi="Bradley Hand ITC"/>
          <w:b/>
          <w:sz w:val="32"/>
          <w:szCs w:val="32"/>
          <w:lang w:val="hr-HR"/>
        </w:rPr>
      </w:pPr>
      <w:r w:rsidRPr="001E651E">
        <w:rPr>
          <w:rFonts w:ascii="Bradley Hand ITC" w:hAnsi="Bradley Hand ITC"/>
          <w:b/>
          <w:sz w:val="32"/>
          <w:szCs w:val="32"/>
          <w:lang w:val="hr-HR"/>
        </w:rPr>
        <w:t>B, 592</w:t>
      </w:r>
    </w:p>
    <w:p w:rsidR="00236B22" w:rsidRPr="001E651E" w:rsidRDefault="00236B22" w:rsidP="00236B22">
      <w:pPr>
        <w:rPr>
          <w:rFonts w:ascii="Bradley Hand ITC" w:hAnsi="Bradley Hand ITC"/>
          <w:b/>
          <w:sz w:val="32"/>
          <w:szCs w:val="32"/>
          <w:lang w:val="hr-HR"/>
        </w:rPr>
      </w:pPr>
      <w:r w:rsidRPr="001E651E">
        <w:rPr>
          <w:rFonts w:ascii="Bradley Hand ITC" w:hAnsi="Bradley Hand ITC"/>
          <w:b/>
          <w:sz w:val="32"/>
          <w:szCs w:val="32"/>
          <w:lang w:val="hr-HR"/>
        </w:rPr>
        <w:t xml:space="preserve">C, 2.000 </w:t>
      </w:r>
    </w:p>
    <w:p w:rsidR="00236B22" w:rsidRPr="001E651E" w:rsidRDefault="00236B22" w:rsidP="00236B22">
      <w:pPr>
        <w:rPr>
          <w:rFonts w:ascii="Bradley Hand ITC" w:hAnsi="Bradley Hand ITC"/>
          <w:b/>
          <w:sz w:val="32"/>
          <w:szCs w:val="32"/>
          <w:lang w:val="hr-HR"/>
        </w:rPr>
      </w:pPr>
    </w:p>
    <w:p w:rsidR="00236B22" w:rsidRPr="001E651E" w:rsidRDefault="00236B22" w:rsidP="00236B22">
      <w:pPr>
        <w:rPr>
          <w:rFonts w:ascii="Bradley Hand ITC" w:hAnsi="Bradley Hand ITC"/>
          <w:b/>
          <w:sz w:val="32"/>
          <w:szCs w:val="32"/>
          <w:lang w:val="hr-HR"/>
        </w:rPr>
      </w:pPr>
      <w:r w:rsidRPr="001E651E">
        <w:rPr>
          <w:rFonts w:ascii="Bradley Hand ITC" w:hAnsi="Bradley Hand ITC"/>
          <w:b/>
          <w:sz w:val="32"/>
          <w:szCs w:val="32"/>
          <w:lang w:val="hr-HR"/>
        </w:rPr>
        <w:t>Koliko naseljenih otoka ima Hrvatska?</w:t>
      </w:r>
    </w:p>
    <w:p w:rsidR="00236B22" w:rsidRPr="001E651E" w:rsidRDefault="00236B22" w:rsidP="00236B22">
      <w:pPr>
        <w:rPr>
          <w:rFonts w:ascii="Bradley Hand ITC" w:hAnsi="Bradley Hand ITC"/>
          <w:b/>
          <w:sz w:val="32"/>
          <w:szCs w:val="32"/>
          <w:lang w:val="hr-HR"/>
        </w:rPr>
      </w:pPr>
      <w:r w:rsidRPr="001E651E">
        <w:rPr>
          <w:rFonts w:ascii="Bradley Hand ITC" w:hAnsi="Bradley Hand ITC"/>
          <w:b/>
          <w:sz w:val="32"/>
          <w:szCs w:val="32"/>
          <w:lang w:val="hr-HR"/>
        </w:rPr>
        <w:lastRenderedPageBreak/>
        <w:t xml:space="preserve"> A, 35</w:t>
      </w:r>
    </w:p>
    <w:p w:rsidR="00236B22" w:rsidRPr="001E651E" w:rsidRDefault="00236B22" w:rsidP="00236B22">
      <w:pPr>
        <w:rPr>
          <w:rFonts w:ascii="Bradley Hand ITC" w:hAnsi="Bradley Hand ITC"/>
          <w:b/>
          <w:sz w:val="32"/>
          <w:szCs w:val="32"/>
          <w:lang w:val="hr-HR"/>
        </w:rPr>
      </w:pPr>
      <w:r w:rsidRPr="001E651E">
        <w:rPr>
          <w:rFonts w:ascii="Bradley Hand ITC" w:hAnsi="Bradley Hand ITC"/>
          <w:b/>
          <w:sz w:val="32"/>
          <w:szCs w:val="32"/>
          <w:lang w:val="hr-HR"/>
        </w:rPr>
        <w:t>B, 1.098</w:t>
      </w:r>
    </w:p>
    <w:p w:rsidR="00236B22" w:rsidRPr="001E651E" w:rsidRDefault="00236B22" w:rsidP="00236B22">
      <w:pPr>
        <w:rPr>
          <w:rFonts w:ascii="Bradley Hand ITC" w:hAnsi="Bradley Hand ITC"/>
          <w:b/>
          <w:sz w:val="32"/>
          <w:szCs w:val="32"/>
          <w:lang w:val="hr-HR"/>
        </w:rPr>
      </w:pPr>
      <w:r w:rsidRPr="001E651E">
        <w:rPr>
          <w:rFonts w:ascii="Bradley Hand ITC" w:hAnsi="Bradley Hand ITC"/>
          <w:b/>
          <w:sz w:val="32"/>
          <w:szCs w:val="32"/>
          <w:lang w:val="hr-HR"/>
        </w:rPr>
        <w:t>C, 66</w:t>
      </w:r>
    </w:p>
    <w:p w:rsidR="00236B22" w:rsidRPr="001E651E" w:rsidRDefault="00236B22" w:rsidP="00236B22">
      <w:pPr>
        <w:rPr>
          <w:rFonts w:ascii="Bradley Hand ITC" w:hAnsi="Bradley Hand ITC"/>
          <w:b/>
          <w:sz w:val="32"/>
          <w:szCs w:val="32"/>
          <w:lang w:val="hr-HR"/>
        </w:rPr>
      </w:pPr>
    </w:p>
    <w:p w:rsidR="00236B22" w:rsidRPr="001E651E" w:rsidRDefault="00236B22" w:rsidP="00236B22">
      <w:pPr>
        <w:rPr>
          <w:rFonts w:ascii="Bradley Hand ITC" w:hAnsi="Bradley Hand ITC"/>
          <w:b/>
          <w:sz w:val="32"/>
          <w:szCs w:val="32"/>
          <w:lang w:val="hr-HR"/>
        </w:rPr>
      </w:pPr>
      <w:r w:rsidRPr="001E651E">
        <w:rPr>
          <w:rFonts w:ascii="Bradley Hand ITC" w:hAnsi="Bradley Hand ITC"/>
          <w:b/>
          <w:sz w:val="32"/>
          <w:szCs w:val="32"/>
          <w:lang w:val="hr-HR"/>
        </w:rPr>
        <w:t>Koje nacionalne parkove znaš?</w:t>
      </w:r>
    </w:p>
    <w:p w:rsidR="00236B22" w:rsidRPr="001E651E" w:rsidRDefault="00236B22" w:rsidP="00236B22">
      <w:pPr>
        <w:rPr>
          <w:rFonts w:ascii="Bradley Hand ITC" w:hAnsi="Bradley Hand ITC"/>
          <w:b/>
          <w:sz w:val="32"/>
          <w:szCs w:val="32"/>
          <w:lang w:val="hr-HR"/>
        </w:rPr>
      </w:pPr>
    </w:p>
    <w:p w:rsidR="00236B22" w:rsidRDefault="00236B22" w:rsidP="00236B22">
      <w:pPr>
        <w:rPr>
          <w:rFonts w:ascii="Bradley Hand ITC" w:hAnsi="Bradley Hand ITC"/>
          <w:b/>
          <w:sz w:val="32"/>
          <w:szCs w:val="32"/>
          <w:lang w:val="hr-HR"/>
        </w:rPr>
      </w:pPr>
    </w:p>
    <w:p w:rsidR="00236B22" w:rsidRPr="001E651E" w:rsidRDefault="00236B22" w:rsidP="00236B22">
      <w:pPr>
        <w:rPr>
          <w:rFonts w:ascii="Bradley Hand ITC" w:hAnsi="Bradley Hand ITC"/>
          <w:b/>
          <w:sz w:val="32"/>
          <w:szCs w:val="32"/>
          <w:lang w:val="hr-HR"/>
        </w:rPr>
      </w:pPr>
      <w:r w:rsidRPr="001E651E">
        <w:rPr>
          <w:rFonts w:ascii="Bradley Hand ITC" w:hAnsi="Bradley Hand ITC"/>
          <w:b/>
          <w:sz w:val="32"/>
          <w:szCs w:val="32"/>
          <w:lang w:val="hr-HR"/>
        </w:rPr>
        <w:t>Što ti prvo padne na pamet kad se kaže</w:t>
      </w:r>
    </w:p>
    <w:p w:rsidR="00236B22" w:rsidRPr="001E651E" w:rsidRDefault="00236B22" w:rsidP="00236B22">
      <w:pPr>
        <w:rPr>
          <w:rFonts w:ascii="Bradley Hand ITC" w:hAnsi="Bradley Hand ITC"/>
          <w:b/>
          <w:sz w:val="32"/>
          <w:szCs w:val="32"/>
          <w:lang w:val="hr-HR"/>
        </w:rPr>
      </w:pPr>
      <w:r w:rsidRPr="001E651E">
        <w:rPr>
          <w:rFonts w:ascii="Bradley Hand ITC" w:hAnsi="Bradley Hand ITC"/>
          <w:b/>
          <w:sz w:val="32"/>
          <w:szCs w:val="32"/>
          <w:lang w:val="hr-HR"/>
        </w:rPr>
        <w:t>...Split</w:t>
      </w:r>
    </w:p>
    <w:p w:rsidR="00236B22" w:rsidRPr="001E651E" w:rsidRDefault="00236B22" w:rsidP="00236B22">
      <w:pPr>
        <w:rPr>
          <w:rFonts w:ascii="Bradley Hand ITC" w:hAnsi="Bradley Hand ITC"/>
          <w:b/>
          <w:sz w:val="32"/>
          <w:szCs w:val="32"/>
          <w:lang w:val="hr-HR"/>
        </w:rPr>
      </w:pPr>
      <w:r w:rsidRPr="001E651E">
        <w:rPr>
          <w:rFonts w:ascii="Bradley Hand ITC" w:hAnsi="Bradley Hand ITC"/>
          <w:b/>
          <w:sz w:val="32"/>
          <w:szCs w:val="32"/>
          <w:lang w:val="hr-HR"/>
        </w:rPr>
        <w:t>...Zagreb</w:t>
      </w:r>
    </w:p>
    <w:p w:rsidR="00236B22" w:rsidRPr="001E651E" w:rsidRDefault="00236B22" w:rsidP="00236B22">
      <w:pPr>
        <w:rPr>
          <w:rFonts w:ascii="Bradley Hand ITC" w:hAnsi="Bradley Hand ITC"/>
          <w:b/>
          <w:sz w:val="32"/>
          <w:szCs w:val="32"/>
          <w:lang w:val="hr-HR"/>
        </w:rPr>
      </w:pPr>
      <w:r w:rsidRPr="001E651E">
        <w:rPr>
          <w:rFonts w:ascii="Bradley Hand ITC" w:hAnsi="Bradley Hand ITC"/>
          <w:b/>
          <w:sz w:val="32"/>
          <w:szCs w:val="32"/>
          <w:lang w:val="hr-HR"/>
        </w:rPr>
        <w:t>....Pula</w:t>
      </w:r>
    </w:p>
    <w:p w:rsidR="00236B22" w:rsidRPr="001E651E" w:rsidRDefault="00236B22" w:rsidP="00236B22">
      <w:pPr>
        <w:rPr>
          <w:rFonts w:ascii="Bradley Hand ITC" w:hAnsi="Bradley Hand ITC"/>
          <w:b/>
          <w:sz w:val="32"/>
          <w:szCs w:val="32"/>
          <w:lang w:val="hr-HR"/>
        </w:rPr>
      </w:pPr>
      <w:r w:rsidRPr="001E651E">
        <w:rPr>
          <w:rFonts w:ascii="Bradley Hand ITC" w:hAnsi="Bradley Hand ITC"/>
          <w:b/>
          <w:sz w:val="32"/>
          <w:szCs w:val="32"/>
          <w:lang w:val="hr-HR"/>
        </w:rPr>
        <w:t>...Zadar</w:t>
      </w:r>
    </w:p>
    <w:p w:rsidR="00236B22" w:rsidRPr="001E651E" w:rsidRDefault="00236B22" w:rsidP="00236B22">
      <w:pPr>
        <w:rPr>
          <w:rFonts w:ascii="Bradley Hand ITC" w:hAnsi="Bradley Hand ITC"/>
          <w:b/>
          <w:sz w:val="32"/>
          <w:szCs w:val="32"/>
          <w:lang w:val="hr-HR"/>
        </w:rPr>
      </w:pPr>
      <w:r w:rsidRPr="001E651E">
        <w:rPr>
          <w:rFonts w:ascii="Bradley Hand ITC" w:hAnsi="Bradley Hand ITC"/>
          <w:b/>
          <w:sz w:val="32"/>
          <w:szCs w:val="32"/>
          <w:lang w:val="hr-HR"/>
        </w:rPr>
        <w:t>....Makarska</w:t>
      </w:r>
    </w:p>
    <w:p w:rsidR="00236B22" w:rsidRPr="001E651E" w:rsidRDefault="00236B22" w:rsidP="00236B22">
      <w:pPr>
        <w:rPr>
          <w:sz w:val="32"/>
          <w:szCs w:val="32"/>
        </w:rPr>
      </w:pPr>
    </w:p>
    <w:p w:rsidR="00236B22" w:rsidRPr="001E651E" w:rsidRDefault="00236B22" w:rsidP="00236B22">
      <w:pPr>
        <w:spacing w:line="240" w:lineRule="atLeast"/>
        <w:contextualSpacing/>
        <w:rPr>
          <w:sz w:val="32"/>
          <w:szCs w:val="32"/>
        </w:rPr>
      </w:pPr>
    </w:p>
    <w:p w:rsidR="00236B22" w:rsidRDefault="00236B22" w:rsidP="00236B22">
      <w:pPr>
        <w:spacing w:line="240" w:lineRule="atLeast"/>
        <w:contextualSpacing/>
        <w:jc w:val="both"/>
        <w:rPr>
          <w:b/>
          <w:bCs/>
          <w:sz w:val="26"/>
          <w:szCs w:val="26"/>
        </w:rPr>
      </w:pPr>
    </w:p>
    <w:p w:rsidR="00236B22" w:rsidRDefault="00236B22" w:rsidP="00236B22">
      <w:pPr>
        <w:spacing w:line="240" w:lineRule="atLeast"/>
        <w:contextualSpacing/>
        <w:jc w:val="both"/>
        <w:rPr>
          <w:b/>
          <w:bCs/>
          <w:sz w:val="26"/>
          <w:szCs w:val="26"/>
        </w:rPr>
      </w:pPr>
    </w:p>
    <w:p w:rsidR="00236B22" w:rsidRDefault="00236B22" w:rsidP="00236B22">
      <w:pPr>
        <w:spacing w:line="240" w:lineRule="atLeast"/>
        <w:contextualSpacing/>
        <w:jc w:val="center"/>
        <w:rPr>
          <w:noProof/>
        </w:rPr>
      </w:pPr>
    </w:p>
    <w:p w:rsidR="00236B22" w:rsidRDefault="00236B22" w:rsidP="00236B22">
      <w:pPr>
        <w:spacing w:line="240" w:lineRule="atLeast"/>
        <w:contextualSpacing/>
        <w:jc w:val="center"/>
        <w:rPr>
          <w:noProof/>
        </w:rPr>
      </w:pPr>
    </w:p>
    <w:p w:rsidR="00236B22" w:rsidRDefault="00236B22" w:rsidP="00236B22">
      <w:pPr>
        <w:spacing w:line="240" w:lineRule="atLeast"/>
        <w:contextualSpacing/>
        <w:jc w:val="center"/>
        <w:rPr>
          <w:sz w:val="28"/>
          <w:szCs w:val="28"/>
        </w:rPr>
      </w:pPr>
      <w:r>
        <w:rPr>
          <w:noProof/>
          <w:lang w:eastAsia="cs-CZ"/>
        </w:rPr>
        <w:lastRenderedPageBreak/>
        <w:drawing>
          <wp:inline distT="0" distB="0" distL="0" distR="0" wp14:anchorId="445699E0" wp14:editId="4959EC82">
            <wp:extent cx="5760720" cy="4656398"/>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4656398"/>
                    </a:xfrm>
                    <a:prstGeom prst="rect">
                      <a:avLst/>
                    </a:prstGeom>
                    <a:noFill/>
                    <a:ln>
                      <a:noFill/>
                    </a:ln>
                  </pic:spPr>
                </pic:pic>
              </a:graphicData>
            </a:graphic>
          </wp:inline>
        </w:drawing>
      </w:r>
    </w:p>
    <w:p w:rsidR="00236B22" w:rsidRDefault="00236B22" w:rsidP="00236B22">
      <w:pPr>
        <w:spacing w:line="240" w:lineRule="atLeast"/>
        <w:contextualSpacing/>
        <w:jc w:val="center"/>
        <w:rPr>
          <w:sz w:val="28"/>
          <w:szCs w:val="28"/>
        </w:rPr>
      </w:pPr>
    </w:p>
    <w:p w:rsidR="00236B22" w:rsidRDefault="00236B22" w:rsidP="00236B22">
      <w:pPr>
        <w:spacing w:line="240" w:lineRule="atLeast"/>
        <w:contextualSpacing/>
        <w:jc w:val="center"/>
        <w:rPr>
          <w:sz w:val="28"/>
          <w:szCs w:val="28"/>
        </w:rPr>
      </w:pPr>
    </w:p>
    <w:p w:rsidR="00236B22" w:rsidRDefault="00236B22" w:rsidP="00236B22">
      <w:pPr>
        <w:spacing w:line="240" w:lineRule="atLeast"/>
        <w:contextualSpacing/>
        <w:jc w:val="center"/>
        <w:rPr>
          <w:sz w:val="28"/>
          <w:szCs w:val="28"/>
        </w:rPr>
      </w:pPr>
    </w:p>
    <w:p w:rsidR="00236B22" w:rsidRDefault="00236B22" w:rsidP="00236B22">
      <w:pPr>
        <w:spacing w:line="240" w:lineRule="atLeast"/>
        <w:contextualSpacing/>
        <w:jc w:val="center"/>
        <w:rPr>
          <w:sz w:val="28"/>
          <w:szCs w:val="28"/>
        </w:rPr>
      </w:pPr>
    </w:p>
    <w:p w:rsidR="00236B22" w:rsidRPr="00C4201C" w:rsidRDefault="00236B22" w:rsidP="00236B22">
      <w:pPr>
        <w:spacing w:line="240" w:lineRule="atLeast"/>
        <w:contextualSpacing/>
        <w:jc w:val="center"/>
        <w:rPr>
          <w:sz w:val="28"/>
          <w:szCs w:val="28"/>
        </w:rPr>
      </w:pPr>
      <w:r w:rsidRPr="00C4201C">
        <w:rPr>
          <w:sz w:val="28"/>
          <w:szCs w:val="28"/>
        </w:rPr>
        <w:t>PROLJEĆE</w:t>
      </w:r>
      <w:r w:rsidRPr="00C4201C">
        <w:rPr>
          <w:sz w:val="28"/>
          <w:szCs w:val="28"/>
        </w:rPr>
        <w:tab/>
      </w:r>
      <w:r w:rsidRPr="00C4201C">
        <w:rPr>
          <w:sz w:val="28"/>
          <w:szCs w:val="28"/>
        </w:rPr>
        <w:tab/>
        <w:t>LJETO</w:t>
      </w:r>
      <w:r w:rsidRPr="00C4201C">
        <w:rPr>
          <w:sz w:val="28"/>
          <w:szCs w:val="28"/>
        </w:rPr>
        <w:tab/>
      </w:r>
      <w:r w:rsidRPr="00C4201C">
        <w:rPr>
          <w:sz w:val="28"/>
          <w:szCs w:val="28"/>
        </w:rPr>
        <w:tab/>
        <w:t>JESEN</w:t>
      </w:r>
      <w:r w:rsidRPr="00C4201C">
        <w:rPr>
          <w:sz w:val="28"/>
          <w:szCs w:val="28"/>
        </w:rPr>
        <w:tab/>
      </w:r>
      <w:r w:rsidRPr="00C4201C">
        <w:rPr>
          <w:sz w:val="28"/>
          <w:szCs w:val="28"/>
        </w:rPr>
        <w:tab/>
        <w:t>ZIMA</w:t>
      </w:r>
    </w:p>
    <w:p w:rsidR="00236B22" w:rsidRPr="00C4201C" w:rsidRDefault="00236B22" w:rsidP="00236B22">
      <w:pPr>
        <w:spacing w:line="240" w:lineRule="atLeast"/>
        <w:contextualSpacing/>
        <w:jc w:val="center"/>
        <w:rPr>
          <w:sz w:val="28"/>
          <w:szCs w:val="28"/>
        </w:rPr>
      </w:pPr>
      <w:r w:rsidRPr="00C4201C">
        <w:rPr>
          <w:i/>
          <w:sz w:val="28"/>
          <w:szCs w:val="28"/>
        </w:rPr>
        <w:t xml:space="preserve">  Kada?</w:t>
      </w:r>
      <w:r>
        <w:rPr>
          <w:sz w:val="28"/>
          <w:szCs w:val="28"/>
        </w:rPr>
        <w:tab/>
      </w:r>
      <w:r>
        <w:rPr>
          <w:sz w:val="28"/>
          <w:szCs w:val="28"/>
        </w:rPr>
        <w:tab/>
      </w:r>
      <w:r w:rsidRPr="00C4201C">
        <w:rPr>
          <w:i/>
          <w:sz w:val="28"/>
          <w:szCs w:val="28"/>
        </w:rPr>
        <w:t>Kada?</w:t>
      </w:r>
      <w:r w:rsidRPr="00C4201C">
        <w:rPr>
          <w:sz w:val="28"/>
          <w:szCs w:val="28"/>
        </w:rPr>
        <w:tab/>
      </w:r>
      <w:r w:rsidRPr="00C4201C">
        <w:rPr>
          <w:sz w:val="28"/>
          <w:szCs w:val="28"/>
        </w:rPr>
        <w:tab/>
      </w:r>
      <w:r w:rsidRPr="00C4201C">
        <w:rPr>
          <w:i/>
          <w:sz w:val="28"/>
          <w:szCs w:val="28"/>
        </w:rPr>
        <w:t>Kada?</w:t>
      </w:r>
      <w:r w:rsidRPr="00C4201C">
        <w:rPr>
          <w:sz w:val="28"/>
          <w:szCs w:val="28"/>
        </w:rPr>
        <w:tab/>
      </w:r>
      <w:r w:rsidRPr="00C4201C">
        <w:rPr>
          <w:sz w:val="28"/>
          <w:szCs w:val="28"/>
        </w:rPr>
        <w:tab/>
      </w:r>
      <w:r w:rsidRPr="00C4201C">
        <w:rPr>
          <w:i/>
          <w:sz w:val="28"/>
          <w:szCs w:val="28"/>
        </w:rPr>
        <w:t>Kada?</w:t>
      </w:r>
    </w:p>
    <w:p w:rsidR="00236B22" w:rsidRPr="00C4201C" w:rsidRDefault="00236B22" w:rsidP="00236B22">
      <w:pPr>
        <w:spacing w:line="240" w:lineRule="atLeast"/>
        <w:ind w:firstLine="708"/>
        <w:contextualSpacing/>
        <w:rPr>
          <w:sz w:val="28"/>
          <w:szCs w:val="28"/>
        </w:rPr>
      </w:pPr>
      <w:r w:rsidRPr="00C4201C">
        <w:rPr>
          <w:sz w:val="28"/>
          <w:szCs w:val="28"/>
        </w:rPr>
        <w:t>u proljeće</w:t>
      </w:r>
      <w:r w:rsidRPr="00C4201C">
        <w:rPr>
          <w:sz w:val="28"/>
          <w:szCs w:val="28"/>
        </w:rPr>
        <w:tab/>
      </w:r>
      <w:r w:rsidRPr="00C4201C">
        <w:rPr>
          <w:sz w:val="28"/>
          <w:szCs w:val="28"/>
        </w:rPr>
        <w:tab/>
      </w:r>
      <w:r>
        <w:rPr>
          <w:sz w:val="28"/>
          <w:szCs w:val="28"/>
        </w:rPr>
        <w:t xml:space="preserve">     ljeti</w:t>
      </w:r>
      <w:r>
        <w:rPr>
          <w:sz w:val="28"/>
          <w:szCs w:val="28"/>
        </w:rPr>
        <w:tab/>
        <w:t xml:space="preserve">             </w:t>
      </w:r>
      <w:r w:rsidRPr="00C4201C">
        <w:rPr>
          <w:sz w:val="28"/>
          <w:szCs w:val="28"/>
        </w:rPr>
        <w:t>ujesen</w:t>
      </w:r>
      <w:r>
        <w:rPr>
          <w:sz w:val="28"/>
          <w:szCs w:val="28"/>
        </w:rPr>
        <w:tab/>
      </w:r>
      <w:r>
        <w:rPr>
          <w:sz w:val="28"/>
          <w:szCs w:val="28"/>
        </w:rPr>
        <w:tab/>
        <w:t xml:space="preserve">    </w:t>
      </w:r>
      <w:r w:rsidRPr="00C4201C">
        <w:rPr>
          <w:sz w:val="28"/>
          <w:szCs w:val="28"/>
        </w:rPr>
        <w:t>zimi</w:t>
      </w:r>
    </w:p>
    <w:p w:rsidR="00236B22" w:rsidRDefault="00236B22" w:rsidP="00236B22">
      <w:pPr>
        <w:spacing w:line="240" w:lineRule="atLeast"/>
        <w:contextualSpacing/>
        <w:rPr>
          <w:sz w:val="28"/>
          <w:szCs w:val="28"/>
        </w:rPr>
      </w:pPr>
      <w:r>
        <w:rPr>
          <w:sz w:val="28"/>
          <w:szCs w:val="28"/>
        </w:rPr>
        <w:t xml:space="preserve">          </w:t>
      </w:r>
      <w:r w:rsidRPr="00C4201C">
        <w:rPr>
          <w:sz w:val="28"/>
          <w:szCs w:val="28"/>
        </w:rPr>
        <w:t>na proljeće</w:t>
      </w:r>
      <w:r>
        <w:rPr>
          <w:sz w:val="28"/>
          <w:szCs w:val="28"/>
        </w:rPr>
        <w:tab/>
      </w:r>
      <w:r>
        <w:rPr>
          <w:sz w:val="28"/>
          <w:szCs w:val="28"/>
        </w:rPr>
        <w:tab/>
      </w:r>
      <w:r>
        <w:rPr>
          <w:sz w:val="28"/>
          <w:szCs w:val="28"/>
        </w:rPr>
        <w:tab/>
        <w:t xml:space="preserve">        </w:t>
      </w:r>
      <w:r>
        <w:rPr>
          <w:sz w:val="28"/>
          <w:szCs w:val="28"/>
        </w:rPr>
        <w:tab/>
      </w:r>
      <w:r>
        <w:rPr>
          <w:sz w:val="28"/>
          <w:szCs w:val="28"/>
        </w:rPr>
        <w:tab/>
        <w:t xml:space="preserve">   na jesen</w:t>
      </w:r>
    </w:p>
    <w:p w:rsidR="00236B22" w:rsidRPr="00C4201C" w:rsidRDefault="00236B22" w:rsidP="00236B22">
      <w:pPr>
        <w:spacing w:line="240" w:lineRule="atLeast"/>
        <w:ind w:firstLine="708"/>
        <w:contextualSpacing/>
        <w:rPr>
          <w:sz w:val="28"/>
          <w:szCs w:val="28"/>
        </w:rPr>
      </w:pPr>
    </w:p>
    <w:p w:rsidR="00236B22" w:rsidRPr="00C4201C" w:rsidRDefault="00236B22" w:rsidP="00236B22">
      <w:pPr>
        <w:spacing w:line="240" w:lineRule="atLeast"/>
        <w:contextualSpacing/>
        <w:rPr>
          <w:sz w:val="28"/>
          <w:szCs w:val="28"/>
        </w:rPr>
      </w:pPr>
      <w:r w:rsidRPr="00C4201C">
        <w:rPr>
          <w:sz w:val="28"/>
          <w:szCs w:val="28"/>
        </w:rPr>
        <w:t>u siječnju, u veljači , u ožujku, u travnju, u svibnju, u lipnju, u srpnju, u kolovozu, u rujnu, u listopadu, u studenome, u prosincu</w:t>
      </w:r>
    </w:p>
    <w:p w:rsidR="00236B22" w:rsidRPr="00C4201C" w:rsidRDefault="00236B22" w:rsidP="00236B22">
      <w:pPr>
        <w:spacing w:line="240" w:lineRule="atLeast"/>
        <w:ind w:firstLine="708"/>
        <w:contextualSpacing/>
        <w:rPr>
          <w:sz w:val="28"/>
          <w:szCs w:val="28"/>
        </w:rPr>
      </w:pPr>
    </w:p>
    <w:p w:rsidR="00236B22" w:rsidRPr="00C4201C" w:rsidRDefault="00236B22" w:rsidP="00236B22">
      <w:pPr>
        <w:spacing w:line="240" w:lineRule="atLeast"/>
        <w:contextualSpacing/>
        <w:rPr>
          <w:sz w:val="28"/>
          <w:szCs w:val="28"/>
        </w:rPr>
      </w:pPr>
      <w:r w:rsidRPr="00C4201C">
        <w:rPr>
          <w:sz w:val="28"/>
          <w:szCs w:val="28"/>
        </w:rPr>
        <w:t xml:space="preserve">U </w:t>
      </w:r>
      <w:r w:rsidRPr="00C4201C">
        <w:rPr>
          <w:sz w:val="28"/>
          <w:szCs w:val="28"/>
          <w:u w:val="single"/>
        </w:rPr>
        <w:tab/>
      </w:r>
      <w:r w:rsidRPr="00C4201C">
        <w:rPr>
          <w:sz w:val="28"/>
          <w:szCs w:val="28"/>
          <w:u w:val="single"/>
        </w:rPr>
        <w:tab/>
      </w:r>
      <w:r w:rsidRPr="00C4201C">
        <w:rPr>
          <w:sz w:val="28"/>
          <w:szCs w:val="28"/>
          <w:u w:val="single"/>
        </w:rPr>
        <w:tab/>
      </w:r>
      <w:r w:rsidRPr="00C4201C">
        <w:rPr>
          <w:sz w:val="28"/>
          <w:szCs w:val="28"/>
        </w:rPr>
        <w:t xml:space="preserve"> slavimo Novu godinu.</w:t>
      </w:r>
    </w:p>
    <w:p w:rsidR="00236B22" w:rsidRPr="00C4201C" w:rsidRDefault="00236B22" w:rsidP="00236B22">
      <w:pPr>
        <w:spacing w:line="240" w:lineRule="atLeast"/>
        <w:contextualSpacing/>
        <w:rPr>
          <w:sz w:val="28"/>
          <w:szCs w:val="28"/>
        </w:rPr>
      </w:pPr>
      <w:r w:rsidRPr="00C4201C">
        <w:rPr>
          <w:sz w:val="28"/>
          <w:szCs w:val="28"/>
        </w:rPr>
        <w:t xml:space="preserve">U </w:t>
      </w:r>
      <w:r w:rsidRPr="00C4201C">
        <w:rPr>
          <w:sz w:val="28"/>
          <w:szCs w:val="28"/>
          <w:u w:val="single"/>
        </w:rPr>
        <w:tab/>
      </w:r>
      <w:r w:rsidRPr="00C4201C">
        <w:rPr>
          <w:sz w:val="28"/>
          <w:szCs w:val="28"/>
          <w:u w:val="single"/>
        </w:rPr>
        <w:tab/>
      </w:r>
      <w:r w:rsidRPr="00C4201C">
        <w:rPr>
          <w:sz w:val="28"/>
          <w:szCs w:val="28"/>
          <w:u w:val="single"/>
        </w:rPr>
        <w:tab/>
      </w:r>
      <w:r>
        <w:rPr>
          <w:sz w:val="28"/>
          <w:szCs w:val="28"/>
        </w:rPr>
        <w:t xml:space="preserve"> s</w:t>
      </w:r>
      <w:r w:rsidRPr="00C4201C">
        <w:rPr>
          <w:sz w:val="28"/>
          <w:szCs w:val="28"/>
        </w:rPr>
        <w:t>l</w:t>
      </w:r>
      <w:r>
        <w:rPr>
          <w:sz w:val="28"/>
          <w:szCs w:val="28"/>
        </w:rPr>
        <w:t>a</w:t>
      </w:r>
      <w:r w:rsidRPr="00C4201C">
        <w:rPr>
          <w:sz w:val="28"/>
          <w:szCs w:val="28"/>
        </w:rPr>
        <w:t>vimo Valentinovo.</w:t>
      </w:r>
    </w:p>
    <w:p w:rsidR="00236B22" w:rsidRPr="00C4201C" w:rsidRDefault="00236B22" w:rsidP="00236B22">
      <w:pPr>
        <w:spacing w:line="240" w:lineRule="atLeast"/>
        <w:contextualSpacing/>
        <w:rPr>
          <w:sz w:val="28"/>
          <w:szCs w:val="28"/>
          <w:u w:val="single"/>
        </w:rPr>
      </w:pPr>
      <w:r>
        <w:rPr>
          <w:sz w:val="28"/>
          <w:szCs w:val="28"/>
        </w:rPr>
        <w:t>Većina ljudi putuje na odmo</w:t>
      </w:r>
      <w:r w:rsidRPr="00C4201C">
        <w:rPr>
          <w:sz w:val="28"/>
          <w:szCs w:val="28"/>
        </w:rPr>
        <w:t xml:space="preserve">r u </w:t>
      </w:r>
      <w:r w:rsidRPr="00C4201C">
        <w:rPr>
          <w:sz w:val="28"/>
          <w:szCs w:val="28"/>
          <w:u w:val="single"/>
        </w:rPr>
        <w:tab/>
      </w:r>
      <w:r w:rsidRPr="00C4201C">
        <w:rPr>
          <w:sz w:val="28"/>
          <w:szCs w:val="28"/>
          <w:u w:val="single"/>
        </w:rPr>
        <w:tab/>
      </w:r>
      <w:r w:rsidRPr="00C4201C">
        <w:rPr>
          <w:sz w:val="28"/>
          <w:szCs w:val="28"/>
          <w:u w:val="single"/>
        </w:rPr>
        <w:tab/>
      </w:r>
      <w:r w:rsidRPr="00C4201C">
        <w:rPr>
          <w:sz w:val="28"/>
          <w:szCs w:val="28"/>
          <w:u w:val="single"/>
        </w:rPr>
        <w:tab/>
        <w:t>.</w:t>
      </w:r>
    </w:p>
    <w:p w:rsidR="00236B22" w:rsidRPr="00C4201C" w:rsidRDefault="00236B22" w:rsidP="00236B22">
      <w:pPr>
        <w:spacing w:line="240" w:lineRule="atLeast"/>
        <w:contextualSpacing/>
        <w:rPr>
          <w:sz w:val="28"/>
          <w:szCs w:val="28"/>
        </w:rPr>
      </w:pPr>
      <w:r w:rsidRPr="00C4201C">
        <w:rPr>
          <w:sz w:val="28"/>
          <w:szCs w:val="28"/>
        </w:rPr>
        <w:t xml:space="preserve">U </w:t>
      </w:r>
      <w:r w:rsidRPr="00C4201C">
        <w:rPr>
          <w:sz w:val="28"/>
          <w:szCs w:val="28"/>
          <w:u w:val="single"/>
        </w:rPr>
        <w:tab/>
      </w:r>
      <w:r w:rsidRPr="00C4201C">
        <w:rPr>
          <w:sz w:val="28"/>
          <w:szCs w:val="28"/>
          <w:u w:val="single"/>
        </w:rPr>
        <w:tab/>
      </w:r>
      <w:r w:rsidRPr="00C4201C">
        <w:rPr>
          <w:sz w:val="28"/>
          <w:szCs w:val="28"/>
          <w:u w:val="single"/>
        </w:rPr>
        <w:tab/>
      </w:r>
      <w:r w:rsidRPr="00C4201C">
        <w:rPr>
          <w:sz w:val="28"/>
          <w:szCs w:val="28"/>
        </w:rPr>
        <w:t xml:space="preserve"> je u Češkoj najhladnije.</w:t>
      </w:r>
    </w:p>
    <w:p w:rsidR="00236B22" w:rsidRPr="00C4201C" w:rsidRDefault="00236B22" w:rsidP="00236B22">
      <w:pPr>
        <w:spacing w:line="240" w:lineRule="atLeast"/>
        <w:contextualSpacing/>
        <w:rPr>
          <w:sz w:val="28"/>
          <w:szCs w:val="28"/>
        </w:rPr>
      </w:pPr>
      <w:r w:rsidRPr="00C4201C">
        <w:rPr>
          <w:sz w:val="28"/>
          <w:szCs w:val="28"/>
        </w:rPr>
        <w:t xml:space="preserve">U </w:t>
      </w:r>
      <w:r w:rsidRPr="00C4201C">
        <w:rPr>
          <w:sz w:val="28"/>
          <w:szCs w:val="28"/>
          <w:u w:val="single"/>
        </w:rPr>
        <w:tab/>
      </w:r>
      <w:r w:rsidRPr="00C4201C">
        <w:rPr>
          <w:sz w:val="28"/>
          <w:szCs w:val="28"/>
          <w:u w:val="single"/>
        </w:rPr>
        <w:tab/>
      </w:r>
      <w:r w:rsidRPr="00C4201C">
        <w:rPr>
          <w:sz w:val="28"/>
          <w:szCs w:val="28"/>
          <w:u w:val="single"/>
        </w:rPr>
        <w:tab/>
      </w:r>
      <w:r w:rsidRPr="00C4201C">
        <w:rPr>
          <w:sz w:val="28"/>
          <w:szCs w:val="28"/>
        </w:rPr>
        <w:t xml:space="preserve"> slavi Josef imendan.</w:t>
      </w:r>
    </w:p>
    <w:p w:rsidR="00236B22" w:rsidRPr="00C4201C" w:rsidRDefault="00236B22" w:rsidP="00236B22">
      <w:pPr>
        <w:spacing w:line="240" w:lineRule="atLeast"/>
        <w:contextualSpacing/>
        <w:rPr>
          <w:sz w:val="28"/>
          <w:szCs w:val="28"/>
        </w:rPr>
      </w:pPr>
      <w:r w:rsidRPr="00C4201C">
        <w:rPr>
          <w:sz w:val="28"/>
          <w:szCs w:val="28"/>
        </w:rPr>
        <w:t xml:space="preserve">U </w:t>
      </w:r>
      <w:r w:rsidRPr="00C4201C">
        <w:rPr>
          <w:sz w:val="28"/>
          <w:szCs w:val="28"/>
          <w:u w:val="single"/>
        </w:rPr>
        <w:tab/>
      </w:r>
      <w:r w:rsidRPr="00C4201C">
        <w:rPr>
          <w:sz w:val="28"/>
          <w:szCs w:val="28"/>
          <w:u w:val="single"/>
        </w:rPr>
        <w:tab/>
      </w:r>
      <w:r w:rsidRPr="00C4201C">
        <w:rPr>
          <w:sz w:val="28"/>
          <w:szCs w:val="28"/>
          <w:u w:val="single"/>
        </w:rPr>
        <w:tab/>
        <w:t xml:space="preserve"> </w:t>
      </w:r>
      <w:r w:rsidRPr="00C4201C">
        <w:rPr>
          <w:sz w:val="28"/>
          <w:szCs w:val="28"/>
        </w:rPr>
        <w:t>počinje rasti trava.</w:t>
      </w:r>
    </w:p>
    <w:p w:rsidR="00236B22" w:rsidRPr="00C4201C" w:rsidRDefault="00236B22" w:rsidP="00236B22">
      <w:pPr>
        <w:spacing w:line="240" w:lineRule="atLeast"/>
        <w:contextualSpacing/>
        <w:rPr>
          <w:sz w:val="28"/>
          <w:szCs w:val="28"/>
        </w:rPr>
      </w:pPr>
      <w:r w:rsidRPr="00C4201C">
        <w:rPr>
          <w:sz w:val="28"/>
          <w:szCs w:val="28"/>
        </w:rPr>
        <w:t xml:space="preserve">U </w:t>
      </w:r>
      <w:r w:rsidRPr="00C4201C">
        <w:rPr>
          <w:sz w:val="28"/>
          <w:szCs w:val="28"/>
          <w:u w:val="single"/>
        </w:rPr>
        <w:tab/>
      </w:r>
      <w:r w:rsidRPr="00C4201C">
        <w:rPr>
          <w:sz w:val="28"/>
          <w:szCs w:val="28"/>
          <w:u w:val="single"/>
        </w:rPr>
        <w:tab/>
      </w:r>
      <w:r w:rsidRPr="00C4201C">
        <w:rPr>
          <w:sz w:val="28"/>
          <w:szCs w:val="28"/>
          <w:u w:val="single"/>
        </w:rPr>
        <w:tab/>
      </w:r>
      <w:r w:rsidRPr="00C4201C">
        <w:rPr>
          <w:sz w:val="28"/>
          <w:szCs w:val="28"/>
        </w:rPr>
        <w:t xml:space="preserve"> je u Europi završio drugi svjetski rat.</w:t>
      </w:r>
    </w:p>
    <w:p w:rsidR="00236B22" w:rsidRPr="00C4201C" w:rsidRDefault="00236B22" w:rsidP="00236B22">
      <w:pPr>
        <w:spacing w:line="240" w:lineRule="atLeast"/>
        <w:contextualSpacing/>
        <w:rPr>
          <w:sz w:val="28"/>
          <w:szCs w:val="28"/>
        </w:rPr>
      </w:pPr>
      <w:r w:rsidRPr="00C4201C">
        <w:rPr>
          <w:sz w:val="28"/>
          <w:szCs w:val="28"/>
        </w:rPr>
        <w:lastRenderedPageBreak/>
        <w:t xml:space="preserve">U </w:t>
      </w:r>
      <w:r w:rsidRPr="00C4201C">
        <w:rPr>
          <w:sz w:val="28"/>
          <w:szCs w:val="28"/>
          <w:u w:val="single"/>
        </w:rPr>
        <w:tab/>
      </w:r>
      <w:r w:rsidRPr="00C4201C">
        <w:rPr>
          <w:sz w:val="28"/>
          <w:szCs w:val="28"/>
          <w:u w:val="single"/>
        </w:rPr>
        <w:tab/>
      </w:r>
      <w:r w:rsidRPr="00C4201C">
        <w:rPr>
          <w:sz w:val="28"/>
          <w:szCs w:val="28"/>
          <w:u w:val="single"/>
        </w:rPr>
        <w:tab/>
      </w:r>
      <w:r w:rsidRPr="00C4201C">
        <w:rPr>
          <w:sz w:val="28"/>
          <w:szCs w:val="28"/>
        </w:rPr>
        <w:t xml:space="preserve"> slavimo Me</w:t>
      </w:r>
      <w:r w:rsidRPr="00C4201C">
        <w:rPr>
          <w:rFonts w:cstheme="minorHAnsi"/>
          <w:sz w:val="28"/>
          <w:szCs w:val="28"/>
        </w:rPr>
        <w:t>đ</w:t>
      </w:r>
      <w:r w:rsidRPr="00C4201C">
        <w:rPr>
          <w:sz w:val="28"/>
          <w:szCs w:val="28"/>
        </w:rPr>
        <w:t>unarodni dan žena.</w:t>
      </w:r>
    </w:p>
    <w:p w:rsidR="00236B22" w:rsidRPr="00C4201C" w:rsidRDefault="00236B22" w:rsidP="00236B22">
      <w:pPr>
        <w:spacing w:line="240" w:lineRule="atLeast"/>
        <w:contextualSpacing/>
        <w:rPr>
          <w:sz w:val="28"/>
          <w:szCs w:val="28"/>
        </w:rPr>
      </w:pPr>
      <w:r w:rsidRPr="00C4201C">
        <w:rPr>
          <w:sz w:val="28"/>
          <w:szCs w:val="28"/>
        </w:rPr>
        <w:t xml:space="preserve">U </w:t>
      </w:r>
      <w:r w:rsidRPr="00C4201C">
        <w:rPr>
          <w:sz w:val="28"/>
          <w:szCs w:val="28"/>
          <w:u w:val="single"/>
        </w:rPr>
        <w:tab/>
      </w:r>
      <w:r w:rsidRPr="00C4201C">
        <w:rPr>
          <w:sz w:val="28"/>
          <w:szCs w:val="28"/>
          <w:u w:val="single"/>
        </w:rPr>
        <w:tab/>
      </w:r>
      <w:r w:rsidRPr="00C4201C">
        <w:rPr>
          <w:sz w:val="28"/>
          <w:szCs w:val="28"/>
          <w:u w:val="single"/>
        </w:rPr>
        <w:tab/>
      </w:r>
      <w:r w:rsidRPr="00C4201C">
        <w:rPr>
          <w:sz w:val="28"/>
          <w:szCs w:val="28"/>
        </w:rPr>
        <w:t xml:space="preserve"> cvatu voćke.</w:t>
      </w:r>
    </w:p>
    <w:p w:rsidR="00236B22" w:rsidRPr="00C4201C" w:rsidRDefault="00236B22" w:rsidP="00236B22">
      <w:pPr>
        <w:spacing w:line="240" w:lineRule="atLeast"/>
        <w:contextualSpacing/>
        <w:rPr>
          <w:sz w:val="28"/>
          <w:szCs w:val="28"/>
        </w:rPr>
      </w:pPr>
      <w:r w:rsidRPr="00C4201C">
        <w:rPr>
          <w:sz w:val="28"/>
          <w:szCs w:val="28"/>
        </w:rPr>
        <w:t xml:space="preserve">U </w:t>
      </w:r>
      <w:r w:rsidRPr="00C4201C">
        <w:rPr>
          <w:sz w:val="28"/>
          <w:szCs w:val="28"/>
          <w:u w:val="single"/>
        </w:rPr>
        <w:tab/>
      </w:r>
      <w:r w:rsidRPr="00C4201C">
        <w:rPr>
          <w:sz w:val="28"/>
          <w:szCs w:val="28"/>
          <w:u w:val="single"/>
        </w:rPr>
        <w:tab/>
      </w:r>
      <w:r w:rsidRPr="00C4201C">
        <w:rPr>
          <w:sz w:val="28"/>
          <w:szCs w:val="28"/>
          <w:u w:val="single"/>
        </w:rPr>
        <w:tab/>
      </w:r>
      <w:r w:rsidRPr="00C4201C">
        <w:rPr>
          <w:sz w:val="28"/>
          <w:szCs w:val="28"/>
        </w:rPr>
        <w:t xml:space="preserve"> slavimo Svjetski dan djece.</w:t>
      </w:r>
    </w:p>
    <w:p w:rsidR="00236B22" w:rsidRPr="00C4201C" w:rsidRDefault="00236B22" w:rsidP="00236B22">
      <w:pPr>
        <w:spacing w:line="240" w:lineRule="atLeast"/>
        <w:contextualSpacing/>
        <w:rPr>
          <w:sz w:val="28"/>
          <w:szCs w:val="28"/>
        </w:rPr>
      </w:pPr>
      <w:r w:rsidRPr="00C4201C">
        <w:rPr>
          <w:sz w:val="28"/>
          <w:szCs w:val="28"/>
        </w:rPr>
        <w:t xml:space="preserve">U </w:t>
      </w:r>
      <w:r w:rsidRPr="00C4201C">
        <w:rPr>
          <w:sz w:val="28"/>
          <w:szCs w:val="28"/>
          <w:u w:val="single"/>
        </w:rPr>
        <w:tab/>
      </w:r>
      <w:r w:rsidRPr="00C4201C">
        <w:rPr>
          <w:sz w:val="28"/>
          <w:szCs w:val="28"/>
          <w:u w:val="single"/>
        </w:rPr>
        <w:tab/>
      </w:r>
      <w:r w:rsidRPr="00C4201C">
        <w:rPr>
          <w:sz w:val="28"/>
          <w:szCs w:val="28"/>
          <w:u w:val="single"/>
        </w:rPr>
        <w:tab/>
      </w:r>
      <w:r w:rsidRPr="00C4201C">
        <w:rPr>
          <w:sz w:val="28"/>
          <w:szCs w:val="28"/>
        </w:rPr>
        <w:t xml:space="preserve"> i u </w:t>
      </w:r>
      <w:r w:rsidRPr="00C4201C">
        <w:rPr>
          <w:sz w:val="28"/>
          <w:szCs w:val="28"/>
          <w:u w:val="single"/>
        </w:rPr>
        <w:tab/>
      </w:r>
      <w:r w:rsidRPr="00C4201C">
        <w:rPr>
          <w:sz w:val="28"/>
          <w:szCs w:val="28"/>
          <w:u w:val="single"/>
        </w:rPr>
        <w:tab/>
      </w:r>
      <w:r w:rsidRPr="00C4201C">
        <w:rPr>
          <w:sz w:val="28"/>
          <w:szCs w:val="28"/>
          <w:u w:val="single"/>
        </w:rPr>
        <w:tab/>
      </w:r>
      <w:r w:rsidRPr="00C4201C">
        <w:rPr>
          <w:sz w:val="28"/>
          <w:szCs w:val="28"/>
        </w:rPr>
        <w:t xml:space="preserve"> su ljetni praznici.</w:t>
      </w:r>
    </w:p>
    <w:p w:rsidR="00236B22" w:rsidRPr="00C4201C" w:rsidRDefault="00236B22" w:rsidP="00236B22">
      <w:pPr>
        <w:spacing w:line="240" w:lineRule="atLeast"/>
        <w:contextualSpacing/>
        <w:rPr>
          <w:sz w:val="28"/>
          <w:szCs w:val="28"/>
        </w:rPr>
      </w:pPr>
      <w:r w:rsidRPr="00C4201C">
        <w:rPr>
          <w:sz w:val="28"/>
          <w:szCs w:val="28"/>
        </w:rPr>
        <w:t xml:space="preserve">U </w:t>
      </w:r>
      <w:r w:rsidRPr="00C4201C">
        <w:rPr>
          <w:sz w:val="28"/>
          <w:szCs w:val="28"/>
          <w:u w:val="single"/>
        </w:rPr>
        <w:tab/>
      </w:r>
      <w:r w:rsidRPr="00C4201C">
        <w:rPr>
          <w:sz w:val="28"/>
          <w:szCs w:val="28"/>
          <w:u w:val="single"/>
        </w:rPr>
        <w:tab/>
      </w:r>
      <w:r w:rsidRPr="00C4201C">
        <w:rPr>
          <w:sz w:val="28"/>
          <w:szCs w:val="28"/>
          <w:u w:val="single"/>
        </w:rPr>
        <w:tab/>
      </w:r>
      <w:r>
        <w:rPr>
          <w:sz w:val="28"/>
          <w:szCs w:val="28"/>
        </w:rPr>
        <w:t xml:space="preserve"> poč</w:t>
      </w:r>
      <w:r w:rsidRPr="00C4201C">
        <w:rPr>
          <w:sz w:val="28"/>
          <w:szCs w:val="28"/>
        </w:rPr>
        <w:t>inje nova akademska godina.</w:t>
      </w:r>
    </w:p>
    <w:p w:rsidR="00236B22" w:rsidRPr="00C4201C" w:rsidRDefault="00236B22" w:rsidP="00236B22">
      <w:pPr>
        <w:spacing w:line="240" w:lineRule="atLeast"/>
        <w:contextualSpacing/>
        <w:rPr>
          <w:sz w:val="28"/>
          <w:szCs w:val="28"/>
          <w:u w:val="single"/>
        </w:rPr>
      </w:pPr>
      <w:r w:rsidRPr="00C4201C">
        <w:rPr>
          <w:sz w:val="28"/>
          <w:szCs w:val="28"/>
        </w:rPr>
        <w:t xml:space="preserve">Zimsko vrijeme će početi u </w:t>
      </w:r>
      <w:r w:rsidRPr="00C4201C">
        <w:rPr>
          <w:sz w:val="28"/>
          <w:szCs w:val="28"/>
          <w:u w:val="single"/>
        </w:rPr>
        <w:tab/>
      </w:r>
      <w:r w:rsidRPr="00C4201C">
        <w:rPr>
          <w:sz w:val="28"/>
          <w:szCs w:val="28"/>
          <w:u w:val="single"/>
        </w:rPr>
        <w:tab/>
      </w:r>
      <w:r w:rsidRPr="00C4201C">
        <w:rPr>
          <w:sz w:val="28"/>
          <w:szCs w:val="28"/>
          <w:u w:val="single"/>
        </w:rPr>
        <w:tab/>
      </w:r>
      <w:r w:rsidRPr="00C4201C">
        <w:rPr>
          <w:sz w:val="28"/>
          <w:szCs w:val="28"/>
          <w:u w:val="single"/>
        </w:rPr>
        <w:tab/>
        <w:t>.</w:t>
      </w:r>
    </w:p>
    <w:p w:rsidR="00236B22" w:rsidRPr="00C4201C" w:rsidRDefault="00236B22" w:rsidP="00236B22">
      <w:pPr>
        <w:spacing w:line="240" w:lineRule="atLeast"/>
        <w:contextualSpacing/>
        <w:rPr>
          <w:sz w:val="28"/>
          <w:szCs w:val="28"/>
          <w:u w:val="single"/>
        </w:rPr>
      </w:pPr>
      <w:r w:rsidRPr="00C4201C">
        <w:rPr>
          <w:sz w:val="28"/>
          <w:szCs w:val="28"/>
        </w:rPr>
        <w:t xml:space="preserve">Prvi snijeg obično padne prvi put u </w:t>
      </w:r>
      <w:r w:rsidRPr="00C4201C">
        <w:rPr>
          <w:sz w:val="28"/>
          <w:szCs w:val="28"/>
          <w:u w:val="single"/>
        </w:rPr>
        <w:tab/>
      </w:r>
      <w:r w:rsidRPr="00C4201C">
        <w:rPr>
          <w:sz w:val="28"/>
          <w:szCs w:val="28"/>
          <w:u w:val="single"/>
        </w:rPr>
        <w:tab/>
      </w:r>
      <w:r w:rsidRPr="00C4201C">
        <w:rPr>
          <w:sz w:val="28"/>
          <w:szCs w:val="28"/>
          <w:u w:val="single"/>
        </w:rPr>
        <w:tab/>
      </w:r>
      <w:r w:rsidRPr="00C4201C">
        <w:rPr>
          <w:sz w:val="28"/>
          <w:szCs w:val="28"/>
          <w:u w:val="single"/>
        </w:rPr>
        <w:tab/>
        <w:t>.</w:t>
      </w:r>
    </w:p>
    <w:p w:rsidR="00236B22" w:rsidRPr="00C4201C" w:rsidRDefault="00236B22" w:rsidP="00236B22">
      <w:pPr>
        <w:spacing w:line="240" w:lineRule="atLeast"/>
        <w:contextualSpacing/>
        <w:rPr>
          <w:sz w:val="28"/>
          <w:szCs w:val="28"/>
        </w:rPr>
      </w:pPr>
      <w:r w:rsidRPr="00C4201C">
        <w:rPr>
          <w:sz w:val="28"/>
          <w:szCs w:val="28"/>
        </w:rPr>
        <w:t xml:space="preserve">U </w:t>
      </w:r>
      <w:r w:rsidRPr="00C4201C">
        <w:rPr>
          <w:sz w:val="28"/>
          <w:szCs w:val="28"/>
          <w:u w:val="single"/>
        </w:rPr>
        <w:tab/>
      </w:r>
      <w:r w:rsidRPr="00C4201C">
        <w:rPr>
          <w:sz w:val="28"/>
          <w:szCs w:val="28"/>
          <w:u w:val="single"/>
        </w:rPr>
        <w:tab/>
      </w:r>
      <w:r w:rsidRPr="00C4201C">
        <w:rPr>
          <w:sz w:val="28"/>
          <w:szCs w:val="28"/>
          <w:u w:val="single"/>
        </w:rPr>
        <w:tab/>
        <w:t xml:space="preserve"> </w:t>
      </w:r>
      <w:r w:rsidRPr="00C4201C">
        <w:rPr>
          <w:sz w:val="28"/>
          <w:szCs w:val="28"/>
        </w:rPr>
        <w:t xml:space="preserve"> slavimo Božić.</w:t>
      </w:r>
    </w:p>
    <w:p w:rsidR="00236B22" w:rsidRDefault="00236B22" w:rsidP="00236B22">
      <w:pPr>
        <w:spacing w:line="240" w:lineRule="atLeast"/>
        <w:contextualSpacing/>
        <w:rPr>
          <w:sz w:val="28"/>
          <w:szCs w:val="28"/>
          <w:u w:val="single"/>
        </w:rPr>
      </w:pPr>
      <w:r w:rsidRPr="00C4201C">
        <w:rPr>
          <w:sz w:val="28"/>
          <w:szCs w:val="28"/>
        </w:rPr>
        <w:t xml:space="preserve">Martin slavi imendan u </w:t>
      </w:r>
      <w:r w:rsidRPr="00C4201C">
        <w:rPr>
          <w:sz w:val="28"/>
          <w:szCs w:val="28"/>
          <w:u w:val="single"/>
        </w:rPr>
        <w:tab/>
      </w:r>
      <w:r w:rsidRPr="00C4201C">
        <w:rPr>
          <w:sz w:val="28"/>
          <w:szCs w:val="28"/>
          <w:u w:val="single"/>
        </w:rPr>
        <w:tab/>
      </w:r>
      <w:r w:rsidRPr="00C4201C">
        <w:rPr>
          <w:sz w:val="28"/>
          <w:szCs w:val="28"/>
          <w:u w:val="single"/>
        </w:rPr>
        <w:tab/>
      </w:r>
      <w:r w:rsidRPr="00C4201C">
        <w:rPr>
          <w:sz w:val="28"/>
          <w:szCs w:val="28"/>
          <w:u w:val="single"/>
        </w:rPr>
        <w:tab/>
        <w:t>.</w:t>
      </w:r>
    </w:p>
    <w:p w:rsidR="00236B22" w:rsidRDefault="00236B22" w:rsidP="00236B22">
      <w:pPr>
        <w:spacing w:line="240" w:lineRule="atLeast"/>
        <w:contextualSpacing/>
        <w:rPr>
          <w:sz w:val="28"/>
          <w:szCs w:val="28"/>
          <w:u w:val="single"/>
        </w:rPr>
      </w:pPr>
    </w:p>
    <w:p w:rsidR="00236B22" w:rsidRDefault="00236B22" w:rsidP="00236B22">
      <w:pPr>
        <w:spacing w:line="240" w:lineRule="atLeast"/>
        <w:contextualSpacing/>
        <w:rPr>
          <w:sz w:val="28"/>
          <w:szCs w:val="28"/>
          <w:u w:val="single"/>
        </w:rPr>
      </w:pPr>
      <w:r>
        <w:rPr>
          <w:sz w:val="28"/>
          <w:szCs w:val="28"/>
        </w:rPr>
        <w:t xml:space="preserve">U siječnju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t>.</w:t>
      </w:r>
    </w:p>
    <w:p w:rsidR="00236B22" w:rsidRDefault="00236B22" w:rsidP="00236B22">
      <w:pPr>
        <w:spacing w:line="240" w:lineRule="atLeast"/>
        <w:contextualSpacing/>
        <w:rPr>
          <w:sz w:val="28"/>
          <w:szCs w:val="28"/>
          <w:u w:val="single"/>
        </w:rPr>
      </w:pPr>
      <w:r>
        <w:rPr>
          <w:sz w:val="28"/>
          <w:szCs w:val="28"/>
        </w:rPr>
        <w:t xml:space="preserve">U veljači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t>.</w:t>
      </w:r>
    </w:p>
    <w:p w:rsidR="00236B22" w:rsidRDefault="00236B22" w:rsidP="00236B22">
      <w:pPr>
        <w:spacing w:line="240" w:lineRule="atLeast"/>
        <w:contextualSpacing/>
        <w:rPr>
          <w:sz w:val="28"/>
          <w:szCs w:val="28"/>
          <w:u w:val="single"/>
        </w:rPr>
      </w:pPr>
      <w:r>
        <w:rPr>
          <w:sz w:val="28"/>
          <w:szCs w:val="28"/>
        </w:rPr>
        <w:t xml:space="preserve">U ožujku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t>.</w:t>
      </w:r>
    </w:p>
    <w:p w:rsidR="00236B22" w:rsidRDefault="00236B22" w:rsidP="00236B22">
      <w:pPr>
        <w:spacing w:line="240" w:lineRule="atLeast"/>
        <w:contextualSpacing/>
        <w:rPr>
          <w:sz w:val="28"/>
          <w:szCs w:val="28"/>
          <w:u w:val="single"/>
        </w:rPr>
      </w:pPr>
      <w:r w:rsidRPr="00770214">
        <w:rPr>
          <w:sz w:val="28"/>
          <w:szCs w:val="28"/>
        </w:rPr>
        <w:t>U travnju</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t>.</w:t>
      </w:r>
    </w:p>
    <w:p w:rsidR="00236B22" w:rsidRDefault="00236B22" w:rsidP="00236B22">
      <w:pPr>
        <w:spacing w:line="240" w:lineRule="atLeast"/>
        <w:contextualSpacing/>
        <w:rPr>
          <w:sz w:val="28"/>
          <w:szCs w:val="28"/>
          <w:u w:val="single"/>
        </w:rPr>
      </w:pPr>
      <w:r w:rsidRPr="00770214">
        <w:rPr>
          <w:sz w:val="28"/>
          <w:szCs w:val="28"/>
        </w:rPr>
        <w:t>U svibnju</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t>.</w:t>
      </w:r>
    </w:p>
    <w:p w:rsidR="00236B22" w:rsidRDefault="00236B22" w:rsidP="00236B22">
      <w:pPr>
        <w:spacing w:line="240" w:lineRule="atLeast"/>
        <w:contextualSpacing/>
        <w:rPr>
          <w:sz w:val="28"/>
          <w:szCs w:val="28"/>
          <w:u w:val="single"/>
        </w:rPr>
      </w:pPr>
      <w:r w:rsidRPr="00770214">
        <w:rPr>
          <w:sz w:val="28"/>
          <w:szCs w:val="28"/>
        </w:rPr>
        <w:t>U lipnju</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t>.</w:t>
      </w:r>
    </w:p>
    <w:p w:rsidR="00236B22" w:rsidRDefault="00236B22" w:rsidP="00236B22">
      <w:pPr>
        <w:spacing w:line="240" w:lineRule="atLeast"/>
        <w:contextualSpacing/>
        <w:rPr>
          <w:sz w:val="28"/>
          <w:szCs w:val="28"/>
          <w:u w:val="single"/>
        </w:rPr>
      </w:pPr>
      <w:r w:rsidRPr="00770214">
        <w:rPr>
          <w:sz w:val="28"/>
          <w:szCs w:val="28"/>
        </w:rPr>
        <w:t>U srpnju</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t>.</w:t>
      </w:r>
    </w:p>
    <w:p w:rsidR="00236B22" w:rsidRDefault="00236B22" w:rsidP="00236B22">
      <w:pPr>
        <w:spacing w:line="240" w:lineRule="atLeast"/>
        <w:contextualSpacing/>
        <w:rPr>
          <w:sz w:val="28"/>
          <w:szCs w:val="28"/>
          <w:u w:val="single"/>
        </w:rPr>
      </w:pPr>
      <w:r w:rsidRPr="00770214">
        <w:rPr>
          <w:sz w:val="28"/>
          <w:szCs w:val="28"/>
        </w:rPr>
        <w:t>U kolovozu</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t>.</w:t>
      </w:r>
    </w:p>
    <w:p w:rsidR="00236B22" w:rsidRDefault="00236B22" w:rsidP="00236B22">
      <w:pPr>
        <w:spacing w:line="240" w:lineRule="atLeast"/>
        <w:contextualSpacing/>
        <w:rPr>
          <w:sz w:val="28"/>
          <w:szCs w:val="28"/>
          <w:u w:val="single"/>
        </w:rPr>
      </w:pPr>
      <w:r w:rsidRPr="00770214">
        <w:rPr>
          <w:sz w:val="28"/>
          <w:szCs w:val="28"/>
        </w:rPr>
        <w:t>U rujnu</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t>.</w:t>
      </w:r>
    </w:p>
    <w:p w:rsidR="00236B22" w:rsidRDefault="00236B22" w:rsidP="00236B22">
      <w:pPr>
        <w:spacing w:line="240" w:lineRule="atLeast"/>
        <w:contextualSpacing/>
        <w:rPr>
          <w:sz w:val="28"/>
          <w:szCs w:val="28"/>
          <w:u w:val="single"/>
        </w:rPr>
      </w:pPr>
      <w:r w:rsidRPr="00770214">
        <w:rPr>
          <w:sz w:val="28"/>
          <w:szCs w:val="28"/>
        </w:rPr>
        <w:t>U listopadu</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t>.</w:t>
      </w:r>
    </w:p>
    <w:p w:rsidR="00236B22" w:rsidRDefault="00236B22" w:rsidP="00236B22">
      <w:pPr>
        <w:spacing w:line="240" w:lineRule="atLeast"/>
        <w:contextualSpacing/>
        <w:rPr>
          <w:sz w:val="28"/>
          <w:szCs w:val="28"/>
          <w:u w:val="single"/>
        </w:rPr>
      </w:pPr>
      <w:r w:rsidRPr="00770214">
        <w:rPr>
          <w:sz w:val="28"/>
          <w:szCs w:val="28"/>
        </w:rPr>
        <w:t>U studenom</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t>.</w:t>
      </w:r>
    </w:p>
    <w:p w:rsidR="00236B22" w:rsidRPr="00770214" w:rsidRDefault="00236B22" w:rsidP="00236B22">
      <w:pPr>
        <w:spacing w:line="240" w:lineRule="atLeast"/>
        <w:contextualSpacing/>
        <w:rPr>
          <w:sz w:val="28"/>
          <w:szCs w:val="28"/>
          <w:u w:val="single"/>
        </w:rPr>
      </w:pPr>
      <w:r w:rsidRPr="00770214">
        <w:rPr>
          <w:sz w:val="28"/>
          <w:szCs w:val="28"/>
        </w:rPr>
        <w:t>U prosincu</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t>.</w:t>
      </w:r>
    </w:p>
    <w:p w:rsidR="00236B22" w:rsidRDefault="00236B22" w:rsidP="00236B22">
      <w:pPr>
        <w:spacing w:line="240" w:lineRule="atLeast"/>
        <w:contextualSpacing/>
        <w:rPr>
          <w:b/>
          <w:sz w:val="28"/>
          <w:szCs w:val="28"/>
        </w:rPr>
      </w:pPr>
    </w:p>
    <w:p w:rsidR="00236B22" w:rsidRDefault="00236B22" w:rsidP="00236B22">
      <w:pPr>
        <w:spacing w:line="240" w:lineRule="atLeast"/>
        <w:contextualSpacing/>
        <w:rPr>
          <w:b/>
          <w:sz w:val="28"/>
          <w:szCs w:val="28"/>
        </w:rPr>
      </w:pPr>
      <w:r w:rsidRPr="000A7970">
        <w:rPr>
          <w:b/>
          <w:sz w:val="28"/>
          <w:szCs w:val="28"/>
        </w:rPr>
        <w:t>Koji je danas datum?</w:t>
      </w:r>
    </w:p>
    <w:p w:rsidR="00236B22" w:rsidRPr="000A7970" w:rsidRDefault="00236B22" w:rsidP="00236B22">
      <w:pPr>
        <w:spacing w:line="240" w:lineRule="atLeast"/>
        <w:contextualSpacing/>
        <w:rPr>
          <w:b/>
        </w:rPr>
      </w:pPr>
      <w:r w:rsidRPr="000A7970">
        <w:rPr>
          <w:b/>
        </w:rPr>
        <w:t>28. 4. 2008</w:t>
      </w:r>
      <w:r>
        <w:rPr>
          <w:b/>
        </w:rPr>
        <w:t>.</w:t>
      </w:r>
    </w:p>
    <w:p w:rsidR="00236B22" w:rsidRDefault="00236B22" w:rsidP="00236B22">
      <w:pPr>
        <w:spacing w:line="240" w:lineRule="atLeast"/>
        <w:contextualSpacing/>
      </w:pPr>
      <w:r>
        <w:t xml:space="preserve">Danas je </w:t>
      </w:r>
      <w:r w:rsidRPr="000A7970">
        <w:rPr>
          <w:b/>
        </w:rPr>
        <w:t>dvadeset osmi</w:t>
      </w:r>
      <w:r>
        <w:t xml:space="preserve"> (dan) (mjeseca) </w:t>
      </w:r>
      <w:r w:rsidRPr="000A7970">
        <w:rPr>
          <w:b/>
        </w:rPr>
        <w:t>travnja</w:t>
      </w:r>
      <w:r>
        <w:rPr>
          <w:b/>
        </w:rPr>
        <w:t xml:space="preserve"> dvije tisuće osme </w:t>
      </w:r>
      <w:r>
        <w:t>(godine).</w:t>
      </w:r>
    </w:p>
    <w:p w:rsidR="00236B22" w:rsidRDefault="00236B22" w:rsidP="00236B22">
      <w:pPr>
        <w:spacing w:line="240" w:lineRule="atLeast"/>
        <w:contextualSpacing/>
      </w:pPr>
      <w:r>
        <w:t xml:space="preserve">Danas je </w:t>
      </w:r>
      <w:r w:rsidRPr="000A7970">
        <w:rPr>
          <w:b/>
        </w:rPr>
        <w:t>dvadeset osmi</w:t>
      </w:r>
      <w:r>
        <w:t xml:space="preserve"> (dan) </w:t>
      </w:r>
      <w:r w:rsidRPr="000A7970">
        <w:rPr>
          <w:b/>
        </w:rPr>
        <w:t xml:space="preserve">četvrtog </w:t>
      </w:r>
      <w:r>
        <w:t xml:space="preserve">(mjeseca) </w:t>
      </w:r>
      <w:r>
        <w:rPr>
          <w:b/>
        </w:rPr>
        <w:t xml:space="preserve">dvije tisuće osme </w:t>
      </w:r>
      <w:r>
        <w:t>(godine).</w:t>
      </w:r>
    </w:p>
    <w:p w:rsidR="00236B22" w:rsidRDefault="00236B22" w:rsidP="00236B22">
      <w:pPr>
        <w:spacing w:line="240" w:lineRule="atLeast"/>
        <w:contextualSpacing/>
      </w:pPr>
    </w:p>
    <w:p w:rsidR="00236B22" w:rsidRDefault="00236B22" w:rsidP="00236B22">
      <w:pPr>
        <w:spacing w:line="240" w:lineRule="atLeast"/>
        <w:contextualSpacing/>
      </w:pPr>
    </w:p>
    <w:p w:rsidR="00236B22" w:rsidRDefault="00236B22" w:rsidP="00236B22">
      <w:pPr>
        <w:numPr>
          <w:ilvl w:val="0"/>
          <w:numId w:val="3"/>
        </w:numPr>
        <w:spacing w:after="0" w:line="240" w:lineRule="atLeast"/>
        <w:contextualSpacing/>
      </w:pPr>
      <w:r>
        <w:t>3. 1998.</w:t>
      </w:r>
      <w:r>
        <w:tab/>
      </w:r>
      <w:r>
        <w:tab/>
        <w:t>25. 4. 2011.</w:t>
      </w:r>
      <w:r>
        <w:tab/>
      </w:r>
      <w:r>
        <w:tab/>
      </w:r>
      <w:r>
        <w:tab/>
        <w:t>29. 1. 1972.</w:t>
      </w:r>
    </w:p>
    <w:p w:rsidR="00236B22" w:rsidRDefault="00236B22" w:rsidP="00236B22">
      <w:pPr>
        <w:spacing w:line="240" w:lineRule="atLeast"/>
        <w:ind w:left="360"/>
        <w:contextualSpacing/>
      </w:pPr>
      <w:r>
        <w:t>24. 5. 1874.</w:t>
      </w:r>
      <w:r>
        <w:tab/>
      </w:r>
      <w:r>
        <w:tab/>
      </w:r>
      <w:r>
        <w:tab/>
        <w:t>17. 11. 2012.</w:t>
      </w:r>
      <w:r>
        <w:tab/>
      </w:r>
      <w:r>
        <w:tab/>
      </w:r>
      <w:r>
        <w:tab/>
        <w:t>12. 6. 2003.</w:t>
      </w:r>
    </w:p>
    <w:p w:rsidR="00236B22" w:rsidRDefault="00236B22" w:rsidP="00236B22">
      <w:pPr>
        <w:spacing w:line="240" w:lineRule="atLeast"/>
        <w:ind w:left="360"/>
        <w:contextualSpacing/>
      </w:pPr>
      <w:r>
        <w:t>8. 9. 2006.</w:t>
      </w:r>
      <w:r>
        <w:tab/>
      </w:r>
      <w:r>
        <w:tab/>
      </w:r>
      <w:r>
        <w:tab/>
        <w:t>3. 12. 1983.</w:t>
      </w:r>
      <w:r>
        <w:tab/>
      </w:r>
      <w:r>
        <w:tab/>
      </w:r>
      <w:r>
        <w:tab/>
        <w:t>2. 9. 1997.</w:t>
      </w:r>
    </w:p>
    <w:p w:rsidR="00236B22" w:rsidRDefault="00236B22" w:rsidP="00236B22">
      <w:pPr>
        <w:spacing w:line="240" w:lineRule="atLeast"/>
        <w:contextualSpacing/>
      </w:pPr>
    </w:p>
    <w:p w:rsidR="00236B22" w:rsidRDefault="00236B22" w:rsidP="00236B22">
      <w:pPr>
        <w:spacing w:line="240" w:lineRule="atLeast"/>
        <w:contextualSpacing/>
        <w:rPr>
          <w:b/>
          <w:sz w:val="28"/>
          <w:szCs w:val="28"/>
        </w:rPr>
      </w:pPr>
      <w:r w:rsidRPr="000A7970">
        <w:rPr>
          <w:b/>
          <w:sz w:val="28"/>
          <w:szCs w:val="28"/>
        </w:rPr>
        <w:t>Kada se to desilo?</w:t>
      </w:r>
    </w:p>
    <w:p w:rsidR="00236B22" w:rsidRPr="00861F05" w:rsidRDefault="00236B22" w:rsidP="00236B22">
      <w:pPr>
        <w:spacing w:line="240" w:lineRule="atLeast"/>
        <w:contextualSpacing/>
        <w:rPr>
          <w:b/>
          <w:sz w:val="28"/>
          <w:szCs w:val="28"/>
        </w:rPr>
      </w:pPr>
      <w:r w:rsidRPr="00861F05">
        <w:rPr>
          <w:b/>
        </w:rPr>
        <w:t>24. 5. 1874.</w:t>
      </w:r>
    </w:p>
    <w:p w:rsidR="00236B22" w:rsidRDefault="00236B22" w:rsidP="00236B22">
      <w:pPr>
        <w:spacing w:line="240" w:lineRule="atLeast"/>
        <w:contextualSpacing/>
      </w:pPr>
      <w:r>
        <w:t xml:space="preserve">Desilo se to dvadeset </w:t>
      </w:r>
      <w:r w:rsidRPr="00861F05">
        <w:rPr>
          <w:b/>
        </w:rPr>
        <w:t>četvrtog</w:t>
      </w:r>
      <w:r>
        <w:t xml:space="preserve"> </w:t>
      </w:r>
      <w:r w:rsidRPr="00861F05">
        <w:rPr>
          <w:b/>
        </w:rPr>
        <w:t>svibnja</w:t>
      </w:r>
      <w:r>
        <w:t xml:space="preserve"> tisuću osamsto sedamdeset četvrte.</w:t>
      </w:r>
    </w:p>
    <w:p w:rsidR="00236B22" w:rsidRDefault="00236B22" w:rsidP="00236B22">
      <w:pPr>
        <w:spacing w:line="240" w:lineRule="atLeast"/>
        <w:contextualSpacing/>
      </w:pPr>
    </w:p>
    <w:p w:rsidR="00236B22" w:rsidRDefault="00236B22" w:rsidP="00236B22">
      <w:pPr>
        <w:spacing w:line="240" w:lineRule="atLeast"/>
        <w:contextualSpacing/>
      </w:pPr>
      <w:r>
        <w:t xml:space="preserve"> </w:t>
      </w:r>
    </w:p>
    <w:p w:rsidR="00236B22" w:rsidRDefault="00236B22" w:rsidP="00236B22">
      <w:pPr>
        <w:spacing w:line="240" w:lineRule="atLeast"/>
        <w:contextualSpacing/>
      </w:pPr>
      <w:r>
        <w:t xml:space="preserve">    12. 3. 1954.</w:t>
      </w:r>
      <w:r>
        <w:tab/>
      </w:r>
      <w:r>
        <w:tab/>
        <w:t xml:space="preserve">          21. 7. 2009.</w:t>
      </w:r>
      <w:r>
        <w:tab/>
      </w:r>
      <w:r>
        <w:tab/>
      </w:r>
      <w:r>
        <w:tab/>
        <w:t>26. 2. 1675.</w:t>
      </w:r>
      <w:r>
        <w:tab/>
      </w:r>
    </w:p>
    <w:p w:rsidR="00236B22" w:rsidRDefault="00236B22" w:rsidP="00236B22">
      <w:pPr>
        <w:spacing w:line="240" w:lineRule="atLeast"/>
        <w:contextualSpacing/>
      </w:pPr>
      <w:r>
        <w:t xml:space="preserve">    1. 1. 1267.</w:t>
      </w:r>
      <w:r>
        <w:tab/>
        <w:t xml:space="preserve">                      13. 2. 1998.</w:t>
      </w:r>
      <w:r>
        <w:tab/>
      </w:r>
      <w:r>
        <w:tab/>
      </w:r>
      <w:r>
        <w:tab/>
        <w:t>15. 3. 2005.</w:t>
      </w:r>
    </w:p>
    <w:p w:rsidR="00236B22" w:rsidRDefault="00236B22" w:rsidP="00236B22">
      <w:pPr>
        <w:spacing w:line="240" w:lineRule="atLeast"/>
        <w:contextualSpacing/>
      </w:pPr>
      <w:r>
        <w:t xml:space="preserve">    27. 5. 1982.</w:t>
      </w:r>
      <w:r>
        <w:tab/>
      </w:r>
      <w:r>
        <w:tab/>
        <w:t xml:space="preserve">          31. 10. 2001.</w:t>
      </w:r>
      <w:r>
        <w:tab/>
      </w:r>
      <w:r>
        <w:tab/>
      </w:r>
      <w:r>
        <w:tab/>
        <w:t>1. 9. 1989.</w:t>
      </w:r>
    </w:p>
    <w:p w:rsidR="00236B22" w:rsidRDefault="00236B22" w:rsidP="00236B22">
      <w:pPr>
        <w:spacing w:line="240" w:lineRule="atLeast"/>
        <w:contextualSpacing/>
      </w:pPr>
    </w:p>
    <w:p w:rsidR="00236B22" w:rsidRDefault="00236B22" w:rsidP="00236B22">
      <w:pPr>
        <w:spacing w:line="240" w:lineRule="atLeast"/>
        <w:contextualSpacing/>
      </w:pPr>
      <w:r>
        <w:t>Kada si rođena?</w:t>
      </w:r>
    </w:p>
    <w:p w:rsidR="00236B22" w:rsidRDefault="00236B22" w:rsidP="00236B22">
      <w:pPr>
        <w:spacing w:line="240" w:lineRule="atLeast"/>
        <w:contextualSpacing/>
      </w:pPr>
      <w:r>
        <w:t>U kojem mjesecu imaš rođendan?</w:t>
      </w:r>
    </w:p>
    <w:p w:rsidR="00236B22" w:rsidRDefault="00236B22" w:rsidP="00236B22">
      <w:pPr>
        <w:spacing w:line="240" w:lineRule="atLeast"/>
        <w:contextualSpacing/>
      </w:pPr>
      <w:r>
        <w:t>Koji mjesec voliš najviše?</w:t>
      </w:r>
    </w:p>
    <w:p w:rsidR="00236B22" w:rsidRDefault="00236B22" w:rsidP="00236B22">
      <w:pPr>
        <w:spacing w:line="240" w:lineRule="atLeast"/>
        <w:contextualSpacing/>
      </w:pPr>
      <w:r>
        <w:lastRenderedPageBreak/>
        <w:t>U kojem mjesecu počin</w:t>
      </w:r>
      <w:r w:rsidR="00255C2E">
        <w:t>j</w:t>
      </w:r>
      <w:r>
        <w:t>e proljeće?</w:t>
      </w:r>
    </w:p>
    <w:p w:rsidR="00236B22" w:rsidRDefault="00236B22" w:rsidP="00236B22">
      <w:pPr>
        <w:spacing w:line="240" w:lineRule="atLeast"/>
        <w:contextualSpacing/>
      </w:pPr>
      <w:r>
        <w:t>U kojem mjesecu počin</w:t>
      </w:r>
      <w:r w:rsidR="00255C2E">
        <w:t>j</w:t>
      </w:r>
      <w:r>
        <w:t>e ljeto?</w:t>
      </w:r>
    </w:p>
    <w:p w:rsidR="00236B22" w:rsidRDefault="00236B22" w:rsidP="00236B22">
      <w:pPr>
        <w:spacing w:line="240" w:lineRule="atLeast"/>
        <w:contextualSpacing/>
      </w:pPr>
      <w:r>
        <w:t>U kojem mjesecu počin</w:t>
      </w:r>
      <w:r w:rsidR="00255C2E">
        <w:t>j</w:t>
      </w:r>
      <w:r>
        <w:t>e jesen?</w:t>
      </w:r>
    </w:p>
    <w:p w:rsidR="00236B22" w:rsidRDefault="00236B22" w:rsidP="00236B22">
      <w:pPr>
        <w:spacing w:line="240" w:lineRule="atLeast"/>
        <w:contextualSpacing/>
      </w:pPr>
      <w:r>
        <w:t>U kojem mjesecu počin</w:t>
      </w:r>
      <w:r w:rsidR="00255C2E">
        <w:t>j</w:t>
      </w:r>
      <w:r>
        <w:t>e zima?</w:t>
      </w:r>
    </w:p>
    <w:p w:rsidR="00236B22" w:rsidRDefault="00236B22" w:rsidP="00236B22">
      <w:pPr>
        <w:spacing w:line="240" w:lineRule="atLeast"/>
        <w:contextualSpacing/>
      </w:pPr>
      <w:r>
        <w:t>Koji je mjesec?</w:t>
      </w:r>
    </w:p>
    <w:p w:rsidR="00236B22" w:rsidRDefault="00236B22" w:rsidP="00236B22">
      <w:pPr>
        <w:spacing w:line="240" w:lineRule="atLeast"/>
        <w:contextualSpacing/>
      </w:pPr>
      <w:r>
        <w:t>U kojem mjesecu slavimo Božić?</w:t>
      </w:r>
    </w:p>
    <w:p w:rsidR="00236B22" w:rsidRDefault="00236B22" w:rsidP="00236B22">
      <w:pPr>
        <w:spacing w:line="240" w:lineRule="atLeast"/>
        <w:contextualSpacing/>
      </w:pPr>
      <w:r>
        <w:t>U kojim mjesecima idemo najčešće na odmor?</w:t>
      </w:r>
    </w:p>
    <w:p w:rsidR="00236B22" w:rsidRDefault="00236B22" w:rsidP="00236B22">
      <w:pPr>
        <w:spacing w:line="240" w:lineRule="atLeast"/>
        <w:contextualSpacing/>
      </w:pPr>
    </w:p>
    <w:p w:rsidR="00236B22" w:rsidRDefault="00236B22" w:rsidP="00236B22">
      <w:pPr>
        <w:spacing w:line="240" w:lineRule="atLeast"/>
        <w:contextualSpacing/>
      </w:pPr>
    </w:p>
    <w:p w:rsidR="001B6225" w:rsidRDefault="001B6225" w:rsidP="00B66412">
      <w:pPr>
        <w:spacing w:line="240" w:lineRule="atLeast"/>
        <w:contextualSpacing/>
        <w:rPr>
          <w:b/>
          <w:bCs/>
          <w:sz w:val="28"/>
          <w:szCs w:val="28"/>
        </w:rPr>
      </w:pPr>
    </w:p>
    <w:p w:rsidR="001B6225" w:rsidRDefault="001B6225" w:rsidP="00236B22">
      <w:pPr>
        <w:spacing w:line="240" w:lineRule="atLeast"/>
        <w:contextualSpacing/>
        <w:jc w:val="center"/>
        <w:rPr>
          <w:b/>
          <w:bCs/>
          <w:sz w:val="28"/>
          <w:szCs w:val="28"/>
        </w:rPr>
      </w:pPr>
    </w:p>
    <w:p w:rsidR="00236B22" w:rsidRPr="00556CEF" w:rsidRDefault="00236B22" w:rsidP="00236B22">
      <w:pPr>
        <w:spacing w:line="240" w:lineRule="atLeast"/>
        <w:contextualSpacing/>
        <w:jc w:val="center"/>
        <w:rPr>
          <w:b/>
          <w:bCs/>
          <w:sz w:val="28"/>
          <w:szCs w:val="28"/>
        </w:rPr>
      </w:pPr>
      <w:r w:rsidRPr="00556CEF">
        <w:rPr>
          <w:b/>
          <w:bCs/>
          <w:sz w:val="28"/>
          <w:szCs w:val="28"/>
        </w:rPr>
        <w:t>Moj idealan p</w:t>
      </w:r>
      <w:r>
        <w:rPr>
          <w:b/>
          <w:bCs/>
          <w:sz w:val="28"/>
          <w:szCs w:val="28"/>
        </w:rPr>
        <w:t>artner</w:t>
      </w:r>
    </w:p>
    <w:p w:rsidR="00236B22" w:rsidRPr="00556CEF" w:rsidRDefault="00236B22" w:rsidP="00236B22">
      <w:pPr>
        <w:spacing w:line="240" w:lineRule="atLeast"/>
        <w:contextualSpacing/>
        <w:jc w:val="center"/>
        <w:rPr>
          <w:sz w:val="28"/>
          <w:szCs w:val="28"/>
        </w:rPr>
      </w:pPr>
    </w:p>
    <w:p w:rsidR="00236B22" w:rsidRPr="00556CEF" w:rsidRDefault="00236B22" w:rsidP="00236B22">
      <w:pPr>
        <w:spacing w:line="240" w:lineRule="atLeast"/>
        <w:contextualSpacing/>
        <w:jc w:val="center"/>
        <w:rPr>
          <w:sz w:val="28"/>
          <w:szCs w:val="28"/>
        </w:rPr>
      </w:pPr>
    </w:p>
    <w:p w:rsidR="00236B22" w:rsidRPr="00556CEF" w:rsidRDefault="00236B22" w:rsidP="00236B22">
      <w:pPr>
        <w:spacing w:line="240" w:lineRule="atLeast"/>
        <w:contextualSpacing/>
        <w:jc w:val="both"/>
        <w:rPr>
          <w:sz w:val="28"/>
          <w:szCs w:val="28"/>
        </w:rPr>
      </w:pPr>
      <w:r w:rsidRPr="00556CEF">
        <w:rPr>
          <w:sz w:val="28"/>
          <w:szCs w:val="28"/>
        </w:rPr>
        <w:t>1 strogo se ne slažem</w:t>
      </w:r>
      <w:r w:rsidRPr="00556CEF">
        <w:rPr>
          <w:sz w:val="28"/>
          <w:szCs w:val="28"/>
        </w:rPr>
        <w:tab/>
      </w:r>
      <w:r w:rsidRPr="00556CEF">
        <w:rPr>
          <w:sz w:val="28"/>
          <w:szCs w:val="28"/>
        </w:rPr>
        <w:tab/>
        <w:t>4 slažem se</w:t>
      </w:r>
    </w:p>
    <w:p w:rsidR="00236B22" w:rsidRPr="00556CEF" w:rsidRDefault="00236B22" w:rsidP="00236B22">
      <w:pPr>
        <w:spacing w:line="240" w:lineRule="atLeast"/>
        <w:contextualSpacing/>
        <w:jc w:val="both"/>
        <w:rPr>
          <w:sz w:val="28"/>
          <w:szCs w:val="28"/>
        </w:rPr>
      </w:pPr>
      <w:r w:rsidRPr="00556CEF">
        <w:rPr>
          <w:sz w:val="28"/>
          <w:szCs w:val="28"/>
        </w:rPr>
        <w:t>2 ne slažem se</w:t>
      </w:r>
      <w:r w:rsidRPr="00556CEF">
        <w:rPr>
          <w:sz w:val="28"/>
          <w:szCs w:val="28"/>
        </w:rPr>
        <w:tab/>
      </w:r>
      <w:r w:rsidRPr="00556CEF">
        <w:rPr>
          <w:sz w:val="28"/>
          <w:szCs w:val="28"/>
        </w:rPr>
        <w:tab/>
      </w:r>
      <w:r w:rsidRPr="00556CEF">
        <w:rPr>
          <w:sz w:val="28"/>
          <w:szCs w:val="28"/>
        </w:rPr>
        <w:tab/>
        <w:t>5 slažem se 100%</w:t>
      </w:r>
    </w:p>
    <w:p w:rsidR="00236B22" w:rsidRPr="00556CEF" w:rsidRDefault="00236B22" w:rsidP="00236B22">
      <w:pPr>
        <w:spacing w:line="240" w:lineRule="atLeast"/>
        <w:contextualSpacing/>
        <w:jc w:val="both"/>
        <w:rPr>
          <w:sz w:val="28"/>
          <w:szCs w:val="28"/>
        </w:rPr>
      </w:pPr>
      <w:r w:rsidRPr="00556CEF">
        <w:rPr>
          <w:sz w:val="28"/>
          <w:szCs w:val="28"/>
        </w:rPr>
        <w:t>3 nisam siguran</w:t>
      </w:r>
    </w:p>
    <w:p w:rsidR="00236B22" w:rsidRPr="00556CEF" w:rsidRDefault="00236B22" w:rsidP="00236B22">
      <w:pPr>
        <w:spacing w:line="240" w:lineRule="atLeast"/>
        <w:contextualSpacing/>
        <w:jc w:val="both"/>
        <w:rPr>
          <w:sz w:val="28"/>
          <w:szCs w:val="28"/>
        </w:rPr>
      </w:pPr>
    </w:p>
    <w:p w:rsidR="00236B22" w:rsidRPr="00556CEF" w:rsidRDefault="00236B22" w:rsidP="00236B22">
      <w:pPr>
        <w:spacing w:line="240" w:lineRule="atLeast"/>
        <w:contextualSpacing/>
        <w:jc w:val="both"/>
        <w:rPr>
          <w:sz w:val="28"/>
          <w:szCs w:val="28"/>
        </w:rPr>
      </w:pPr>
    </w:p>
    <w:p w:rsidR="00236B22" w:rsidRPr="00556CEF" w:rsidRDefault="00236B22" w:rsidP="00236B22">
      <w:pPr>
        <w:spacing w:line="240" w:lineRule="atLeast"/>
        <w:contextualSpacing/>
        <w:jc w:val="both"/>
        <w:rPr>
          <w:b/>
          <w:bCs/>
          <w:sz w:val="28"/>
          <w:szCs w:val="28"/>
        </w:rPr>
      </w:pPr>
      <w:r w:rsidRPr="00556CEF">
        <w:rPr>
          <w:b/>
          <w:bCs/>
          <w:sz w:val="28"/>
          <w:szCs w:val="28"/>
        </w:rPr>
        <w:t>Moj idealan partner...</w:t>
      </w:r>
      <w:r w:rsidRPr="00556CEF">
        <w:rPr>
          <w:sz w:val="28"/>
          <w:szCs w:val="28"/>
        </w:rPr>
        <w:tab/>
      </w:r>
      <w:r w:rsidRPr="00556CEF">
        <w:rPr>
          <w:sz w:val="28"/>
          <w:szCs w:val="28"/>
        </w:rPr>
        <w:tab/>
      </w:r>
      <w:r w:rsidRPr="00556CEF">
        <w:rPr>
          <w:sz w:val="28"/>
          <w:szCs w:val="28"/>
        </w:rPr>
        <w:tab/>
      </w:r>
      <w:r w:rsidRPr="00556CEF">
        <w:rPr>
          <w:sz w:val="28"/>
          <w:szCs w:val="28"/>
        </w:rPr>
        <w:tab/>
      </w:r>
      <w:r w:rsidRPr="00556CEF">
        <w:rPr>
          <w:sz w:val="28"/>
          <w:szCs w:val="28"/>
        </w:rPr>
        <w:tab/>
      </w:r>
      <w:r w:rsidRPr="00556CEF">
        <w:rPr>
          <w:sz w:val="28"/>
          <w:szCs w:val="28"/>
        </w:rPr>
        <w:tab/>
      </w:r>
      <w:r w:rsidRPr="00556CEF">
        <w:rPr>
          <w:sz w:val="28"/>
          <w:szCs w:val="28"/>
        </w:rPr>
        <w:tab/>
      </w:r>
      <w:r w:rsidRPr="00556CEF">
        <w:rPr>
          <w:b/>
          <w:bCs/>
          <w:sz w:val="28"/>
          <w:szCs w:val="28"/>
        </w:rPr>
        <w:t>moj stav</w:t>
      </w:r>
    </w:p>
    <w:p w:rsidR="00236B22" w:rsidRPr="00556CEF" w:rsidRDefault="00236B22" w:rsidP="00236B22">
      <w:pPr>
        <w:spacing w:line="240" w:lineRule="atLeast"/>
        <w:contextualSpacing/>
        <w:jc w:val="both"/>
        <w:rPr>
          <w:sz w:val="28"/>
          <w:szCs w:val="28"/>
        </w:rPr>
      </w:pPr>
    </w:p>
    <w:p w:rsidR="00236B22" w:rsidRPr="00556CEF" w:rsidRDefault="00236B22" w:rsidP="00236B22">
      <w:pPr>
        <w:widowControl w:val="0"/>
        <w:numPr>
          <w:ilvl w:val="0"/>
          <w:numId w:val="1"/>
        </w:numPr>
        <w:suppressAutoHyphens/>
        <w:spacing w:after="0" w:line="240" w:lineRule="atLeast"/>
        <w:contextualSpacing/>
        <w:jc w:val="both"/>
        <w:rPr>
          <w:b/>
          <w:bCs/>
          <w:sz w:val="28"/>
          <w:szCs w:val="28"/>
        </w:rPr>
      </w:pPr>
      <w:r w:rsidRPr="00556CEF">
        <w:rPr>
          <w:sz w:val="28"/>
          <w:szCs w:val="28"/>
        </w:rPr>
        <w:t>… bi trebao imati smisao za humor</w:t>
      </w:r>
      <w:r w:rsidRPr="00556CEF">
        <w:rPr>
          <w:sz w:val="28"/>
          <w:szCs w:val="28"/>
        </w:rPr>
        <w:tab/>
      </w:r>
      <w:r w:rsidRPr="00556CEF">
        <w:rPr>
          <w:sz w:val="28"/>
          <w:szCs w:val="28"/>
        </w:rPr>
        <w:tab/>
      </w:r>
      <w:r w:rsidRPr="00556CEF">
        <w:rPr>
          <w:sz w:val="28"/>
          <w:szCs w:val="28"/>
        </w:rPr>
        <w:tab/>
      </w:r>
      <w:r w:rsidRPr="00556CEF">
        <w:rPr>
          <w:sz w:val="28"/>
          <w:szCs w:val="28"/>
        </w:rPr>
        <w:tab/>
      </w:r>
      <w:r w:rsidRPr="00556CEF">
        <w:rPr>
          <w:sz w:val="28"/>
          <w:szCs w:val="28"/>
        </w:rPr>
        <w:tab/>
      </w:r>
      <w:r w:rsidRPr="00556CEF">
        <w:rPr>
          <w:b/>
          <w:bCs/>
          <w:sz w:val="28"/>
          <w:szCs w:val="28"/>
        </w:rPr>
        <w:t>1  2  3  4  5</w:t>
      </w:r>
    </w:p>
    <w:p w:rsidR="00236B22" w:rsidRPr="00556CEF" w:rsidRDefault="00236B22" w:rsidP="00236B22">
      <w:pPr>
        <w:widowControl w:val="0"/>
        <w:numPr>
          <w:ilvl w:val="0"/>
          <w:numId w:val="1"/>
        </w:numPr>
        <w:suppressAutoHyphens/>
        <w:spacing w:after="0" w:line="240" w:lineRule="atLeast"/>
        <w:contextualSpacing/>
        <w:jc w:val="both"/>
        <w:rPr>
          <w:b/>
          <w:bCs/>
          <w:sz w:val="28"/>
          <w:szCs w:val="28"/>
        </w:rPr>
      </w:pPr>
      <w:r w:rsidRPr="00556CEF">
        <w:rPr>
          <w:sz w:val="28"/>
          <w:szCs w:val="28"/>
        </w:rPr>
        <w:t>…. bi trebao dobro izgledati</w:t>
      </w:r>
      <w:r w:rsidRPr="00556CEF">
        <w:rPr>
          <w:sz w:val="28"/>
          <w:szCs w:val="28"/>
        </w:rPr>
        <w:tab/>
      </w:r>
      <w:r w:rsidRPr="00556CEF">
        <w:rPr>
          <w:sz w:val="28"/>
          <w:szCs w:val="28"/>
        </w:rPr>
        <w:tab/>
      </w:r>
      <w:r w:rsidRPr="00556CEF">
        <w:rPr>
          <w:sz w:val="28"/>
          <w:szCs w:val="28"/>
        </w:rPr>
        <w:tab/>
      </w:r>
      <w:r w:rsidRPr="00556CEF">
        <w:rPr>
          <w:sz w:val="28"/>
          <w:szCs w:val="28"/>
        </w:rPr>
        <w:tab/>
      </w:r>
      <w:r w:rsidRPr="00556CEF">
        <w:rPr>
          <w:sz w:val="28"/>
          <w:szCs w:val="28"/>
        </w:rPr>
        <w:tab/>
      </w:r>
      <w:r w:rsidRPr="00556CEF">
        <w:rPr>
          <w:sz w:val="28"/>
          <w:szCs w:val="28"/>
        </w:rPr>
        <w:tab/>
      </w:r>
      <w:r w:rsidRPr="00556CEF">
        <w:rPr>
          <w:b/>
          <w:bCs/>
          <w:sz w:val="28"/>
          <w:szCs w:val="28"/>
        </w:rPr>
        <w:t>1  2  3  4  5</w:t>
      </w:r>
    </w:p>
    <w:p w:rsidR="00236B22" w:rsidRPr="00556CEF" w:rsidRDefault="00236B22" w:rsidP="00236B22">
      <w:pPr>
        <w:widowControl w:val="0"/>
        <w:numPr>
          <w:ilvl w:val="0"/>
          <w:numId w:val="1"/>
        </w:numPr>
        <w:suppressAutoHyphens/>
        <w:spacing w:after="0" w:line="240" w:lineRule="atLeast"/>
        <w:contextualSpacing/>
        <w:jc w:val="both"/>
        <w:rPr>
          <w:b/>
          <w:bCs/>
          <w:sz w:val="28"/>
          <w:szCs w:val="28"/>
        </w:rPr>
      </w:pPr>
      <w:r w:rsidRPr="00556CEF">
        <w:rPr>
          <w:sz w:val="28"/>
          <w:szCs w:val="28"/>
        </w:rPr>
        <w:t>… me mora pažljivo slušati</w:t>
      </w:r>
      <w:r w:rsidRPr="00556CEF">
        <w:rPr>
          <w:sz w:val="28"/>
          <w:szCs w:val="28"/>
        </w:rPr>
        <w:tab/>
      </w:r>
      <w:r w:rsidRPr="00556CEF">
        <w:rPr>
          <w:sz w:val="28"/>
          <w:szCs w:val="28"/>
        </w:rPr>
        <w:tab/>
      </w:r>
      <w:r w:rsidRPr="00556CEF">
        <w:rPr>
          <w:sz w:val="28"/>
          <w:szCs w:val="28"/>
        </w:rPr>
        <w:tab/>
      </w:r>
      <w:r w:rsidRPr="00556CEF">
        <w:rPr>
          <w:sz w:val="28"/>
          <w:szCs w:val="28"/>
        </w:rPr>
        <w:tab/>
      </w:r>
      <w:r w:rsidRPr="00556CEF">
        <w:rPr>
          <w:sz w:val="28"/>
          <w:szCs w:val="28"/>
        </w:rPr>
        <w:tab/>
      </w:r>
      <w:r w:rsidRPr="00556CEF">
        <w:rPr>
          <w:sz w:val="28"/>
          <w:szCs w:val="28"/>
        </w:rPr>
        <w:tab/>
      </w:r>
      <w:r w:rsidRPr="00556CEF">
        <w:rPr>
          <w:b/>
          <w:bCs/>
          <w:sz w:val="28"/>
          <w:szCs w:val="28"/>
        </w:rPr>
        <w:t>1  2  3  4  5</w:t>
      </w:r>
    </w:p>
    <w:p w:rsidR="00236B22" w:rsidRPr="00556CEF" w:rsidRDefault="00236B22" w:rsidP="00236B22">
      <w:pPr>
        <w:widowControl w:val="0"/>
        <w:numPr>
          <w:ilvl w:val="0"/>
          <w:numId w:val="1"/>
        </w:numPr>
        <w:suppressAutoHyphens/>
        <w:spacing w:after="0" w:line="240" w:lineRule="atLeast"/>
        <w:contextualSpacing/>
        <w:jc w:val="both"/>
        <w:rPr>
          <w:b/>
          <w:bCs/>
          <w:sz w:val="28"/>
          <w:szCs w:val="28"/>
        </w:rPr>
      </w:pPr>
      <w:r w:rsidRPr="00556CEF">
        <w:rPr>
          <w:sz w:val="28"/>
          <w:szCs w:val="28"/>
        </w:rPr>
        <w:t>… mor</w:t>
      </w:r>
      <w:r>
        <w:rPr>
          <w:sz w:val="28"/>
          <w:szCs w:val="28"/>
        </w:rPr>
        <w:t>a biti pametan i obrazovan</w:t>
      </w:r>
      <w:r>
        <w:rPr>
          <w:sz w:val="28"/>
          <w:szCs w:val="28"/>
        </w:rPr>
        <w:tab/>
      </w:r>
      <w:r>
        <w:rPr>
          <w:sz w:val="28"/>
          <w:szCs w:val="28"/>
        </w:rPr>
        <w:tab/>
      </w:r>
      <w:r>
        <w:rPr>
          <w:sz w:val="28"/>
          <w:szCs w:val="28"/>
        </w:rPr>
        <w:tab/>
      </w:r>
      <w:r>
        <w:rPr>
          <w:sz w:val="28"/>
          <w:szCs w:val="28"/>
        </w:rPr>
        <w:tab/>
      </w:r>
      <w:r>
        <w:rPr>
          <w:sz w:val="28"/>
          <w:szCs w:val="28"/>
        </w:rPr>
        <w:tab/>
      </w:r>
      <w:r w:rsidRPr="00556CEF">
        <w:rPr>
          <w:b/>
          <w:bCs/>
          <w:sz w:val="28"/>
          <w:szCs w:val="28"/>
        </w:rPr>
        <w:t>1  2  3  4  5</w:t>
      </w:r>
    </w:p>
    <w:p w:rsidR="00236B22" w:rsidRPr="00556CEF" w:rsidRDefault="00236B22" w:rsidP="00236B22">
      <w:pPr>
        <w:widowControl w:val="0"/>
        <w:numPr>
          <w:ilvl w:val="0"/>
          <w:numId w:val="1"/>
        </w:numPr>
        <w:suppressAutoHyphens/>
        <w:spacing w:after="0" w:line="240" w:lineRule="atLeast"/>
        <w:contextualSpacing/>
        <w:jc w:val="both"/>
        <w:rPr>
          <w:b/>
          <w:bCs/>
          <w:sz w:val="28"/>
          <w:szCs w:val="28"/>
        </w:rPr>
      </w:pPr>
      <w:r w:rsidRPr="00556CEF">
        <w:rPr>
          <w:sz w:val="28"/>
          <w:szCs w:val="28"/>
        </w:rPr>
        <w:t>… mora biti zainteresiran za iste stvari</w:t>
      </w:r>
      <w:r>
        <w:rPr>
          <w:sz w:val="28"/>
          <w:szCs w:val="28"/>
        </w:rPr>
        <w:t xml:space="preserve"> kao što sam ja </w:t>
      </w:r>
      <w:r>
        <w:rPr>
          <w:sz w:val="28"/>
          <w:szCs w:val="28"/>
        </w:rPr>
        <w:tab/>
      </w:r>
      <w:r w:rsidRPr="00556CEF">
        <w:rPr>
          <w:sz w:val="28"/>
          <w:szCs w:val="28"/>
        </w:rPr>
        <w:tab/>
      </w:r>
      <w:r w:rsidRPr="00556CEF">
        <w:rPr>
          <w:b/>
          <w:bCs/>
          <w:sz w:val="28"/>
          <w:szCs w:val="28"/>
        </w:rPr>
        <w:t>1  2  3  4  5</w:t>
      </w:r>
    </w:p>
    <w:p w:rsidR="00236B22" w:rsidRPr="00556CEF" w:rsidRDefault="00236B22" w:rsidP="00236B22">
      <w:pPr>
        <w:widowControl w:val="0"/>
        <w:numPr>
          <w:ilvl w:val="0"/>
          <w:numId w:val="1"/>
        </w:numPr>
        <w:suppressAutoHyphens/>
        <w:spacing w:after="0" w:line="240" w:lineRule="atLeast"/>
        <w:contextualSpacing/>
        <w:jc w:val="both"/>
        <w:rPr>
          <w:b/>
          <w:bCs/>
          <w:sz w:val="28"/>
          <w:szCs w:val="28"/>
        </w:rPr>
      </w:pPr>
      <w:r>
        <w:rPr>
          <w:sz w:val="28"/>
          <w:szCs w:val="28"/>
        </w:rPr>
        <w:t>… mi mora pomagati sa spremanjem</w:t>
      </w:r>
      <w:r w:rsidRPr="00556CEF">
        <w:rPr>
          <w:sz w:val="28"/>
          <w:szCs w:val="28"/>
        </w:rPr>
        <w:tab/>
      </w:r>
      <w:r w:rsidRPr="00556CEF">
        <w:rPr>
          <w:sz w:val="28"/>
          <w:szCs w:val="28"/>
        </w:rPr>
        <w:tab/>
      </w:r>
      <w:r>
        <w:rPr>
          <w:sz w:val="28"/>
          <w:szCs w:val="28"/>
        </w:rPr>
        <w:tab/>
      </w:r>
      <w:r>
        <w:rPr>
          <w:sz w:val="28"/>
          <w:szCs w:val="28"/>
        </w:rPr>
        <w:tab/>
      </w:r>
      <w:r w:rsidRPr="00556CEF">
        <w:rPr>
          <w:b/>
          <w:bCs/>
          <w:sz w:val="28"/>
          <w:szCs w:val="28"/>
        </w:rPr>
        <w:t>1  2  3  4  5</w:t>
      </w:r>
    </w:p>
    <w:p w:rsidR="00236B22" w:rsidRPr="00556CEF" w:rsidRDefault="00236B22" w:rsidP="00236B22">
      <w:pPr>
        <w:widowControl w:val="0"/>
        <w:numPr>
          <w:ilvl w:val="0"/>
          <w:numId w:val="1"/>
        </w:numPr>
        <w:suppressAutoHyphens/>
        <w:spacing w:after="0" w:line="240" w:lineRule="atLeast"/>
        <w:contextualSpacing/>
        <w:jc w:val="both"/>
        <w:rPr>
          <w:b/>
          <w:bCs/>
          <w:sz w:val="28"/>
          <w:szCs w:val="28"/>
        </w:rPr>
      </w:pPr>
      <w:r w:rsidRPr="00556CEF">
        <w:rPr>
          <w:sz w:val="28"/>
          <w:szCs w:val="28"/>
        </w:rPr>
        <w:t xml:space="preserve">… bi trebao </w:t>
      </w:r>
      <w:r w:rsidR="002200D8">
        <w:rPr>
          <w:sz w:val="28"/>
          <w:szCs w:val="28"/>
        </w:rPr>
        <w:t>željeti</w:t>
      </w:r>
      <w:r>
        <w:rPr>
          <w:sz w:val="28"/>
          <w:szCs w:val="28"/>
        </w:rPr>
        <w:t xml:space="preserve"> raditi sa mnom sve zajedno</w:t>
      </w:r>
      <w:r>
        <w:rPr>
          <w:sz w:val="28"/>
          <w:szCs w:val="28"/>
        </w:rPr>
        <w:tab/>
      </w:r>
      <w:r>
        <w:rPr>
          <w:sz w:val="28"/>
          <w:szCs w:val="28"/>
        </w:rPr>
        <w:tab/>
      </w:r>
      <w:r>
        <w:rPr>
          <w:sz w:val="28"/>
          <w:szCs w:val="28"/>
        </w:rPr>
        <w:tab/>
      </w:r>
      <w:r w:rsidRPr="00556CEF">
        <w:rPr>
          <w:b/>
          <w:bCs/>
          <w:sz w:val="28"/>
          <w:szCs w:val="28"/>
        </w:rPr>
        <w:t>1  2  3  4  5</w:t>
      </w:r>
    </w:p>
    <w:p w:rsidR="00236B22" w:rsidRPr="00556CEF" w:rsidRDefault="00236B22" w:rsidP="00236B22">
      <w:pPr>
        <w:widowControl w:val="0"/>
        <w:numPr>
          <w:ilvl w:val="0"/>
          <w:numId w:val="1"/>
        </w:numPr>
        <w:suppressAutoHyphens/>
        <w:spacing w:after="0" w:line="240" w:lineRule="atLeast"/>
        <w:contextualSpacing/>
        <w:jc w:val="both"/>
        <w:rPr>
          <w:b/>
          <w:bCs/>
          <w:sz w:val="28"/>
          <w:szCs w:val="28"/>
        </w:rPr>
      </w:pPr>
      <w:r w:rsidRPr="00556CEF">
        <w:rPr>
          <w:sz w:val="28"/>
          <w:szCs w:val="28"/>
        </w:rPr>
        <w:t xml:space="preserve">… bi trebao imati </w:t>
      </w:r>
      <w:r>
        <w:rPr>
          <w:sz w:val="28"/>
          <w:szCs w:val="28"/>
        </w:rPr>
        <w:t>toliko godina koliko imam ja</w:t>
      </w:r>
      <w:r>
        <w:rPr>
          <w:sz w:val="28"/>
          <w:szCs w:val="28"/>
        </w:rPr>
        <w:tab/>
      </w:r>
      <w:r>
        <w:rPr>
          <w:sz w:val="28"/>
          <w:szCs w:val="28"/>
        </w:rPr>
        <w:tab/>
      </w:r>
      <w:r>
        <w:rPr>
          <w:sz w:val="28"/>
          <w:szCs w:val="28"/>
        </w:rPr>
        <w:tab/>
      </w:r>
      <w:r w:rsidRPr="00556CEF">
        <w:rPr>
          <w:b/>
          <w:bCs/>
          <w:sz w:val="28"/>
          <w:szCs w:val="28"/>
        </w:rPr>
        <w:t>1  2  3  4  5</w:t>
      </w:r>
    </w:p>
    <w:p w:rsidR="00236B22" w:rsidRPr="00556CEF" w:rsidRDefault="00236B22" w:rsidP="00236B22">
      <w:pPr>
        <w:widowControl w:val="0"/>
        <w:numPr>
          <w:ilvl w:val="0"/>
          <w:numId w:val="1"/>
        </w:numPr>
        <w:suppressAutoHyphens/>
        <w:spacing w:after="0" w:line="240" w:lineRule="atLeast"/>
        <w:contextualSpacing/>
        <w:jc w:val="both"/>
        <w:rPr>
          <w:b/>
          <w:bCs/>
          <w:sz w:val="28"/>
          <w:szCs w:val="28"/>
        </w:rPr>
      </w:pPr>
      <w:r w:rsidRPr="00556CEF">
        <w:rPr>
          <w:sz w:val="28"/>
          <w:szCs w:val="28"/>
        </w:rPr>
        <w:t>… ne bi smio ni piti alkohol ni pušiti</w:t>
      </w:r>
      <w:r w:rsidRPr="00556CEF">
        <w:rPr>
          <w:sz w:val="28"/>
          <w:szCs w:val="28"/>
        </w:rPr>
        <w:tab/>
      </w:r>
      <w:r w:rsidRPr="00556CEF">
        <w:rPr>
          <w:sz w:val="28"/>
          <w:szCs w:val="28"/>
        </w:rPr>
        <w:tab/>
      </w:r>
      <w:r w:rsidRPr="00556CEF">
        <w:rPr>
          <w:sz w:val="28"/>
          <w:szCs w:val="28"/>
        </w:rPr>
        <w:tab/>
      </w:r>
      <w:r>
        <w:rPr>
          <w:sz w:val="28"/>
          <w:szCs w:val="28"/>
        </w:rPr>
        <w:tab/>
      </w:r>
      <w:r w:rsidRPr="00556CEF">
        <w:rPr>
          <w:b/>
          <w:bCs/>
          <w:sz w:val="28"/>
          <w:szCs w:val="28"/>
        </w:rPr>
        <w:t>1  2  3  4  5</w:t>
      </w:r>
    </w:p>
    <w:p w:rsidR="00236B22" w:rsidRPr="00556CEF" w:rsidRDefault="00236B22" w:rsidP="00236B22">
      <w:pPr>
        <w:widowControl w:val="0"/>
        <w:numPr>
          <w:ilvl w:val="0"/>
          <w:numId w:val="1"/>
        </w:numPr>
        <w:suppressAutoHyphens/>
        <w:spacing w:after="0" w:line="240" w:lineRule="atLeast"/>
        <w:contextualSpacing/>
        <w:jc w:val="both"/>
        <w:rPr>
          <w:b/>
          <w:bCs/>
          <w:sz w:val="28"/>
          <w:szCs w:val="28"/>
        </w:rPr>
      </w:pPr>
      <w:r w:rsidRPr="00556CEF">
        <w:rPr>
          <w:sz w:val="28"/>
          <w:szCs w:val="28"/>
        </w:rPr>
        <w:t xml:space="preserve">… ne </w:t>
      </w:r>
      <w:r>
        <w:rPr>
          <w:sz w:val="28"/>
          <w:szCs w:val="28"/>
        </w:rPr>
        <w:t>bi se smio sa mnom svađati</w:t>
      </w:r>
      <w:r>
        <w:rPr>
          <w:sz w:val="28"/>
          <w:szCs w:val="28"/>
        </w:rPr>
        <w:tab/>
      </w:r>
      <w:r>
        <w:rPr>
          <w:sz w:val="28"/>
          <w:szCs w:val="28"/>
        </w:rPr>
        <w:tab/>
      </w:r>
      <w:r>
        <w:rPr>
          <w:sz w:val="28"/>
          <w:szCs w:val="28"/>
        </w:rPr>
        <w:tab/>
      </w:r>
      <w:r>
        <w:rPr>
          <w:sz w:val="28"/>
          <w:szCs w:val="28"/>
        </w:rPr>
        <w:tab/>
      </w:r>
      <w:r w:rsidRPr="00556CEF">
        <w:rPr>
          <w:b/>
          <w:bCs/>
          <w:sz w:val="28"/>
          <w:szCs w:val="28"/>
        </w:rPr>
        <w:t>1  2  3  4  5</w:t>
      </w:r>
    </w:p>
    <w:p w:rsidR="00236B22" w:rsidRPr="00556CEF" w:rsidRDefault="00236B22" w:rsidP="00236B22">
      <w:pPr>
        <w:widowControl w:val="0"/>
        <w:numPr>
          <w:ilvl w:val="0"/>
          <w:numId w:val="1"/>
        </w:numPr>
        <w:suppressAutoHyphens/>
        <w:spacing w:after="0" w:line="240" w:lineRule="atLeast"/>
        <w:contextualSpacing/>
        <w:jc w:val="both"/>
        <w:rPr>
          <w:b/>
          <w:bCs/>
          <w:sz w:val="28"/>
          <w:szCs w:val="28"/>
        </w:rPr>
      </w:pPr>
      <w:r w:rsidRPr="00556CEF">
        <w:rPr>
          <w:sz w:val="28"/>
          <w:szCs w:val="28"/>
        </w:rPr>
        <w:t>… ne bi smio imati ispred mene tajne</w:t>
      </w:r>
      <w:r w:rsidRPr="00556CEF">
        <w:rPr>
          <w:sz w:val="28"/>
          <w:szCs w:val="28"/>
        </w:rPr>
        <w:tab/>
      </w:r>
      <w:r w:rsidRPr="00556CEF">
        <w:rPr>
          <w:sz w:val="28"/>
          <w:szCs w:val="28"/>
        </w:rPr>
        <w:tab/>
      </w:r>
      <w:r w:rsidRPr="00556CEF">
        <w:rPr>
          <w:sz w:val="28"/>
          <w:szCs w:val="28"/>
        </w:rPr>
        <w:tab/>
      </w:r>
      <w:r w:rsidRPr="00556CEF">
        <w:rPr>
          <w:sz w:val="28"/>
          <w:szCs w:val="28"/>
        </w:rPr>
        <w:tab/>
      </w:r>
      <w:r w:rsidRPr="00556CEF">
        <w:rPr>
          <w:b/>
          <w:bCs/>
          <w:sz w:val="28"/>
          <w:szCs w:val="28"/>
        </w:rPr>
        <w:t>1  2  3  4  5</w:t>
      </w:r>
    </w:p>
    <w:p w:rsidR="00236B22" w:rsidRPr="00556CEF" w:rsidRDefault="00236B22" w:rsidP="00236B22">
      <w:pPr>
        <w:widowControl w:val="0"/>
        <w:numPr>
          <w:ilvl w:val="0"/>
          <w:numId w:val="1"/>
        </w:numPr>
        <w:suppressAutoHyphens/>
        <w:spacing w:after="0" w:line="240" w:lineRule="atLeast"/>
        <w:contextualSpacing/>
        <w:jc w:val="both"/>
        <w:rPr>
          <w:b/>
          <w:bCs/>
          <w:sz w:val="28"/>
          <w:szCs w:val="28"/>
        </w:rPr>
      </w:pPr>
      <w:r w:rsidRPr="00556CEF">
        <w:rPr>
          <w:sz w:val="28"/>
          <w:szCs w:val="28"/>
        </w:rPr>
        <w:t>… me mora pu</w:t>
      </w:r>
      <w:r>
        <w:rPr>
          <w:sz w:val="28"/>
          <w:szCs w:val="28"/>
        </w:rPr>
        <w:t>stiti da radim sve što želim</w:t>
      </w:r>
      <w:r>
        <w:rPr>
          <w:sz w:val="28"/>
          <w:szCs w:val="28"/>
        </w:rPr>
        <w:tab/>
      </w:r>
      <w:r>
        <w:rPr>
          <w:sz w:val="28"/>
          <w:szCs w:val="28"/>
        </w:rPr>
        <w:tab/>
      </w:r>
      <w:r>
        <w:rPr>
          <w:sz w:val="28"/>
          <w:szCs w:val="28"/>
        </w:rPr>
        <w:tab/>
      </w:r>
      <w:r w:rsidRPr="00556CEF">
        <w:rPr>
          <w:b/>
          <w:bCs/>
          <w:sz w:val="28"/>
          <w:szCs w:val="28"/>
        </w:rPr>
        <w:t>1  2  3  4  5</w:t>
      </w:r>
    </w:p>
    <w:p w:rsidR="00236B22" w:rsidRPr="00556CEF" w:rsidRDefault="00236B22" w:rsidP="00236B22">
      <w:pPr>
        <w:widowControl w:val="0"/>
        <w:numPr>
          <w:ilvl w:val="0"/>
          <w:numId w:val="1"/>
        </w:numPr>
        <w:suppressAutoHyphens/>
        <w:spacing w:after="0" w:line="240" w:lineRule="atLeast"/>
        <w:contextualSpacing/>
        <w:jc w:val="both"/>
        <w:rPr>
          <w:b/>
          <w:bCs/>
          <w:sz w:val="28"/>
          <w:szCs w:val="28"/>
        </w:rPr>
      </w:pPr>
      <w:r>
        <w:rPr>
          <w:sz w:val="28"/>
          <w:szCs w:val="28"/>
        </w:rPr>
        <w:t>… mora imati puno novaca</w:t>
      </w:r>
      <w:r>
        <w:rPr>
          <w:sz w:val="28"/>
          <w:szCs w:val="28"/>
        </w:rPr>
        <w:tab/>
      </w:r>
      <w:r>
        <w:rPr>
          <w:sz w:val="28"/>
          <w:szCs w:val="28"/>
        </w:rPr>
        <w:tab/>
      </w:r>
      <w:r>
        <w:rPr>
          <w:sz w:val="28"/>
          <w:szCs w:val="28"/>
        </w:rPr>
        <w:tab/>
      </w:r>
      <w:r>
        <w:rPr>
          <w:sz w:val="28"/>
          <w:szCs w:val="28"/>
        </w:rPr>
        <w:tab/>
      </w:r>
      <w:r>
        <w:rPr>
          <w:sz w:val="28"/>
          <w:szCs w:val="28"/>
        </w:rPr>
        <w:tab/>
      </w:r>
      <w:r w:rsidRPr="00556CEF">
        <w:rPr>
          <w:b/>
          <w:bCs/>
          <w:sz w:val="28"/>
          <w:szCs w:val="28"/>
        </w:rPr>
        <w:t>1  2  3  4  5</w:t>
      </w:r>
    </w:p>
    <w:p w:rsidR="00236B22" w:rsidRPr="00556CEF" w:rsidRDefault="00236B22" w:rsidP="00236B22">
      <w:pPr>
        <w:spacing w:line="240" w:lineRule="atLeast"/>
        <w:contextualSpacing/>
        <w:jc w:val="both"/>
        <w:rPr>
          <w:b/>
          <w:bCs/>
          <w:sz w:val="28"/>
          <w:szCs w:val="28"/>
        </w:rPr>
      </w:pPr>
    </w:p>
    <w:p w:rsidR="00236B22" w:rsidRPr="00556CEF" w:rsidRDefault="00236B22" w:rsidP="00236B22">
      <w:pPr>
        <w:spacing w:line="240" w:lineRule="atLeast"/>
        <w:contextualSpacing/>
        <w:jc w:val="both"/>
        <w:rPr>
          <w:b/>
          <w:bCs/>
          <w:sz w:val="28"/>
          <w:szCs w:val="28"/>
        </w:rPr>
      </w:pPr>
      <w:r w:rsidRPr="00556CEF">
        <w:rPr>
          <w:b/>
          <w:bCs/>
          <w:sz w:val="28"/>
          <w:szCs w:val="28"/>
        </w:rPr>
        <w:t>lijen, spretan, aktivan, pametan, ambiciozan, sramežljiv, dobro raspoložen, loše raspoložen, sretan, veseo, zabavan, tužan, glup, radostan, drag, pažljiv, sebičan, ponizan, strog, autoritativan, bojažljiv, kukavica, hrabar, ponosan, škrt, često m</w:t>
      </w:r>
      <w:r>
        <w:rPr>
          <w:b/>
          <w:bCs/>
          <w:sz w:val="28"/>
          <w:szCs w:val="28"/>
        </w:rPr>
        <w:t>i</w:t>
      </w:r>
      <w:r w:rsidRPr="00556CEF">
        <w:rPr>
          <w:b/>
          <w:bCs/>
          <w:sz w:val="28"/>
          <w:szCs w:val="28"/>
        </w:rPr>
        <w:t>jenjati raspoloženje, rezerviran, pesimističan, optimističan, pasivan, dobro se savladati, miran, divlji, lud, agresivan, impulzivan, bezbrižan, komunikativan, osjetljiv, marljiv, odgovoran, ljubomoran, dosadan, skroman, tajnovit,</w:t>
      </w:r>
      <w:r>
        <w:rPr>
          <w:b/>
          <w:bCs/>
          <w:sz w:val="28"/>
          <w:szCs w:val="28"/>
        </w:rPr>
        <w:t xml:space="preserve"> omiljen u društvu, bahat, eksp</w:t>
      </w:r>
      <w:r w:rsidRPr="00556CEF">
        <w:rPr>
          <w:b/>
          <w:bCs/>
          <w:sz w:val="28"/>
          <w:szCs w:val="28"/>
        </w:rPr>
        <w:t xml:space="preserve">lozivan, nervozan, </w:t>
      </w:r>
      <w:r w:rsidRPr="00556CEF">
        <w:rPr>
          <w:b/>
          <w:bCs/>
          <w:sz w:val="28"/>
          <w:szCs w:val="28"/>
        </w:rPr>
        <w:lastRenderedPageBreak/>
        <w:t>znatiželjan, radoznao,  imati povjerenje u druge ljude,</w:t>
      </w:r>
      <w:r>
        <w:rPr>
          <w:b/>
          <w:bCs/>
          <w:sz w:val="28"/>
          <w:szCs w:val="28"/>
        </w:rPr>
        <w:t xml:space="preserve"> strpljiv, nestrpljiv, gnjavaža, tvrdoglav</w:t>
      </w:r>
      <w:r w:rsidR="002200D8">
        <w:rPr>
          <w:b/>
          <w:bCs/>
          <w:sz w:val="28"/>
          <w:szCs w:val="28"/>
        </w:rPr>
        <w:t xml:space="preserve">, sujetan, bezobrazan, uvrijedljiv, arogantan, </w:t>
      </w:r>
      <w:r w:rsidR="00811548">
        <w:rPr>
          <w:b/>
          <w:bCs/>
          <w:sz w:val="28"/>
          <w:szCs w:val="28"/>
        </w:rPr>
        <w:t xml:space="preserve">živčan, </w:t>
      </w:r>
    </w:p>
    <w:p w:rsidR="00236B22" w:rsidRPr="00556CEF" w:rsidRDefault="00236B22" w:rsidP="00236B22">
      <w:pPr>
        <w:spacing w:line="240" w:lineRule="atLeast"/>
        <w:contextualSpacing/>
        <w:jc w:val="both"/>
        <w:rPr>
          <w:b/>
          <w:bCs/>
          <w:sz w:val="28"/>
          <w:szCs w:val="28"/>
        </w:rPr>
      </w:pPr>
    </w:p>
    <w:p w:rsidR="00236B22" w:rsidRPr="00556CEF" w:rsidRDefault="00236B22" w:rsidP="00236B22">
      <w:pPr>
        <w:spacing w:line="240" w:lineRule="atLeast"/>
        <w:contextualSpacing/>
        <w:jc w:val="both"/>
        <w:rPr>
          <w:sz w:val="28"/>
          <w:szCs w:val="28"/>
        </w:rPr>
      </w:pPr>
      <w:r w:rsidRPr="00556CEF">
        <w:rPr>
          <w:sz w:val="28"/>
          <w:szCs w:val="28"/>
        </w:rPr>
        <w:t>On sve zna, on je</w:t>
      </w:r>
      <w:r w:rsidRPr="00556CEF">
        <w:rPr>
          <w:b/>
          <w:bCs/>
          <w:sz w:val="28"/>
          <w:szCs w:val="28"/>
        </w:rPr>
        <w:t xml:space="preserve"> p</w:t>
      </w:r>
      <w:r w:rsidRPr="00556CEF">
        <w:rPr>
          <w:sz w:val="28"/>
          <w:szCs w:val="28"/>
        </w:rPr>
        <w:t>….................</w:t>
      </w:r>
    </w:p>
    <w:p w:rsidR="00236B22" w:rsidRPr="00556CEF" w:rsidRDefault="00236B22" w:rsidP="00236B22">
      <w:pPr>
        <w:spacing w:line="240" w:lineRule="atLeast"/>
        <w:contextualSpacing/>
        <w:jc w:val="both"/>
        <w:rPr>
          <w:sz w:val="28"/>
          <w:szCs w:val="28"/>
        </w:rPr>
      </w:pPr>
      <w:r w:rsidRPr="00556CEF">
        <w:rPr>
          <w:sz w:val="28"/>
          <w:szCs w:val="28"/>
        </w:rPr>
        <w:t>On nema nikakve brige, on je</w:t>
      </w:r>
      <w:r w:rsidRPr="00556CEF">
        <w:rPr>
          <w:b/>
          <w:bCs/>
          <w:sz w:val="28"/>
          <w:szCs w:val="28"/>
        </w:rPr>
        <w:t xml:space="preserve"> b</w:t>
      </w:r>
      <w:r w:rsidRPr="00556CEF">
        <w:rPr>
          <w:sz w:val="28"/>
          <w:szCs w:val="28"/>
        </w:rPr>
        <w:t>….........................</w:t>
      </w:r>
    </w:p>
    <w:p w:rsidR="00236B22" w:rsidRPr="00556CEF" w:rsidRDefault="00236B22" w:rsidP="00236B22">
      <w:pPr>
        <w:spacing w:line="240" w:lineRule="atLeast"/>
        <w:contextualSpacing/>
        <w:jc w:val="both"/>
        <w:rPr>
          <w:sz w:val="28"/>
          <w:szCs w:val="28"/>
        </w:rPr>
      </w:pPr>
      <w:r w:rsidRPr="00556CEF">
        <w:rPr>
          <w:sz w:val="28"/>
          <w:szCs w:val="28"/>
        </w:rPr>
        <w:t>Nikada mu se ne da raditi, on je</w:t>
      </w:r>
      <w:r w:rsidRPr="00556CEF">
        <w:rPr>
          <w:b/>
          <w:bCs/>
          <w:sz w:val="28"/>
          <w:szCs w:val="28"/>
        </w:rPr>
        <w:t xml:space="preserve"> l</w:t>
      </w:r>
      <w:r w:rsidRPr="00556CEF">
        <w:rPr>
          <w:sz w:val="28"/>
          <w:szCs w:val="28"/>
        </w:rPr>
        <w:t>…........................</w:t>
      </w:r>
    </w:p>
    <w:p w:rsidR="00236B22" w:rsidRPr="00556CEF" w:rsidRDefault="00236B22" w:rsidP="00236B22">
      <w:pPr>
        <w:spacing w:line="240" w:lineRule="atLeast"/>
        <w:contextualSpacing/>
        <w:jc w:val="both"/>
        <w:rPr>
          <w:sz w:val="28"/>
          <w:szCs w:val="28"/>
        </w:rPr>
      </w:pPr>
      <w:r w:rsidRPr="00556CEF">
        <w:rPr>
          <w:sz w:val="28"/>
          <w:szCs w:val="28"/>
        </w:rPr>
        <w:t>On uvijek pokvari svaku zabavu, on je</w:t>
      </w:r>
      <w:r w:rsidRPr="00556CEF">
        <w:rPr>
          <w:b/>
          <w:bCs/>
          <w:sz w:val="28"/>
          <w:szCs w:val="28"/>
        </w:rPr>
        <w:t xml:space="preserve"> d</w:t>
      </w:r>
      <w:r w:rsidRPr="00556CEF">
        <w:rPr>
          <w:sz w:val="28"/>
          <w:szCs w:val="28"/>
        </w:rPr>
        <w:t>…...............................</w:t>
      </w:r>
    </w:p>
    <w:p w:rsidR="00236B22" w:rsidRPr="00556CEF" w:rsidRDefault="00236B22" w:rsidP="00236B22">
      <w:pPr>
        <w:spacing w:line="240" w:lineRule="atLeast"/>
        <w:contextualSpacing/>
        <w:jc w:val="both"/>
        <w:rPr>
          <w:sz w:val="28"/>
          <w:szCs w:val="28"/>
        </w:rPr>
      </w:pPr>
      <w:r w:rsidRPr="00556CEF">
        <w:rPr>
          <w:sz w:val="28"/>
          <w:szCs w:val="28"/>
        </w:rPr>
        <w:t>Ona misli samo na sebe, ona je</w:t>
      </w:r>
      <w:r w:rsidRPr="00556CEF">
        <w:rPr>
          <w:b/>
          <w:bCs/>
          <w:sz w:val="28"/>
          <w:szCs w:val="28"/>
        </w:rPr>
        <w:t xml:space="preserve"> s</w:t>
      </w:r>
      <w:r w:rsidRPr="00556CEF">
        <w:rPr>
          <w:sz w:val="28"/>
          <w:szCs w:val="28"/>
        </w:rPr>
        <w:t>...............................</w:t>
      </w:r>
    </w:p>
    <w:p w:rsidR="00236B22" w:rsidRPr="00556CEF" w:rsidRDefault="00236B22" w:rsidP="00236B22">
      <w:pPr>
        <w:spacing w:line="240" w:lineRule="atLeast"/>
        <w:contextualSpacing/>
        <w:jc w:val="both"/>
        <w:rPr>
          <w:sz w:val="28"/>
          <w:szCs w:val="28"/>
        </w:rPr>
      </w:pPr>
      <w:r w:rsidRPr="00556CEF">
        <w:rPr>
          <w:sz w:val="28"/>
          <w:szCs w:val="28"/>
        </w:rPr>
        <w:t>Sve mora biti po njegovom, on je</w:t>
      </w:r>
      <w:r w:rsidRPr="00556CEF">
        <w:rPr>
          <w:b/>
          <w:bCs/>
          <w:sz w:val="28"/>
          <w:szCs w:val="28"/>
        </w:rPr>
        <w:t xml:space="preserve"> a</w:t>
      </w:r>
      <w:r w:rsidRPr="00556CEF">
        <w:rPr>
          <w:sz w:val="28"/>
          <w:szCs w:val="28"/>
        </w:rPr>
        <w:t>...........................</w:t>
      </w:r>
    </w:p>
    <w:p w:rsidR="00236B22" w:rsidRPr="00556CEF" w:rsidRDefault="00236B22" w:rsidP="00236B22">
      <w:pPr>
        <w:spacing w:line="240" w:lineRule="atLeast"/>
        <w:contextualSpacing/>
        <w:jc w:val="both"/>
        <w:rPr>
          <w:sz w:val="28"/>
          <w:szCs w:val="28"/>
        </w:rPr>
      </w:pPr>
      <w:r w:rsidRPr="00556CEF">
        <w:rPr>
          <w:sz w:val="28"/>
          <w:szCs w:val="28"/>
        </w:rPr>
        <w:t>On se na svakom tulumu potuče, on je</w:t>
      </w:r>
      <w:r w:rsidRPr="00556CEF">
        <w:rPr>
          <w:b/>
          <w:bCs/>
          <w:sz w:val="28"/>
          <w:szCs w:val="28"/>
        </w:rPr>
        <w:t xml:space="preserve"> a</w:t>
      </w:r>
      <w:r w:rsidRPr="00556CEF">
        <w:rPr>
          <w:sz w:val="28"/>
          <w:szCs w:val="28"/>
        </w:rPr>
        <w:t>......................</w:t>
      </w:r>
    </w:p>
    <w:p w:rsidR="00236B22" w:rsidRPr="00556CEF" w:rsidRDefault="00236B22" w:rsidP="00236B22">
      <w:pPr>
        <w:spacing w:line="240" w:lineRule="atLeast"/>
        <w:contextualSpacing/>
        <w:jc w:val="both"/>
        <w:rPr>
          <w:sz w:val="28"/>
          <w:szCs w:val="28"/>
        </w:rPr>
      </w:pPr>
      <w:r w:rsidRPr="00556CEF">
        <w:rPr>
          <w:sz w:val="28"/>
          <w:szCs w:val="28"/>
        </w:rPr>
        <w:t xml:space="preserve">Nikada ne plaća piće, on je </w:t>
      </w:r>
      <w:r w:rsidRPr="00556CEF">
        <w:rPr>
          <w:b/>
          <w:bCs/>
          <w:sz w:val="28"/>
          <w:szCs w:val="28"/>
        </w:rPr>
        <w:t>š</w:t>
      </w:r>
      <w:r w:rsidRPr="00556CEF">
        <w:rPr>
          <w:sz w:val="28"/>
          <w:szCs w:val="28"/>
        </w:rPr>
        <w:t>..........................</w:t>
      </w:r>
    </w:p>
    <w:p w:rsidR="00236B22" w:rsidRPr="00556CEF" w:rsidRDefault="00236B22" w:rsidP="00236B22">
      <w:pPr>
        <w:spacing w:line="240" w:lineRule="atLeast"/>
        <w:contextualSpacing/>
        <w:jc w:val="both"/>
        <w:rPr>
          <w:sz w:val="28"/>
          <w:szCs w:val="28"/>
        </w:rPr>
      </w:pPr>
      <w:r w:rsidRPr="00556CEF">
        <w:rPr>
          <w:sz w:val="28"/>
          <w:szCs w:val="28"/>
        </w:rPr>
        <w:t>On se uvijek zanima za tu</w:t>
      </w:r>
      <w:r w:rsidRPr="00556CEF">
        <w:rPr>
          <w:rFonts w:eastAsia="Lucida Sans Unicode" w:cs="Tahoma"/>
          <w:sz w:val="28"/>
          <w:szCs w:val="28"/>
        </w:rPr>
        <w:t>đ</w:t>
      </w:r>
      <w:r w:rsidRPr="00556CEF">
        <w:rPr>
          <w:sz w:val="28"/>
          <w:szCs w:val="28"/>
        </w:rPr>
        <w:t>e brige, on je</w:t>
      </w:r>
      <w:r w:rsidRPr="00556CEF">
        <w:rPr>
          <w:b/>
          <w:bCs/>
          <w:sz w:val="28"/>
          <w:szCs w:val="28"/>
        </w:rPr>
        <w:t xml:space="preserve"> p</w:t>
      </w:r>
      <w:r w:rsidRPr="00556CEF">
        <w:rPr>
          <w:sz w:val="28"/>
          <w:szCs w:val="28"/>
        </w:rPr>
        <w:t>…................</w:t>
      </w:r>
    </w:p>
    <w:p w:rsidR="00236B22" w:rsidRPr="00556CEF" w:rsidRDefault="00236B22" w:rsidP="00236B22">
      <w:pPr>
        <w:spacing w:line="240" w:lineRule="atLeast"/>
        <w:contextualSpacing/>
        <w:jc w:val="both"/>
        <w:rPr>
          <w:sz w:val="28"/>
          <w:szCs w:val="28"/>
        </w:rPr>
      </w:pPr>
      <w:r w:rsidRPr="00556CEF">
        <w:rPr>
          <w:sz w:val="28"/>
          <w:szCs w:val="28"/>
        </w:rPr>
        <w:t>Ona uvijek misli da će se dogoditi nešto loše, ona je</w:t>
      </w:r>
      <w:r w:rsidRPr="00556CEF">
        <w:rPr>
          <w:b/>
          <w:bCs/>
          <w:sz w:val="28"/>
          <w:szCs w:val="28"/>
        </w:rPr>
        <w:t xml:space="preserve"> p</w:t>
      </w:r>
      <w:r w:rsidRPr="00556CEF">
        <w:rPr>
          <w:sz w:val="28"/>
          <w:szCs w:val="28"/>
        </w:rPr>
        <w:t>….......................</w:t>
      </w:r>
    </w:p>
    <w:p w:rsidR="00236B22" w:rsidRPr="00556CEF" w:rsidRDefault="00236B22" w:rsidP="00236B22">
      <w:pPr>
        <w:spacing w:line="240" w:lineRule="atLeast"/>
        <w:contextualSpacing/>
        <w:jc w:val="both"/>
        <w:rPr>
          <w:sz w:val="28"/>
          <w:szCs w:val="28"/>
        </w:rPr>
      </w:pPr>
      <w:r w:rsidRPr="00556CEF">
        <w:rPr>
          <w:sz w:val="28"/>
          <w:szCs w:val="28"/>
        </w:rPr>
        <w:t xml:space="preserve">On voli pričati s ljudima, on je </w:t>
      </w:r>
      <w:r w:rsidRPr="00556CEF">
        <w:rPr>
          <w:b/>
          <w:bCs/>
          <w:sz w:val="28"/>
          <w:szCs w:val="28"/>
        </w:rPr>
        <w:t>k</w:t>
      </w:r>
      <w:r w:rsidRPr="00556CEF">
        <w:rPr>
          <w:sz w:val="28"/>
          <w:szCs w:val="28"/>
        </w:rPr>
        <w:t>…........................</w:t>
      </w:r>
    </w:p>
    <w:p w:rsidR="00236B22" w:rsidRPr="00556CEF" w:rsidRDefault="00236B22" w:rsidP="00236B22">
      <w:pPr>
        <w:spacing w:line="240" w:lineRule="atLeast"/>
        <w:contextualSpacing/>
        <w:jc w:val="both"/>
        <w:rPr>
          <w:sz w:val="28"/>
          <w:szCs w:val="28"/>
        </w:rPr>
      </w:pPr>
      <w:r w:rsidRPr="00556CEF">
        <w:rPr>
          <w:sz w:val="28"/>
          <w:szCs w:val="28"/>
        </w:rPr>
        <w:t>Uvijek nešto radi, ni malo nije lijen, on je</w:t>
      </w:r>
      <w:r w:rsidRPr="00556CEF">
        <w:rPr>
          <w:b/>
          <w:bCs/>
          <w:sz w:val="28"/>
          <w:szCs w:val="28"/>
        </w:rPr>
        <w:t xml:space="preserve"> m</w:t>
      </w:r>
      <w:r w:rsidRPr="00556CEF">
        <w:rPr>
          <w:sz w:val="28"/>
          <w:szCs w:val="28"/>
        </w:rPr>
        <w:t>…..................</w:t>
      </w:r>
    </w:p>
    <w:p w:rsidR="00236B22" w:rsidRPr="00556CEF" w:rsidRDefault="00236B22" w:rsidP="00236B22">
      <w:pPr>
        <w:spacing w:line="240" w:lineRule="atLeast"/>
        <w:contextualSpacing/>
        <w:jc w:val="both"/>
        <w:rPr>
          <w:sz w:val="28"/>
          <w:szCs w:val="28"/>
        </w:rPr>
      </w:pPr>
      <w:r w:rsidRPr="00556CEF">
        <w:rPr>
          <w:sz w:val="28"/>
          <w:szCs w:val="28"/>
        </w:rPr>
        <w:t>Ona se ničega ne boji, ona je</w:t>
      </w:r>
      <w:r w:rsidRPr="00556CEF">
        <w:rPr>
          <w:b/>
          <w:bCs/>
          <w:sz w:val="28"/>
          <w:szCs w:val="28"/>
        </w:rPr>
        <w:t xml:space="preserve"> h</w:t>
      </w:r>
      <w:r w:rsidRPr="00556CEF">
        <w:rPr>
          <w:sz w:val="28"/>
          <w:szCs w:val="28"/>
        </w:rPr>
        <w:t>.......................</w:t>
      </w:r>
    </w:p>
    <w:p w:rsidR="00236B22" w:rsidRPr="00556CEF" w:rsidRDefault="00236B22" w:rsidP="00236B22">
      <w:pPr>
        <w:spacing w:line="240" w:lineRule="atLeast"/>
        <w:contextualSpacing/>
        <w:jc w:val="both"/>
        <w:rPr>
          <w:b/>
          <w:bCs/>
          <w:sz w:val="28"/>
          <w:szCs w:val="28"/>
        </w:rPr>
      </w:pPr>
      <w:r w:rsidRPr="00556CEF">
        <w:rPr>
          <w:b/>
          <w:bCs/>
          <w:sz w:val="28"/>
          <w:szCs w:val="28"/>
        </w:rPr>
        <w:t xml:space="preserve">  </w:t>
      </w:r>
    </w:p>
    <w:p w:rsidR="00236B22" w:rsidRPr="00556CEF" w:rsidRDefault="00236B22" w:rsidP="00236B22">
      <w:pPr>
        <w:spacing w:line="240" w:lineRule="atLeast"/>
        <w:contextualSpacing/>
        <w:jc w:val="both"/>
        <w:rPr>
          <w:sz w:val="28"/>
          <w:szCs w:val="28"/>
        </w:rPr>
      </w:pPr>
      <w:r>
        <w:rPr>
          <w:sz w:val="28"/>
          <w:szCs w:val="28"/>
        </w:rPr>
        <w:t>Kakve kara</w:t>
      </w:r>
      <w:r w:rsidRPr="00556CEF">
        <w:rPr>
          <w:sz w:val="28"/>
          <w:szCs w:val="28"/>
        </w:rPr>
        <w:t xml:space="preserve">kterne osobine </w:t>
      </w:r>
      <w:r>
        <w:rPr>
          <w:sz w:val="28"/>
          <w:szCs w:val="28"/>
        </w:rPr>
        <w:t xml:space="preserve">treba </w:t>
      </w:r>
      <w:r w:rsidRPr="00556CEF">
        <w:rPr>
          <w:sz w:val="28"/>
          <w:szCs w:val="28"/>
        </w:rPr>
        <w:t>imati vaš/a partner/ica?</w:t>
      </w:r>
    </w:p>
    <w:p w:rsidR="00236B22" w:rsidRPr="00556CEF" w:rsidRDefault="00236B22" w:rsidP="00236B22">
      <w:pPr>
        <w:spacing w:line="240" w:lineRule="atLeast"/>
        <w:contextualSpacing/>
        <w:jc w:val="both"/>
        <w:rPr>
          <w:sz w:val="28"/>
          <w:szCs w:val="28"/>
        </w:rPr>
      </w:pPr>
      <w:r w:rsidRPr="00556CEF">
        <w:rPr>
          <w:sz w:val="28"/>
          <w:szCs w:val="28"/>
        </w:rPr>
        <w:t>Kakve osobine ne smije imati vaš/a partner/ica?</w:t>
      </w:r>
    </w:p>
    <w:p w:rsidR="00236B22" w:rsidRPr="00556CEF" w:rsidRDefault="00236B22" w:rsidP="00236B22">
      <w:pPr>
        <w:spacing w:line="240" w:lineRule="atLeast"/>
        <w:contextualSpacing/>
        <w:jc w:val="both"/>
        <w:rPr>
          <w:sz w:val="28"/>
          <w:szCs w:val="28"/>
        </w:rPr>
      </w:pPr>
      <w:r w:rsidRPr="00556CEF">
        <w:rPr>
          <w:sz w:val="28"/>
          <w:szCs w:val="28"/>
        </w:rPr>
        <w:t>Kako biste najbolje opisali sami sebe?</w:t>
      </w:r>
    </w:p>
    <w:p w:rsidR="00236B22" w:rsidRDefault="00236B22" w:rsidP="00236B22"/>
    <w:p w:rsidR="00236B22" w:rsidRPr="00572E34" w:rsidRDefault="00572E34" w:rsidP="00236B22">
      <w:pPr>
        <w:rPr>
          <w:rFonts w:ascii="Times New Roman" w:hAnsi="Times New Roman" w:cs="Times New Roman"/>
          <w:i/>
          <w:sz w:val="28"/>
          <w:szCs w:val="28"/>
        </w:rPr>
      </w:pPr>
      <w:r w:rsidRPr="00572E34">
        <w:rPr>
          <w:rFonts w:ascii="Times New Roman" w:hAnsi="Times New Roman" w:cs="Times New Roman"/>
          <w:i/>
          <w:sz w:val="28"/>
          <w:szCs w:val="28"/>
        </w:rPr>
        <w:t>Dopunite poslovne zamjenice!</w:t>
      </w:r>
    </w:p>
    <w:p w:rsidR="00236B22" w:rsidRDefault="00236B22" w:rsidP="00236B22">
      <w:pPr>
        <w:rPr>
          <w:rFonts w:ascii="Times New Roman" w:hAnsi="Times New Roman" w:cs="Times New Roman"/>
          <w:sz w:val="28"/>
          <w:szCs w:val="28"/>
        </w:rPr>
      </w:pPr>
      <w:r w:rsidRPr="004F468A">
        <w:rPr>
          <w:rFonts w:ascii="Times New Roman" w:hAnsi="Times New Roman" w:cs="Times New Roman"/>
          <w:sz w:val="28"/>
          <w:szCs w:val="28"/>
        </w:rPr>
        <w:t>(oni)</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 xml:space="preserve"> stan je malen.</w:t>
      </w:r>
    </w:p>
    <w:p w:rsidR="00236B22" w:rsidRDefault="00236B22" w:rsidP="00236B22">
      <w:pPr>
        <w:rPr>
          <w:rFonts w:ascii="Times New Roman" w:hAnsi="Times New Roman" w:cs="Times New Roman"/>
          <w:sz w:val="28"/>
          <w:szCs w:val="28"/>
        </w:rPr>
      </w:pPr>
      <w:r>
        <w:rPr>
          <w:rFonts w:ascii="Times New Roman" w:hAnsi="Times New Roman" w:cs="Times New Roman"/>
          <w:sz w:val="28"/>
          <w:szCs w:val="28"/>
        </w:rPr>
        <w:t xml:space="preserve">(ja) </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 xml:space="preserve"> krevet ima kvalitetan madrac.</w:t>
      </w:r>
    </w:p>
    <w:p w:rsidR="00236B22" w:rsidRDefault="00236B22" w:rsidP="00236B22">
      <w:pPr>
        <w:rPr>
          <w:rFonts w:ascii="Times New Roman" w:hAnsi="Times New Roman" w:cs="Times New Roman"/>
          <w:sz w:val="28"/>
          <w:szCs w:val="28"/>
        </w:rPr>
      </w:pPr>
      <w:r>
        <w:rPr>
          <w:rFonts w:ascii="Times New Roman" w:hAnsi="Times New Roman" w:cs="Times New Roman"/>
          <w:sz w:val="28"/>
          <w:szCs w:val="28"/>
        </w:rPr>
        <w:t xml:space="preserve">(ona) </w:t>
      </w:r>
      <w:r>
        <w:rPr>
          <w:rFonts w:ascii="Times New Roman" w:hAnsi="Times New Roman" w:cs="Times New Roman"/>
          <w:sz w:val="28"/>
          <w:szCs w:val="28"/>
        </w:rPr>
        <w:tab/>
      </w:r>
      <w:r w:rsidRPr="00D824D9">
        <w:rPr>
          <w:rFonts w:ascii="Times New Roman" w:hAnsi="Times New Roman" w:cs="Times New Roman"/>
          <w:sz w:val="28"/>
          <w:szCs w:val="28"/>
          <w:u w:val="single"/>
        </w:rPr>
        <w:tab/>
      </w:r>
      <w:r w:rsidRPr="00D824D9">
        <w:rPr>
          <w:rFonts w:ascii="Times New Roman" w:hAnsi="Times New Roman" w:cs="Times New Roman"/>
          <w:sz w:val="28"/>
          <w:szCs w:val="28"/>
          <w:u w:val="single"/>
        </w:rPr>
        <w:tab/>
      </w:r>
      <w:r w:rsidRPr="00D824D9">
        <w:rPr>
          <w:rFonts w:ascii="Times New Roman" w:hAnsi="Times New Roman" w:cs="Times New Roman"/>
          <w:sz w:val="28"/>
          <w:szCs w:val="28"/>
          <w:u w:val="single"/>
        </w:rPr>
        <w:tab/>
      </w:r>
      <w:r>
        <w:rPr>
          <w:rFonts w:ascii="Times New Roman" w:hAnsi="Times New Roman" w:cs="Times New Roman"/>
          <w:sz w:val="28"/>
          <w:szCs w:val="28"/>
        </w:rPr>
        <w:t xml:space="preserve"> majka  je prava dama.</w:t>
      </w:r>
    </w:p>
    <w:p w:rsidR="00236B22" w:rsidRDefault="00236B22" w:rsidP="00236B22">
      <w:pPr>
        <w:rPr>
          <w:rFonts w:ascii="Times New Roman" w:hAnsi="Times New Roman" w:cs="Times New Roman"/>
          <w:sz w:val="28"/>
          <w:szCs w:val="28"/>
        </w:rPr>
      </w:pPr>
      <w:r>
        <w:rPr>
          <w:rFonts w:ascii="Times New Roman" w:hAnsi="Times New Roman" w:cs="Times New Roman"/>
          <w:sz w:val="28"/>
          <w:szCs w:val="28"/>
        </w:rPr>
        <w:t xml:space="preserve">(on) </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 xml:space="preserve"> sin je iz Dubrovnika.</w:t>
      </w:r>
    </w:p>
    <w:p w:rsidR="00236B22" w:rsidRDefault="00236B22" w:rsidP="00236B22">
      <w:pPr>
        <w:rPr>
          <w:rFonts w:ascii="Times New Roman" w:hAnsi="Times New Roman" w:cs="Times New Roman"/>
          <w:sz w:val="28"/>
          <w:szCs w:val="28"/>
        </w:rPr>
      </w:pPr>
      <w:r>
        <w:rPr>
          <w:rFonts w:ascii="Times New Roman" w:hAnsi="Times New Roman" w:cs="Times New Roman"/>
          <w:sz w:val="28"/>
          <w:szCs w:val="28"/>
        </w:rPr>
        <w:t xml:space="preserve">(ti) </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 xml:space="preserve"> prijatelji su čudni.</w:t>
      </w:r>
    </w:p>
    <w:p w:rsidR="00236B22" w:rsidRDefault="00236B22" w:rsidP="00236B22">
      <w:pPr>
        <w:rPr>
          <w:rFonts w:ascii="Times New Roman" w:hAnsi="Times New Roman" w:cs="Times New Roman"/>
          <w:sz w:val="28"/>
          <w:szCs w:val="28"/>
        </w:rPr>
      </w:pPr>
      <w:r>
        <w:rPr>
          <w:rFonts w:ascii="Times New Roman" w:hAnsi="Times New Roman" w:cs="Times New Roman"/>
          <w:sz w:val="28"/>
          <w:szCs w:val="28"/>
        </w:rPr>
        <w:t xml:space="preserve">(oni) </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 xml:space="preserve"> roditelji su strogi.</w:t>
      </w:r>
    </w:p>
    <w:p w:rsidR="00236B22" w:rsidRDefault="00236B22" w:rsidP="00236B22">
      <w:pPr>
        <w:rPr>
          <w:rFonts w:ascii="Times New Roman" w:hAnsi="Times New Roman" w:cs="Times New Roman"/>
          <w:sz w:val="28"/>
          <w:szCs w:val="28"/>
        </w:rPr>
      </w:pPr>
      <w:r>
        <w:rPr>
          <w:rFonts w:ascii="Times New Roman" w:hAnsi="Times New Roman" w:cs="Times New Roman"/>
          <w:sz w:val="28"/>
          <w:szCs w:val="28"/>
        </w:rPr>
        <w:t xml:space="preserve">(vi) </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 xml:space="preserve"> posao je dobro plaćen.</w:t>
      </w:r>
    </w:p>
    <w:p w:rsidR="00236B22" w:rsidRDefault="00236B22" w:rsidP="00236B22">
      <w:pPr>
        <w:rPr>
          <w:rFonts w:ascii="Times New Roman" w:hAnsi="Times New Roman" w:cs="Times New Roman"/>
          <w:sz w:val="28"/>
          <w:szCs w:val="28"/>
        </w:rPr>
      </w:pPr>
      <w:r>
        <w:rPr>
          <w:rFonts w:ascii="Times New Roman" w:hAnsi="Times New Roman" w:cs="Times New Roman"/>
          <w:sz w:val="28"/>
          <w:szCs w:val="28"/>
        </w:rPr>
        <w:t xml:space="preserve">(ona) </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 xml:space="preserve"> ljepota je izuzetna.</w:t>
      </w:r>
    </w:p>
    <w:p w:rsidR="00236B22" w:rsidRDefault="00236B22" w:rsidP="00236B22">
      <w:pPr>
        <w:rPr>
          <w:rFonts w:ascii="Times New Roman" w:hAnsi="Times New Roman" w:cs="Times New Roman"/>
          <w:sz w:val="28"/>
          <w:szCs w:val="28"/>
        </w:rPr>
      </w:pPr>
      <w:r>
        <w:rPr>
          <w:rFonts w:ascii="Times New Roman" w:hAnsi="Times New Roman" w:cs="Times New Roman"/>
          <w:sz w:val="28"/>
          <w:szCs w:val="28"/>
        </w:rPr>
        <w:t xml:space="preserve">(ona) </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 xml:space="preserve"> sinovi su još mali.</w:t>
      </w:r>
    </w:p>
    <w:p w:rsidR="00236B22" w:rsidRDefault="00236B22" w:rsidP="00236B22">
      <w:pPr>
        <w:rPr>
          <w:rFonts w:ascii="Times New Roman" w:hAnsi="Times New Roman" w:cs="Times New Roman"/>
          <w:sz w:val="28"/>
          <w:szCs w:val="28"/>
        </w:rPr>
      </w:pPr>
      <w:r>
        <w:rPr>
          <w:rFonts w:ascii="Times New Roman" w:hAnsi="Times New Roman" w:cs="Times New Roman"/>
          <w:sz w:val="28"/>
          <w:szCs w:val="28"/>
        </w:rPr>
        <w:t xml:space="preserve">(on) </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 xml:space="preserve"> financijski problemi su veliki.</w:t>
      </w:r>
    </w:p>
    <w:p w:rsidR="00236B22" w:rsidRDefault="00236B22" w:rsidP="00236B22">
      <w:pPr>
        <w:rPr>
          <w:rFonts w:ascii="Times New Roman" w:hAnsi="Times New Roman" w:cs="Times New Roman"/>
          <w:sz w:val="28"/>
          <w:szCs w:val="28"/>
        </w:rPr>
      </w:pPr>
      <w:r>
        <w:rPr>
          <w:rFonts w:ascii="Times New Roman" w:hAnsi="Times New Roman" w:cs="Times New Roman"/>
          <w:sz w:val="28"/>
          <w:szCs w:val="28"/>
        </w:rPr>
        <w:t xml:space="preserve">(mi) </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 xml:space="preserve"> kćerka lijepo crta.</w:t>
      </w:r>
    </w:p>
    <w:p w:rsidR="00236B22" w:rsidRDefault="00236B22" w:rsidP="00236B22">
      <w:pPr>
        <w:rPr>
          <w:rFonts w:ascii="Times New Roman" w:hAnsi="Times New Roman" w:cs="Times New Roman"/>
          <w:sz w:val="28"/>
          <w:szCs w:val="28"/>
        </w:rPr>
      </w:pPr>
      <w:r>
        <w:rPr>
          <w:rFonts w:ascii="Times New Roman" w:hAnsi="Times New Roman" w:cs="Times New Roman"/>
          <w:sz w:val="28"/>
          <w:szCs w:val="28"/>
        </w:rPr>
        <w:lastRenderedPageBreak/>
        <w:t xml:space="preserve">(oni) </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 xml:space="preserve"> slika je lijepa.</w:t>
      </w:r>
    </w:p>
    <w:p w:rsidR="00236B22" w:rsidRDefault="00236B22" w:rsidP="00236B22">
      <w:pPr>
        <w:rPr>
          <w:rFonts w:ascii="Times New Roman" w:hAnsi="Times New Roman" w:cs="Times New Roman"/>
          <w:sz w:val="28"/>
          <w:szCs w:val="28"/>
        </w:rPr>
      </w:pPr>
      <w:r>
        <w:rPr>
          <w:rFonts w:ascii="Times New Roman" w:hAnsi="Times New Roman" w:cs="Times New Roman"/>
          <w:sz w:val="28"/>
          <w:szCs w:val="28"/>
        </w:rPr>
        <w:t xml:space="preserve">(vi) </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 xml:space="preserve"> tetak je dobar čovjek.</w:t>
      </w:r>
    </w:p>
    <w:p w:rsidR="00236B22" w:rsidRDefault="00236B22" w:rsidP="00236B22">
      <w:pPr>
        <w:rPr>
          <w:rFonts w:ascii="Times New Roman" w:hAnsi="Times New Roman" w:cs="Times New Roman"/>
          <w:sz w:val="28"/>
          <w:szCs w:val="28"/>
        </w:rPr>
      </w:pPr>
      <w:r>
        <w:rPr>
          <w:rFonts w:ascii="Times New Roman" w:hAnsi="Times New Roman" w:cs="Times New Roman"/>
          <w:sz w:val="28"/>
          <w:szCs w:val="28"/>
        </w:rPr>
        <w:t xml:space="preserve">(oni) </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 xml:space="preserve"> dijete ide još u vrtić.</w:t>
      </w:r>
    </w:p>
    <w:p w:rsidR="00236B22" w:rsidRPr="004F468A" w:rsidRDefault="00236B22" w:rsidP="00236B22">
      <w:pPr>
        <w:rPr>
          <w:rFonts w:ascii="Times New Roman" w:hAnsi="Times New Roman" w:cs="Times New Roman"/>
          <w:sz w:val="28"/>
          <w:szCs w:val="28"/>
        </w:rPr>
      </w:pPr>
      <w:r>
        <w:rPr>
          <w:rFonts w:ascii="Times New Roman" w:hAnsi="Times New Roman" w:cs="Times New Roman"/>
          <w:sz w:val="28"/>
          <w:szCs w:val="28"/>
        </w:rPr>
        <w:t xml:space="preserve">(on) </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t xml:space="preserve"> </w:t>
      </w:r>
      <w:r>
        <w:rPr>
          <w:rFonts w:ascii="Times New Roman" w:hAnsi="Times New Roman" w:cs="Times New Roman"/>
          <w:sz w:val="28"/>
          <w:szCs w:val="28"/>
        </w:rPr>
        <w:t xml:space="preserve"> brat studira na fakultetu.</w:t>
      </w:r>
    </w:p>
    <w:p w:rsidR="00236B22" w:rsidRDefault="00236B22" w:rsidP="00236B22"/>
    <w:p w:rsidR="00B66412" w:rsidRDefault="00B66412" w:rsidP="00236B22"/>
    <w:p w:rsidR="00B66412" w:rsidRDefault="00B66412" w:rsidP="00236B22"/>
    <w:p w:rsidR="00B66412" w:rsidRDefault="00B66412" w:rsidP="00236B22"/>
    <w:p w:rsidR="00B66412" w:rsidRDefault="00B66412" w:rsidP="00236B22"/>
    <w:p w:rsidR="00B66412" w:rsidRDefault="00B66412" w:rsidP="00236B22"/>
    <w:p w:rsidR="00B66412" w:rsidRDefault="00B66412" w:rsidP="00236B22"/>
    <w:p w:rsidR="00B66412" w:rsidRDefault="00B66412" w:rsidP="00236B22"/>
    <w:p w:rsidR="00B66412" w:rsidRDefault="00B66412" w:rsidP="00236B22"/>
    <w:p w:rsidR="00B66412" w:rsidRDefault="00B66412" w:rsidP="00236B22"/>
    <w:p w:rsidR="00B66412" w:rsidRDefault="00B66412" w:rsidP="00236B22"/>
    <w:p w:rsidR="00B66412" w:rsidRDefault="00B66412" w:rsidP="00236B22"/>
    <w:p w:rsidR="00B66412" w:rsidRDefault="00B66412" w:rsidP="00236B22"/>
    <w:p w:rsidR="00B66412" w:rsidRDefault="00B66412" w:rsidP="00236B22"/>
    <w:p w:rsidR="00B66412" w:rsidRDefault="00B66412" w:rsidP="00236B22"/>
    <w:p w:rsidR="00B66412" w:rsidRDefault="00B66412" w:rsidP="00236B22"/>
    <w:p w:rsidR="00B66412" w:rsidRDefault="00B66412" w:rsidP="00236B22"/>
    <w:p w:rsidR="00B66412" w:rsidRDefault="00B66412" w:rsidP="00236B22"/>
    <w:p w:rsidR="00B66412" w:rsidRDefault="00B66412" w:rsidP="00236B22"/>
    <w:p w:rsidR="00B66412" w:rsidRDefault="00B66412" w:rsidP="00236B22"/>
    <w:p w:rsidR="00B66412" w:rsidRDefault="00B66412" w:rsidP="00236B22"/>
    <w:p w:rsidR="00B66412" w:rsidRDefault="00B66412" w:rsidP="00236B22"/>
    <w:p w:rsidR="00B66412" w:rsidRDefault="00B66412" w:rsidP="00236B22"/>
    <w:p w:rsidR="00B66412" w:rsidRDefault="00B66412" w:rsidP="00236B22"/>
    <w:p w:rsidR="00572E34" w:rsidRPr="00572E34" w:rsidRDefault="00572E34" w:rsidP="00572E34">
      <w:pPr>
        <w:jc w:val="center"/>
        <w:rPr>
          <w:b/>
          <w:sz w:val="32"/>
          <w:szCs w:val="32"/>
        </w:rPr>
      </w:pPr>
      <w:r w:rsidRPr="00572E34">
        <w:rPr>
          <w:b/>
          <w:sz w:val="32"/>
          <w:szCs w:val="32"/>
        </w:rPr>
        <w:t>Lice</w:t>
      </w:r>
    </w:p>
    <w:p w:rsidR="00572E34" w:rsidRDefault="00572E34" w:rsidP="00572E34">
      <w:pPr>
        <w:jc w:val="center"/>
        <w:rPr>
          <w:sz w:val="26"/>
        </w:rPr>
      </w:pPr>
      <w:r>
        <w:rPr>
          <w:sz w:val="26"/>
        </w:rPr>
        <w:t>obrve, oči, trepavice, kosa, čelo, usne, usta, nos, obrazi, uho</w:t>
      </w:r>
    </w:p>
    <w:p w:rsidR="00572E34" w:rsidRDefault="00572E34" w:rsidP="00572E34">
      <w:pPr>
        <w:jc w:val="center"/>
        <w:rPr>
          <w:sz w:val="26"/>
        </w:rPr>
      </w:pPr>
    </w:p>
    <w:p w:rsidR="00572E34" w:rsidRDefault="00572E34" w:rsidP="00572E34"/>
    <w:p w:rsidR="00572E34" w:rsidRDefault="00572E34" w:rsidP="00572E34"/>
    <w:p w:rsidR="00572E34" w:rsidRDefault="00572E34" w:rsidP="00572E34">
      <w:pPr>
        <w:jc w:val="center"/>
      </w:pPr>
      <w:r>
        <w:rPr>
          <w:noProof/>
          <w:lang w:eastAsia="cs-CZ"/>
        </w:rPr>
        <w:drawing>
          <wp:inline distT="0" distB="0" distL="0" distR="0" wp14:anchorId="3F7F591F" wp14:editId="138AC0C6">
            <wp:extent cx="4286250" cy="5419725"/>
            <wp:effectExtent l="0" t="0" r="0"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86250" cy="5419725"/>
                    </a:xfrm>
                    <a:prstGeom prst="rect">
                      <a:avLst/>
                    </a:prstGeom>
                    <a:noFill/>
                    <a:ln>
                      <a:noFill/>
                    </a:ln>
                  </pic:spPr>
                </pic:pic>
              </a:graphicData>
            </a:graphic>
          </wp:inline>
        </w:drawing>
      </w:r>
    </w:p>
    <w:p w:rsidR="00572E34" w:rsidRDefault="00572E34" w:rsidP="00572E34"/>
    <w:p w:rsidR="00572E34" w:rsidRDefault="00572E34" w:rsidP="00572E34"/>
    <w:p w:rsidR="00572E34" w:rsidRDefault="00572E34" w:rsidP="00572E34"/>
    <w:p w:rsidR="00572E34" w:rsidRDefault="00572E34" w:rsidP="00572E34">
      <w:pPr>
        <w:pStyle w:val="Nadpis1"/>
      </w:pPr>
      <w:r>
        <w:lastRenderedPageBreak/>
        <w:t>Ljudsko tijelo</w:t>
      </w:r>
    </w:p>
    <w:p w:rsidR="00572E34" w:rsidRDefault="00572E34" w:rsidP="00572E34"/>
    <w:p w:rsidR="00572E34" w:rsidRDefault="00572E34" w:rsidP="00572E34">
      <w:pPr>
        <w:jc w:val="both"/>
      </w:pPr>
      <w:r>
        <w:t>glava, vrat, noga, gležanj, koljeno, grudi, dojke, stopalo, ruka, butine, bedro, list, lakat, peta, dlake, kukovi, grlo, struk</w:t>
      </w:r>
      <w:r w:rsidR="002200D8">
        <w:t>, leđa, kralježnica</w:t>
      </w:r>
      <w:r w:rsidR="00EB2B7D">
        <w:t>, trbuh</w:t>
      </w:r>
    </w:p>
    <w:p w:rsidR="00572E34" w:rsidRDefault="00572E34" w:rsidP="00572E34"/>
    <w:p w:rsidR="00572E34" w:rsidRDefault="00572E34" w:rsidP="00572E34">
      <w:pPr>
        <w:jc w:val="center"/>
      </w:pPr>
      <w:r>
        <w:rPr>
          <w:noProof/>
          <w:lang w:eastAsia="cs-CZ"/>
        </w:rPr>
        <w:drawing>
          <wp:inline distT="0" distB="0" distL="0" distR="0" wp14:anchorId="4D121C7C" wp14:editId="4ADB8F7F">
            <wp:extent cx="2600325" cy="7038975"/>
            <wp:effectExtent l="0" t="0" r="9525"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00325" cy="7038975"/>
                    </a:xfrm>
                    <a:prstGeom prst="rect">
                      <a:avLst/>
                    </a:prstGeom>
                    <a:noFill/>
                    <a:ln>
                      <a:noFill/>
                    </a:ln>
                  </pic:spPr>
                </pic:pic>
              </a:graphicData>
            </a:graphic>
          </wp:inline>
        </w:drawing>
      </w:r>
    </w:p>
    <w:p w:rsidR="00572E34" w:rsidRDefault="00572E34" w:rsidP="00572E34">
      <w:pPr>
        <w:spacing w:line="360" w:lineRule="auto"/>
        <w:rPr>
          <w:i/>
          <w:iCs/>
          <w:sz w:val="26"/>
          <w:szCs w:val="26"/>
        </w:rPr>
      </w:pPr>
      <w:r>
        <w:rPr>
          <w:i/>
          <w:iCs/>
          <w:sz w:val="26"/>
          <w:szCs w:val="26"/>
        </w:rPr>
        <w:lastRenderedPageBreak/>
        <w:t xml:space="preserve">Bojana se ne osjeća dobro. Cijeli dan joj je slabo. Vrti joj se u glavi. Sad leži u krevetu i pokušava  zaspati. </w:t>
      </w:r>
    </w:p>
    <w:p w:rsidR="00572E34" w:rsidRDefault="00572E34" w:rsidP="00572E34">
      <w:pPr>
        <w:spacing w:line="360" w:lineRule="auto"/>
        <w:rPr>
          <w:sz w:val="26"/>
          <w:szCs w:val="26"/>
        </w:rPr>
      </w:pPr>
      <w:r>
        <w:rPr>
          <w:i/>
          <w:iCs/>
          <w:sz w:val="26"/>
          <w:szCs w:val="26"/>
        </w:rPr>
        <w:t>Ana:</w:t>
      </w:r>
      <w:r>
        <w:rPr>
          <w:sz w:val="26"/>
          <w:szCs w:val="26"/>
        </w:rPr>
        <w:t xml:space="preserve"> Ciao curice, ti si već u krevetu? Što se događa?</w:t>
      </w:r>
    </w:p>
    <w:p w:rsidR="00572E34" w:rsidRDefault="00572E34" w:rsidP="00572E34">
      <w:pPr>
        <w:spacing w:line="360" w:lineRule="auto"/>
        <w:rPr>
          <w:sz w:val="26"/>
          <w:szCs w:val="26"/>
        </w:rPr>
      </w:pPr>
      <w:r>
        <w:rPr>
          <w:i/>
          <w:iCs/>
          <w:sz w:val="26"/>
          <w:szCs w:val="26"/>
        </w:rPr>
        <w:t>Bojana:</w:t>
      </w:r>
      <w:r>
        <w:rPr>
          <w:sz w:val="26"/>
          <w:szCs w:val="26"/>
        </w:rPr>
        <w:t xml:space="preserve"> Nije mi dobro. Čak sam povraćala.</w:t>
      </w:r>
    </w:p>
    <w:p w:rsidR="00572E34" w:rsidRDefault="00572E34" w:rsidP="00572E34">
      <w:pPr>
        <w:spacing w:line="360" w:lineRule="auto"/>
        <w:rPr>
          <w:sz w:val="26"/>
          <w:szCs w:val="26"/>
        </w:rPr>
      </w:pPr>
      <w:r>
        <w:rPr>
          <w:i/>
          <w:iCs/>
          <w:sz w:val="26"/>
          <w:szCs w:val="26"/>
        </w:rPr>
        <w:t>Ana:</w:t>
      </w:r>
      <w:r>
        <w:rPr>
          <w:sz w:val="26"/>
          <w:szCs w:val="26"/>
        </w:rPr>
        <w:t xml:space="preserve"> Stvarno?! Imaš li temperaturu?</w:t>
      </w:r>
    </w:p>
    <w:p w:rsidR="00572E34" w:rsidRDefault="00572E34" w:rsidP="00572E34">
      <w:pPr>
        <w:spacing w:line="360" w:lineRule="auto"/>
        <w:rPr>
          <w:sz w:val="26"/>
          <w:szCs w:val="26"/>
        </w:rPr>
      </w:pPr>
      <w:r>
        <w:rPr>
          <w:i/>
          <w:iCs/>
          <w:sz w:val="26"/>
          <w:szCs w:val="26"/>
        </w:rPr>
        <w:t>Bojana:</w:t>
      </w:r>
      <w:r>
        <w:rPr>
          <w:sz w:val="26"/>
          <w:szCs w:val="26"/>
        </w:rPr>
        <w:t xml:space="preserve"> Mislim da da. Sve me boli, glava, grlo...</w:t>
      </w:r>
    </w:p>
    <w:p w:rsidR="00572E34" w:rsidRDefault="00572E34" w:rsidP="00572E34">
      <w:pPr>
        <w:spacing w:line="360" w:lineRule="auto"/>
        <w:rPr>
          <w:sz w:val="26"/>
          <w:szCs w:val="26"/>
        </w:rPr>
      </w:pPr>
      <w:r>
        <w:rPr>
          <w:i/>
          <w:iCs/>
          <w:sz w:val="26"/>
          <w:szCs w:val="26"/>
        </w:rPr>
        <w:t>Ana:</w:t>
      </w:r>
      <w:r>
        <w:rPr>
          <w:sz w:val="26"/>
          <w:szCs w:val="26"/>
        </w:rPr>
        <w:t xml:space="preserve"> Izgleda da imaš gripu. Jesi li popila neku tabletu?</w:t>
      </w:r>
    </w:p>
    <w:p w:rsidR="00572E34" w:rsidRDefault="00572E34" w:rsidP="00572E34">
      <w:pPr>
        <w:spacing w:line="360" w:lineRule="auto"/>
        <w:rPr>
          <w:sz w:val="26"/>
          <w:szCs w:val="26"/>
        </w:rPr>
      </w:pPr>
      <w:r>
        <w:rPr>
          <w:i/>
          <w:iCs/>
          <w:sz w:val="26"/>
          <w:szCs w:val="26"/>
        </w:rPr>
        <w:t>Bojana:</w:t>
      </w:r>
      <w:r>
        <w:rPr>
          <w:sz w:val="26"/>
          <w:szCs w:val="26"/>
        </w:rPr>
        <w:t xml:space="preserve"> </w:t>
      </w:r>
      <w:r w:rsidR="00371746">
        <w:rPr>
          <w:sz w:val="26"/>
          <w:szCs w:val="26"/>
        </w:rPr>
        <w:t>Popila</w:t>
      </w:r>
      <w:r>
        <w:rPr>
          <w:sz w:val="26"/>
          <w:szCs w:val="26"/>
        </w:rPr>
        <w:t xml:space="preserve"> sam COLDREX.</w:t>
      </w:r>
    </w:p>
    <w:p w:rsidR="00572E34" w:rsidRDefault="00572E34" w:rsidP="00572E34">
      <w:pPr>
        <w:spacing w:line="360" w:lineRule="auto"/>
        <w:rPr>
          <w:sz w:val="26"/>
          <w:szCs w:val="26"/>
        </w:rPr>
      </w:pPr>
      <w:r>
        <w:rPr>
          <w:i/>
          <w:iCs/>
          <w:sz w:val="26"/>
          <w:szCs w:val="26"/>
        </w:rPr>
        <w:t>Ana:</w:t>
      </w:r>
      <w:r>
        <w:rPr>
          <w:sz w:val="26"/>
          <w:szCs w:val="26"/>
        </w:rPr>
        <w:t xml:space="preserve"> Dobro, sad ću ti skuhati vrući čaj s limunom. A ti sad moraš zaspati.</w:t>
      </w:r>
    </w:p>
    <w:p w:rsidR="00572E34" w:rsidRDefault="00572E34" w:rsidP="00572E34">
      <w:pPr>
        <w:spacing w:line="360" w:lineRule="auto"/>
        <w:rPr>
          <w:sz w:val="26"/>
          <w:szCs w:val="26"/>
        </w:rPr>
      </w:pPr>
      <w:r>
        <w:rPr>
          <w:i/>
          <w:iCs/>
          <w:sz w:val="26"/>
          <w:szCs w:val="26"/>
        </w:rPr>
        <w:t>Bojana:</w:t>
      </w:r>
      <w:r>
        <w:rPr>
          <w:sz w:val="26"/>
          <w:szCs w:val="26"/>
        </w:rPr>
        <w:t xml:space="preserve"> Baš mi je vruće, znojim se.</w:t>
      </w:r>
    </w:p>
    <w:p w:rsidR="00572E34" w:rsidRDefault="00572E34" w:rsidP="00572E34">
      <w:pPr>
        <w:spacing w:line="360" w:lineRule="auto"/>
        <w:rPr>
          <w:sz w:val="26"/>
          <w:szCs w:val="26"/>
        </w:rPr>
      </w:pPr>
      <w:r>
        <w:rPr>
          <w:i/>
          <w:iCs/>
          <w:sz w:val="26"/>
          <w:szCs w:val="26"/>
        </w:rPr>
        <w:t>Ana:</w:t>
      </w:r>
      <w:r>
        <w:rPr>
          <w:sz w:val="26"/>
          <w:szCs w:val="26"/>
        </w:rPr>
        <w:t xml:space="preserve"> Dobro, sad moraš spavati i sutra ćemo vidjeti.  Ako neće biti bolje, morat ćemo otići liječniku. Taj će ti prepisati neke lijekove.</w:t>
      </w:r>
    </w:p>
    <w:p w:rsidR="00572E34" w:rsidRDefault="00572E34" w:rsidP="00572E34">
      <w:pPr>
        <w:rPr>
          <w:sz w:val="26"/>
          <w:szCs w:val="26"/>
        </w:rPr>
      </w:pPr>
    </w:p>
    <w:p w:rsidR="00572E34" w:rsidRDefault="00572E34" w:rsidP="00572E34">
      <w:pPr>
        <w:rPr>
          <w:i/>
          <w:iCs/>
          <w:sz w:val="26"/>
          <w:szCs w:val="26"/>
        </w:rPr>
      </w:pPr>
      <w:r>
        <w:rPr>
          <w:i/>
          <w:iCs/>
          <w:sz w:val="26"/>
          <w:szCs w:val="26"/>
        </w:rPr>
        <w:t>Doplňte správné tvary slovesa BOLJETI!</w:t>
      </w:r>
    </w:p>
    <w:p w:rsidR="00572E34" w:rsidRDefault="00572E34" w:rsidP="00572E34">
      <w:pPr>
        <w:spacing w:line="360" w:lineRule="auto"/>
        <w:rPr>
          <w:sz w:val="26"/>
          <w:szCs w:val="26"/>
        </w:rPr>
      </w:pPr>
      <w:r>
        <w:rPr>
          <w:sz w:val="26"/>
          <w:szCs w:val="26"/>
        </w:rPr>
        <w:t xml:space="preserve">Bojanu </w:t>
      </w:r>
      <w:r>
        <w:rPr>
          <w:sz w:val="26"/>
          <w:szCs w:val="26"/>
          <w:u w:val="single"/>
        </w:rPr>
        <w:t xml:space="preserve">                             </w:t>
      </w:r>
      <w:r>
        <w:rPr>
          <w:sz w:val="26"/>
          <w:szCs w:val="26"/>
        </w:rPr>
        <w:t xml:space="preserve"> noga.</w:t>
      </w:r>
    </w:p>
    <w:p w:rsidR="00572E34" w:rsidRDefault="00572E34" w:rsidP="00572E34">
      <w:pPr>
        <w:spacing w:line="360" w:lineRule="auto"/>
        <w:rPr>
          <w:sz w:val="26"/>
          <w:szCs w:val="26"/>
        </w:rPr>
      </w:pPr>
      <w:r>
        <w:rPr>
          <w:sz w:val="26"/>
          <w:szCs w:val="26"/>
        </w:rPr>
        <w:t xml:space="preserve">Maju </w:t>
      </w:r>
      <w:r>
        <w:rPr>
          <w:sz w:val="26"/>
          <w:szCs w:val="26"/>
          <w:u w:val="single"/>
        </w:rPr>
        <w:t xml:space="preserve">                                </w:t>
      </w:r>
      <w:r>
        <w:rPr>
          <w:sz w:val="26"/>
          <w:szCs w:val="26"/>
        </w:rPr>
        <w:t xml:space="preserve"> leđa.</w:t>
      </w:r>
    </w:p>
    <w:p w:rsidR="00572E34" w:rsidRDefault="00572E34" w:rsidP="00572E34">
      <w:pPr>
        <w:spacing w:line="360" w:lineRule="auto"/>
        <w:rPr>
          <w:sz w:val="26"/>
          <w:szCs w:val="26"/>
        </w:rPr>
      </w:pPr>
      <w:r>
        <w:rPr>
          <w:sz w:val="26"/>
          <w:szCs w:val="26"/>
        </w:rPr>
        <w:t xml:space="preserve">Davora </w:t>
      </w:r>
      <w:r>
        <w:rPr>
          <w:sz w:val="26"/>
          <w:szCs w:val="26"/>
          <w:u w:val="single"/>
        </w:rPr>
        <w:t xml:space="preserve">                            </w:t>
      </w:r>
      <w:r>
        <w:rPr>
          <w:sz w:val="26"/>
          <w:szCs w:val="26"/>
        </w:rPr>
        <w:t xml:space="preserve"> oči.</w:t>
      </w:r>
    </w:p>
    <w:p w:rsidR="00572E34" w:rsidRDefault="00572E34" w:rsidP="00572E34">
      <w:pPr>
        <w:spacing w:line="360" w:lineRule="auto"/>
        <w:rPr>
          <w:sz w:val="26"/>
          <w:szCs w:val="26"/>
        </w:rPr>
      </w:pPr>
      <w:r>
        <w:rPr>
          <w:sz w:val="26"/>
          <w:szCs w:val="26"/>
        </w:rPr>
        <w:t xml:space="preserve">Branka </w:t>
      </w:r>
      <w:r>
        <w:rPr>
          <w:sz w:val="26"/>
          <w:szCs w:val="26"/>
          <w:u w:val="single"/>
        </w:rPr>
        <w:t xml:space="preserve">                                 </w:t>
      </w:r>
      <w:r>
        <w:rPr>
          <w:sz w:val="26"/>
          <w:szCs w:val="26"/>
        </w:rPr>
        <w:t xml:space="preserve"> grlo.</w:t>
      </w:r>
    </w:p>
    <w:p w:rsidR="00572E34" w:rsidRDefault="00572E34" w:rsidP="00572E34">
      <w:pPr>
        <w:spacing w:line="360" w:lineRule="auto"/>
        <w:rPr>
          <w:sz w:val="26"/>
          <w:szCs w:val="26"/>
        </w:rPr>
      </w:pPr>
      <w:r>
        <w:rPr>
          <w:sz w:val="26"/>
          <w:szCs w:val="26"/>
        </w:rPr>
        <w:t xml:space="preserve">Vesnu </w:t>
      </w:r>
      <w:r>
        <w:rPr>
          <w:sz w:val="26"/>
          <w:szCs w:val="26"/>
          <w:u w:val="single"/>
        </w:rPr>
        <w:t xml:space="preserve">                             </w:t>
      </w:r>
      <w:r>
        <w:rPr>
          <w:sz w:val="26"/>
          <w:szCs w:val="26"/>
        </w:rPr>
        <w:t xml:space="preserve"> uho.</w:t>
      </w:r>
    </w:p>
    <w:p w:rsidR="00572E34" w:rsidRDefault="00572E34" w:rsidP="00572E34">
      <w:pPr>
        <w:spacing w:line="360" w:lineRule="auto"/>
        <w:rPr>
          <w:sz w:val="26"/>
          <w:szCs w:val="26"/>
        </w:rPr>
      </w:pPr>
      <w:r>
        <w:rPr>
          <w:sz w:val="26"/>
          <w:szCs w:val="26"/>
        </w:rPr>
        <w:t xml:space="preserve">Mene </w:t>
      </w:r>
      <w:r>
        <w:rPr>
          <w:sz w:val="26"/>
          <w:szCs w:val="26"/>
          <w:u w:val="single"/>
        </w:rPr>
        <w:t xml:space="preserve">                              </w:t>
      </w:r>
      <w:r>
        <w:rPr>
          <w:sz w:val="26"/>
          <w:szCs w:val="26"/>
        </w:rPr>
        <w:t xml:space="preserve"> zubi.</w:t>
      </w:r>
    </w:p>
    <w:p w:rsidR="00572E34" w:rsidRDefault="00572E34" w:rsidP="00572E34">
      <w:pPr>
        <w:spacing w:line="360" w:lineRule="auto"/>
        <w:rPr>
          <w:sz w:val="26"/>
          <w:szCs w:val="26"/>
        </w:rPr>
      </w:pPr>
      <w:r>
        <w:rPr>
          <w:sz w:val="26"/>
          <w:szCs w:val="26"/>
        </w:rPr>
        <w:t xml:space="preserve">Ingu </w:t>
      </w:r>
      <w:r>
        <w:rPr>
          <w:sz w:val="26"/>
          <w:szCs w:val="26"/>
          <w:u w:val="single"/>
        </w:rPr>
        <w:t xml:space="preserve">                              </w:t>
      </w:r>
      <w:r>
        <w:rPr>
          <w:sz w:val="26"/>
          <w:szCs w:val="26"/>
        </w:rPr>
        <w:t xml:space="preserve"> trbuh.</w:t>
      </w:r>
    </w:p>
    <w:p w:rsidR="00572E34" w:rsidRDefault="00572E34" w:rsidP="00572E34">
      <w:pPr>
        <w:jc w:val="both"/>
        <w:rPr>
          <w:b/>
          <w:bCs/>
          <w:sz w:val="26"/>
          <w:szCs w:val="26"/>
        </w:rPr>
      </w:pPr>
    </w:p>
    <w:p w:rsidR="00572E34" w:rsidRDefault="00572E34" w:rsidP="00572E34">
      <w:pPr>
        <w:jc w:val="both"/>
        <w:rPr>
          <w:b/>
          <w:bCs/>
          <w:sz w:val="26"/>
          <w:szCs w:val="26"/>
        </w:rPr>
      </w:pPr>
    </w:p>
    <w:p w:rsidR="00572E34" w:rsidRDefault="00572E34" w:rsidP="00572E34">
      <w:pPr>
        <w:jc w:val="both"/>
        <w:rPr>
          <w:b/>
          <w:bCs/>
          <w:sz w:val="26"/>
          <w:szCs w:val="26"/>
        </w:rPr>
      </w:pPr>
      <w:r>
        <w:rPr>
          <w:b/>
          <w:bCs/>
          <w:sz w:val="26"/>
          <w:szCs w:val="26"/>
        </w:rPr>
        <w:t>Bolesti (sg. bolest)</w:t>
      </w:r>
    </w:p>
    <w:p w:rsidR="00572E34" w:rsidRDefault="00572E34" w:rsidP="00572E34">
      <w:pPr>
        <w:jc w:val="both"/>
        <w:rPr>
          <w:sz w:val="26"/>
          <w:szCs w:val="26"/>
        </w:rPr>
      </w:pPr>
      <w:r>
        <w:rPr>
          <w:sz w:val="26"/>
          <w:szCs w:val="26"/>
        </w:rPr>
        <w:t>hunjavica, prehlada, gripa, upala pluća, upala očiju, diabetes/šećerna bolest, hipertenzija,  infarkt miokarda (srčani udar), moždani udar, proširene vene</w:t>
      </w:r>
      <w:r w:rsidR="002200D8">
        <w:rPr>
          <w:sz w:val="26"/>
          <w:szCs w:val="26"/>
        </w:rPr>
        <w:t>, lom kosti, ozljeda</w:t>
      </w:r>
      <w:r>
        <w:rPr>
          <w:sz w:val="26"/>
          <w:szCs w:val="26"/>
        </w:rPr>
        <w:t>…</w:t>
      </w:r>
    </w:p>
    <w:p w:rsidR="00572E34" w:rsidRDefault="00572E34" w:rsidP="00572E34">
      <w:pPr>
        <w:spacing w:line="360" w:lineRule="auto"/>
        <w:jc w:val="both"/>
        <w:rPr>
          <w:b/>
          <w:i/>
          <w:iCs/>
          <w:sz w:val="26"/>
          <w:szCs w:val="26"/>
        </w:rPr>
      </w:pPr>
    </w:p>
    <w:p w:rsidR="00572E34" w:rsidRDefault="00572E34" w:rsidP="00572E34">
      <w:pPr>
        <w:spacing w:line="360" w:lineRule="auto"/>
        <w:jc w:val="both"/>
        <w:rPr>
          <w:b/>
          <w:i/>
          <w:iCs/>
          <w:sz w:val="26"/>
          <w:szCs w:val="26"/>
        </w:rPr>
      </w:pPr>
      <w:r w:rsidRPr="00F93096">
        <w:rPr>
          <w:b/>
          <w:i/>
          <w:iCs/>
          <w:sz w:val="26"/>
          <w:szCs w:val="26"/>
        </w:rPr>
        <w:t>Další slovíčka!</w:t>
      </w:r>
    </w:p>
    <w:p w:rsidR="00572E34" w:rsidRPr="00F93096" w:rsidRDefault="00572E34" w:rsidP="00572E34">
      <w:pPr>
        <w:jc w:val="both"/>
        <w:rPr>
          <w:i/>
          <w:iCs/>
          <w:sz w:val="26"/>
          <w:szCs w:val="26"/>
        </w:rPr>
      </w:pPr>
      <w:r>
        <w:rPr>
          <w:sz w:val="26"/>
          <w:szCs w:val="26"/>
        </w:rPr>
        <w:t>b</w:t>
      </w:r>
      <w:r w:rsidRPr="00F93096">
        <w:rPr>
          <w:sz w:val="26"/>
          <w:szCs w:val="26"/>
        </w:rPr>
        <w:t>ol</w:t>
      </w:r>
    </w:p>
    <w:p w:rsidR="00572E34" w:rsidRPr="00F93096" w:rsidRDefault="00572E34" w:rsidP="00572E34">
      <w:pPr>
        <w:jc w:val="both"/>
        <w:rPr>
          <w:b/>
          <w:i/>
          <w:iCs/>
          <w:sz w:val="26"/>
          <w:szCs w:val="26"/>
        </w:rPr>
      </w:pPr>
      <w:r>
        <w:rPr>
          <w:sz w:val="26"/>
          <w:szCs w:val="26"/>
        </w:rPr>
        <w:t>bolnica</w:t>
      </w:r>
    </w:p>
    <w:p w:rsidR="00572E34" w:rsidRDefault="00572E34" w:rsidP="00572E34">
      <w:pPr>
        <w:jc w:val="both"/>
        <w:rPr>
          <w:sz w:val="26"/>
          <w:szCs w:val="26"/>
        </w:rPr>
      </w:pPr>
      <w:r>
        <w:rPr>
          <w:sz w:val="26"/>
          <w:szCs w:val="26"/>
        </w:rPr>
        <w:t>ljekarna</w:t>
      </w:r>
    </w:p>
    <w:p w:rsidR="00572E34" w:rsidRDefault="00572E34" w:rsidP="00572E34">
      <w:pPr>
        <w:jc w:val="both"/>
        <w:rPr>
          <w:sz w:val="26"/>
          <w:szCs w:val="26"/>
        </w:rPr>
      </w:pPr>
      <w:r>
        <w:rPr>
          <w:sz w:val="26"/>
          <w:szCs w:val="26"/>
        </w:rPr>
        <w:t>ambulanta</w:t>
      </w:r>
    </w:p>
    <w:p w:rsidR="00572E34" w:rsidRDefault="00572E34" w:rsidP="00572E34">
      <w:pPr>
        <w:jc w:val="both"/>
        <w:rPr>
          <w:sz w:val="26"/>
          <w:szCs w:val="26"/>
        </w:rPr>
      </w:pPr>
      <w:r>
        <w:rPr>
          <w:sz w:val="26"/>
          <w:szCs w:val="26"/>
        </w:rPr>
        <w:t>hitna pomoć</w:t>
      </w:r>
    </w:p>
    <w:p w:rsidR="00572E34" w:rsidRDefault="00572E34" w:rsidP="00572E34">
      <w:pPr>
        <w:jc w:val="both"/>
        <w:rPr>
          <w:sz w:val="26"/>
          <w:szCs w:val="26"/>
        </w:rPr>
      </w:pPr>
      <w:r>
        <w:rPr>
          <w:sz w:val="26"/>
          <w:szCs w:val="26"/>
        </w:rPr>
        <w:t>zubar</w:t>
      </w:r>
    </w:p>
    <w:p w:rsidR="00572E34" w:rsidRDefault="00572E34" w:rsidP="00572E34">
      <w:pPr>
        <w:jc w:val="both"/>
        <w:rPr>
          <w:sz w:val="26"/>
          <w:szCs w:val="26"/>
        </w:rPr>
      </w:pPr>
      <w:r>
        <w:rPr>
          <w:sz w:val="26"/>
          <w:szCs w:val="26"/>
        </w:rPr>
        <w:t>osip</w:t>
      </w:r>
    </w:p>
    <w:p w:rsidR="00572E34" w:rsidRDefault="00572E34" w:rsidP="00572E34">
      <w:pPr>
        <w:jc w:val="both"/>
        <w:rPr>
          <w:sz w:val="26"/>
          <w:szCs w:val="26"/>
        </w:rPr>
      </w:pPr>
      <w:r>
        <w:rPr>
          <w:sz w:val="26"/>
          <w:szCs w:val="26"/>
        </w:rPr>
        <w:t>zglob</w:t>
      </w:r>
    </w:p>
    <w:p w:rsidR="00572E34" w:rsidRDefault="00572E34" w:rsidP="00572E34">
      <w:pPr>
        <w:jc w:val="both"/>
        <w:rPr>
          <w:sz w:val="26"/>
          <w:szCs w:val="26"/>
        </w:rPr>
      </w:pPr>
      <w:r>
        <w:rPr>
          <w:sz w:val="26"/>
          <w:szCs w:val="26"/>
        </w:rPr>
        <w:t>slijepo crijevo</w:t>
      </w:r>
    </w:p>
    <w:p w:rsidR="00572E34" w:rsidRDefault="00572E34" w:rsidP="00572E34">
      <w:pPr>
        <w:jc w:val="both"/>
        <w:rPr>
          <w:sz w:val="26"/>
          <w:szCs w:val="26"/>
        </w:rPr>
      </w:pPr>
      <w:r>
        <w:rPr>
          <w:sz w:val="26"/>
          <w:szCs w:val="26"/>
        </w:rPr>
        <w:t>koža/put</w:t>
      </w:r>
    </w:p>
    <w:p w:rsidR="00572E34" w:rsidRDefault="00572E34" w:rsidP="00572E34">
      <w:pPr>
        <w:jc w:val="both"/>
        <w:rPr>
          <w:sz w:val="26"/>
          <w:szCs w:val="26"/>
        </w:rPr>
      </w:pPr>
      <w:r>
        <w:rPr>
          <w:sz w:val="26"/>
          <w:szCs w:val="26"/>
        </w:rPr>
        <w:t>upala živaca</w:t>
      </w:r>
    </w:p>
    <w:p w:rsidR="00572E34" w:rsidRDefault="00572E34" w:rsidP="00572E34">
      <w:pPr>
        <w:spacing w:line="200" w:lineRule="atLeast"/>
        <w:jc w:val="both"/>
      </w:pPr>
    </w:p>
    <w:p w:rsidR="00572E34" w:rsidRDefault="00572E34" w:rsidP="00572E34">
      <w:pPr>
        <w:rPr>
          <w:sz w:val="26"/>
          <w:szCs w:val="26"/>
        </w:rPr>
      </w:pPr>
      <w:r>
        <w:rPr>
          <w:sz w:val="26"/>
          <w:szCs w:val="26"/>
        </w:rPr>
        <w:t xml:space="preserve">1. Jeste li ikad bili </w:t>
      </w:r>
      <w:r w:rsidR="00523F7C">
        <w:rPr>
          <w:sz w:val="26"/>
          <w:szCs w:val="26"/>
        </w:rPr>
        <w:t>teško</w:t>
      </w:r>
      <w:r>
        <w:rPr>
          <w:sz w:val="26"/>
          <w:szCs w:val="26"/>
        </w:rPr>
        <w:t xml:space="preserve"> bolesni?</w:t>
      </w:r>
    </w:p>
    <w:p w:rsidR="00572E34" w:rsidRDefault="00572E34" w:rsidP="00572E34">
      <w:pPr>
        <w:rPr>
          <w:sz w:val="26"/>
          <w:szCs w:val="26"/>
        </w:rPr>
      </w:pPr>
      <w:r>
        <w:rPr>
          <w:sz w:val="26"/>
          <w:szCs w:val="26"/>
        </w:rPr>
        <w:t>2. Koliko često idete liječniku?</w:t>
      </w:r>
    </w:p>
    <w:p w:rsidR="00572E34" w:rsidRDefault="00572E34" w:rsidP="00572E34">
      <w:pPr>
        <w:rPr>
          <w:sz w:val="26"/>
          <w:szCs w:val="26"/>
        </w:rPr>
      </w:pPr>
      <w:r>
        <w:rPr>
          <w:sz w:val="26"/>
          <w:szCs w:val="26"/>
        </w:rPr>
        <w:t>3. Može li se prehlada spriječiti (izbjeći)?</w:t>
      </w:r>
    </w:p>
    <w:p w:rsidR="00572E34" w:rsidRDefault="00572E34" w:rsidP="00572E34">
      <w:pPr>
        <w:rPr>
          <w:sz w:val="26"/>
          <w:szCs w:val="26"/>
        </w:rPr>
      </w:pPr>
      <w:r>
        <w:rPr>
          <w:sz w:val="26"/>
          <w:szCs w:val="26"/>
        </w:rPr>
        <w:t>4. Jeste li otporni na viroze?</w:t>
      </w:r>
    </w:p>
    <w:p w:rsidR="00572E34" w:rsidRDefault="00572E34" w:rsidP="00572E34">
      <w:pPr>
        <w:rPr>
          <w:sz w:val="26"/>
          <w:szCs w:val="26"/>
        </w:rPr>
      </w:pPr>
      <w:r>
        <w:rPr>
          <w:sz w:val="26"/>
          <w:szCs w:val="26"/>
        </w:rPr>
        <w:t>5. Što je važno za zdrav život?</w:t>
      </w:r>
    </w:p>
    <w:p w:rsidR="00572E34" w:rsidRDefault="00572E34" w:rsidP="00572E34">
      <w:pPr>
        <w:rPr>
          <w:sz w:val="26"/>
          <w:szCs w:val="26"/>
        </w:rPr>
      </w:pPr>
      <w:r>
        <w:rPr>
          <w:sz w:val="26"/>
          <w:szCs w:val="26"/>
        </w:rPr>
        <w:t>6. Kako se brinete za svoje zdravlje?</w:t>
      </w:r>
    </w:p>
    <w:p w:rsidR="00572E34" w:rsidRDefault="00572E34" w:rsidP="00572E34">
      <w:pPr>
        <w:rPr>
          <w:sz w:val="26"/>
          <w:szCs w:val="26"/>
        </w:rPr>
      </w:pPr>
      <w:r>
        <w:rPr>
          <w:sz w:val="26"/>
          <w:szCs w:val="26"/>
        </w:rPr>
        <w:lastRenderedPageBreak/>
        <w:t>7. Mislite da je važno baviti se sportom?</w:t>
      </w:r>
    </w:p>
    <w:p w:rsidR="00572E34" w:rsidRDefault="00572E34" w:rsidP="00572E34">
      <w:pPr>
        <w:rPr>
          <w:sz w:val="26"/>
          <w:szCs w:val="26"/>
        </w:rPr>
      </w:pPr>
      <w:r>
        <w:rPr>
          <w:sz w:val="26"/>
          <w:szCs w:val="26"/>
        </w:rPr>
        <w:t>8. Jeste li ikad bili u bolnici?</w:t>
      </w:r>
    </w:p>
    <w:p w:rsidR="00572E34" w:rsidRDefault="00572E34" w:rsidP="00572E34">
      <w:pPr>
        <w:rPr>
          <w:sz w:val="26"/>
          <w:szCs w:val="26"/>
        </w:rPr>
      </w:pPr>
      <w:r>
        <w:rPr>
          <w:sz w:val="26"/>
          <w:szCs w:val="26"/>
        </w:rPr>
        <w:t>9. Što mislite o plastičnim operacijama?</w:t>
      </w:r>
    </w:p>
    <w:p w:rsidR="00572E34" w:rsidRDefault="00572E34" w:rsidP="00572E34">
      <w:pPr>
        <w:rPr>
          <w:sz w:val="26"/>
          <w:szCs w:val="26"/>
        </w:rPr>
      </w:pPr>
      <w:r>
        <w:rPr>
          <w:sz w:val="26"/>
          <w:szCs w:val="26"/>
        </w:rPr>
        <w:t>10. Pušite li? Mislite da pušenje šteti zdravlju?</w:t>
      </w:r>
    </w:p>
    <w:p w:rsidR="00572E34" w:rsidRDefault="00572E34" w:rsidP="00572E34">
      <w:pPr>
        <w:rPr>
          <w:sz w:val="26"/>
          <w:szCs w:val="26"/>
        </w:rPr>
      </w:pPr>
      <w:r>
        <w:rPr>
          <w:sz w:val="26"/>
          <w:szCs w:val="26"/>
        </w:rPr>
        <w:t>11. Što treba raditi za sniženje temperature?</w:t>
      </w:r>
    </w:p>
    <w:p w:rsidR="00572E34" w:rsidRDefault="00572E34" w:rsidP="00572E34">
      <w:pPr>
        <w:rPr>
          <w:sz w:val="26"/>
          <w:szCs w:val="26"/>
        </w:rPr>
      </w:pPr>
      <w:r>
        <w:rPr>
          <w:sz w:val="26"/>
          <w:szCs w:val="26"/>
        </w:rPr>
        <w:t>12. Imate li često temperaturu?</w:t>
      </w:r>
    </w:p>
    <w:p w:rsidR="00572E34" w:rsidRDefault="00572E34" w:rsidP="00572E34">
      <w:pPr>
        <w:rPr>
          <w:sz w:val="26"/>
          <w:szCs w:val="26"/>
        </w:rPr>
      </w:pPr>
      <w:r>
        <w:rPr>
          <w:sz w:val="26"/>
          <w:szCs w:val="26"/>
        </w:rPr>
        <w:t>13. Kako se danas osjećate?</w:t>
      </w:r>
    </w:p>
    <w:p w:rsidR="00572E34" w:rsidRDefault="00572E34" w:rsidP="00572E34">
      <w:pPr>
        <w:rPr>
          <w:sz w:val="26"/>
          <w:szCs w:val="26"/>
        </w:rPr>
      </w:pPr>
      <w:r>
        <w:rPr>
          <w:sz w:val="26"/>
          <w:szCs w:val="26"/>
        </w:rPr>
        <w:t xml:space="preserve">14. </w:t>
      </w:r>
      <w:r w:rsidR="00EB2B7D">
        <w:rPr>
          <w:sz w:val="26"/>
          <w:szCs w:val="26"/>
        </w:rPr>
        <w:t>Pijete li</w:t>
      </w:r>
      <w:r>
        <w:rPr>
          <w:sz w:val="26"/>
          <w:szCs w:val="26"/>
        </w:rPr>
        <w:t xml:space="preserve"> redovito neke medikamente/lijekove/tablete?</w:t>
      </w:r>
    </w:p>
    <w:p w:rsidR="00572E34" w:rsidRDefault="00572E34" w:rsidP="00572E34">
      <w:pPr>
        <w:rPr>
          <w:sz w:val="26"/>
          <w:szCs w:val="26"/>
        </w:rPr>
      </w:pPr>
      <w:r>
        <w:rPr>
          <w:sz w:val="26"/>
          <w:szCs w:val="26"/>
        </w:rPr>
        <w:t>15. Bojite li se injekcija?</w:t>
      </w:r>
    </w:p>
    <w:p w:rsidR="00572E34" w:rsidRDefault="00572E34" w:rsidP="00572E34">
      <w:pPr>
        <w:rPr>
          <w:sz w:val="26"/>
          <w:szCs w:val="26"/>
        </w:rPr>
      </w:pPr>
      <w:r>
        <w:rPr>
          <w:sz w:val="26"/>
          <w:szCs w:val="26"/>
        </w:rPr>
        <w:t>16. Jeste li alergični na što?</w:t>
      </w:r>
    </w:p>
    <w:p w:rsidR="00572E34" w:rsidRDefault="00572E34" w:rsidP="00572E34">
      <w:pPr>
        <w:rPr>
          <w:sz w:val="26"/>
          <w:szCs w:val="26"/>
        </w:rPr>
      </w:pPr>
      <w:r>
        <w:rPr>
          <w:sz w:val="26"/>
          <w:szCs w:val="26"/>
        </w:rPr>
        <w:t>17. Patite li od depresija?</w:t>
      </w:r>
    </w:p>
    <w:p w:rsidR="00572E34" w:rsidRDefault="00572E34" w:rsidP="00572E34">
      <w:pPr>
        <w:rPr>
          <w:sz w:val="26"/>
          <w:szCs w:val="26"/>
        </w:rPr>
      </w:pPr>
      <w:r>
        <w:rPr>
          <w:sz w:val="26"/>
          <w:szCs w:val="26"/>
        </w:rPr>
        <w:t>18. Koliko često idete zubaru?</w:t>
      </w:r>
    </w:p>
    <w:p w:rsidR="00572E34" w:rsidRDefault="00572E34" w:rsidP="00572E34">
      <w:pPr>
        <w:numPr>
          <w:ilvl w:val="0"/>
          <w:numId w:val="1"/>
        </w:numPr>
        <w:suppressAutoHyphens/>
        <w:spacing w:line="200" w:lineRule="atLeast"/>
        <w:jc w:val="both"/>
        <w:rPr>
          <w:sz w:val="26"/>
          <w:szCs w:val="26"/>
        </w:rPr>
      </w:pPr>
      <w:r>
        <w:rPr>
          <w:sz w:val="26"/>
          <w:szCs w:val="26"/>
        </w:rPr>
        <w:t>Od kojih bolesti pati vaša obitelj?</w:t>
      </w:r>
    </w:p>
    <w:p w:rsidR="00572E34" w:rsidRDefault="00572E34" w:rsidP="00572E34">
      <w:pPr>
        <w:suppressAutoHyphens/>
        <w:spacing w:line="200" w:lineRule="atLeast"/>
        <w:jc w:val="both"/>
        <w:rPr>
          <w:sz w:val="26"/>
          <w:szCs w:val="26"/>
        </w:rPr>
      </w:pPr>
    </w:p>
    <w:p w:rsidR="00236B22" w:rsidRPr="00117588" w:rsidRDefault="00236B22" w:rsidP="00236B22">
      <w:pPr>
        <w:spacing w:line="360" w:lineRule="auto"/>
        <w:outlineLvl w:val="0"/>
        <w:rPr>
          <w:i/>
          <w:iCs/>
          <w:sz w:val="28"/>
          <w:szCs w:val="28"/>
        </w:rPr>
      </w:pPr>
      <w:r w:rsidRPr="00117588">
        <w:rPr>
          <w:i/>
          <w:iCs/>
          <w:sz w:val="28"/>
          <w:szCs w:val="28"/>
        </w:rPr>
        <w:t>Doplňte správnou předložku!</w:t>
      </w:r>
    </w:p>
    <w:p w:rsidR="00236B22" w:rsidRPr="00117588" w:rsidRDefault="00236B22" w:rsidP="00236B22">
      <w:pPr>
        <w:widowControl w:val="0"/>
        <w:suppressAutoHyphens/>
        <w:spacing w:after="0" w:line="360" w:lineRule="auto"/>
        <w:rPr>
          <w:sz w:val="28"/>
          <w:szCs w:val="28"/>
        </w:rPr>
      </w:pPr>
      <w:r>
        <w:rPr>
          <w:sz w:val="28"/>
          <w:szCs w:val="28"/>
        </w:rPr>
        <w:t xml:space="preserve">Ormar </w:t>
      </w:r>
      <w:r w:rsidRPr="00117588">
        <w:rPr>
          <w:sz w:val="28"/>
          <w:szCs w:val="28"/>
        </w:rPr>
        <w:t xml:space="preserve">je </w:t>
      </w:r>
      <w:r w:rsidRPr="00117588">
        <w:rPr>
          <w:sz w:val="28"/>
          <w:szCs w:val="28"/>
          <w:u w:val="single"/>
        </w:rPr>
        <w:t xml:space="preserve">                         </w:t>
      </w:r>
      <w:r w:rsidRPr="00117588">
        <w:rPr>
          <w:sz w:val="28"/>
          <w:szCs w:val="28"/>
        </w:rPr>
        <w:t xml:space="preserve"> prozora.</w:t>
      </w:r>
    </w:p>
    <w:p w:rsidR="00236B22" w:rsidRDefault="00236B22" w:rsidP="00236B22">
      <w:pPr>
        <w:widowControl w:val="0"/>
        <w:suppressAutoHyphens/>
        <w:spacing w:after="0" w:line="360" w:lineRule="auto"/>
        <w:rPr>
          <w:sz w:val="28"/>
          <w:szCs w:val="28"/>
        </w:rPr>
      </w:pPr>
      <w:r>
        <w:rPr>
          <w:sz w:val="28"/>
          <w:szCs w:val="28"/>
        </w:rPr>
        <w:t>Mačka sjedi</w:t>
      </w:r>
      <w:r w:rsidRPr="00117588">
        <w:rPr>
          <w:sz w:val="28"/>
          <w:szCs w:val="28"/>
        </w:rPr>
        <w:t xml:space="preserve"> </w:t>
      </w:r>
      <w:r w:rsidRPr="00117588">
        <w:rPr>
          <w:sz w:val="28"/>
          <w:szCs w:val="28"/>
          <w:u w:val="single"/>
        </w:rPr>
        <w:t xml:space="preserve">                         </w:t>
      </w:r>
      <w:r w:rsidRPr="00117588">
        <w:rPr>
          <w:sz w:val="28"/>
          <w:szCs w:val="28"/>
        </w:rPr>
        <w:t xml:space="preserve"> stolicom</w:t>
      </w:r>
    </w:p>
    <w:p w:rsidR="00236B22" w:rsidRPr="00117588" w:rsidRDefault="00236B22" w:rsidP="00236B22">
      <w:pPr>
        <w:widowControl w:val="0"/>
        <w:suppressAutoHyphens/>
        <w:spacing w:after="0" w:line="360" w:lineRule="auto"/>
        <w:rPr>
          <w:sz w:val="28"/>
          <w:szCs w:val="28"/>
        </w:rPr>
      </w:pPr>
      <w:r>
        <w:rPr>
          <w:sz w:val="28"/>
          <w:szCs w:val="28"/>
          <w:u w:val="single"/>
        </w:rPr>
        <w:t xml:space="preserve">             </w:t>
      </w:r>
      <w:r>
        <w:rPr>
          <w:sz w:val="28"/>
          <w:szCs w:val="28"/>
        </w:rPr>
        <w:t xml:space="preserve"> ribu pijemo dobro dalmatinsko vino.</w:t>
      </w:r>
    </w:p>
    <w:p w:rsidR="00236B22" w:rsidRPr="00117588" w:rsidRDefault="00236B22" w:rsidP="00236B22">
      <w:pPr>
        <w:widowControl w:val="0"/>
        <w:suppressAutoHyphens/>
        <w:spacing w:after="0" w:line="360" w:lineRule="auto"/>
        <w:rPr>
          <w:sz w:val="28"/>
          <w:szCs w:val="28"/>
        </w:rPr>
      </w:pPr>
      <w:r>
        <w:rPr>
          <w:sz w:val="28"/>
          <w:szCs w:val="28"/>
        </w:rPr>
        <w:t>Parkirao sam auto</w:t>
      </w:r>
      <w:r w:rsidRPr="00117588">
        <w:rPr>
          <w:sz w:val="28"/>
          <w:szCs w:val="28"/>
        </w:rPr>
        <w:t xml:space="preserve"> </w:t>
      </w:r>
      <w:r w:rsidRPr="00117588">
        <w:rPr>
          <w:sz w:val="28"/>
          <w:szCs w:val="28"/>
          <w:u w:val="single"/>
        </w:rPr>
        <w:t xml:space="preserve">                       </w:t>
      </w:r>
      <w:r w:rsidRPr="00117588">
        <w:rPr>
          <w:sz w:val="28"/>
          <w:szCs w:val="28"/>
        </w:rPr>
        <w:t xml:space="preserve"> </w:t>
      </w:r>
      <w:r>
        <w:rPr>
          <w:sz w:val="28"/>
          <w:szCs w:val="28"/>
        </w:rPr>
        <w:t>kazališta.</w:t>
      </w:r>
    </w:p>
    <w:p w:rsidR="00236B22" w:rsidRPr="00117588" w:rsidRDefault="00236B22" w:rsidP="00236B22">
      <w:pPr>
        <w:widowControl w:val="0"/>
        <w:suppressAutoHyphens/>
        <w:spacing w:after="0" w:line="360" w:lineRule="auto"/>
        <w:rPr>
          <w:sz w:val="28"/>
          <w:szCs w:val="28"/>
        </w:rPr>
      </w:pPr>
      <w:r w:rsidRPr="00117588">
        <w:rPr>
          <w:sz w:val="28"/>
          <w:szCs w:val="28"/>
        </w:rPr>
        <w:t xml:space="preserve">Djeca su </w:t>
      </w:r>
      <w:r w:rsidRPr="00117588">
        <w:rPr>
          <w:sz w:val="28"/>
          <w:szCs w:val="28"/>
          <w:u w:val="single"/>
        </w:rPr>
        <w:t xml:space="preserve">                            </w:t>
      </w:r>
      <w:r w:rsidRPr="00117588">
        <w:rPr>
          <w:sz w:val="28"/>
          <w:szCs w:val="28"/>
        </w:rPr>
        <w:t xml:space="preserve"> </w:t>
      </w:r>
      <w:r>
        <w:rPr>
          <w:sz w:val="28"/>
          <w:szCs w:val="28"/>
        </w:rPr>
        <w:t>školom.</w:t>
      </w:r>
    </w:p>
    <w:p w:rsidR="00236B22" w:rsidRPr="00117588" w:rsidRDefault="00236B22" w:rsidP="00236B22">
      <w:pPr>
        <w:widowControl w:val="0"/>
        <w:suppressAutoHyphens/>
        <w:spacing w:after="0" w:line="360" w:lineRule="auto"/>
        <w:rPr>
          <w:sz w:val="28"/>
          <w:szCs w:val="28"/>
        </w:rPr>
      </w:pPr>
      <w:r>
        <w:rPr>
          <w:sz w:val="28"/>
          <w:szCs w:val="28"/>
        </w:rPr>
        <w:t>Šalica čaja je</w:t>
      </w:r>
      <w:r w:rsidRPr="00117588">
        <w:rPr>
          <w:sz w:val="28"/>
          <w:szCs w:val="28"/>
        </w:rPr>
        <w:t xml:space="preserve"> </w:t>
      </w:r>
      <w:r w:rsidRPr="00117588">
        <w:rPr>
          <w:sz w:val="28"/>
          <w:szCs w:val="28"/>
          <w:u w:val="single"/>
        </w:rPr>
        <w:t xml:space="preserve">                             </w:t>
      </w:r>
      <w:r>
        <w:rPr>
          <w:sz w:val="28"/>
          <w:szCs w:val="28"/>
        </w:rPr>
        <w:t xml:space="preserve"> tacni</w:t>
      </w:r>
      <w:r w:rsidRPr="00117588">
        <w:rPr>
          <w:sz w:val="28"/>
          <w:szCs w:val="28"/>
        </w:rPr>
        <w:t>.</w:t>
      </w:r>
    </w:p>
    <w:p w:rsidR="00236B22" w:rsidRPr="00117588" w:rsidRDefault="00236B22" w:rsidP="00236B22">
      <w:pPr>
        <w:widowControl w:val="0"/>
        <w:suppressAutoHyphens/>
        <w:spacing w:after="0" w:line="360" w:lineRule="auto"/>
        <w:rPr>
          <w:sz w:val="28"/>
          <w:szCs w:val="28"/>
        </w:rPr>
      </w:pPr>
      <w:r>
        <w:rPr>
          <w:sz w:val="28"/>
          <w:szCs w:val="28"/>
        </w:rPr>
        <w:t>Uvijek sam željela živjeti</w:t>
      </w:r>
      <w:r w:rsidRPr="00117588">
        <w:rPr>
          <w:sz w:val="28"/>
          <w:szCs w:val="28"/>
          <w:u w:val="single"/>
        </w:rPr>
        <w:t xml:space="preserve">                       </w:t>
      </w:r>
      <w:r w:rsidRPr="00117588">
        <w:rPr>
          <w:sz w:val="28"/>
          <w:szCs w:val="28"/>
        </w:rPr>
        <w:t xml:space="preserve"> </w:t>
      </w:r>
      <w:r>
        <w:rPr>
          <w:sz w:val="28"/>
          <w:szCs w:val="28"/>
        </w:rPr>
        <w:t>selu.</w:t>
      </w:r>
    </w:p>
    <w:p w:rsidR="00236B22" w:rsidRPr="00117588" w:rsidRDefault="00236B22" w:rsidP="00236B22">
      <w:pPr>
        <w:widowControl w:val="0"/>
        <w:suppressAutoHyphens/>
        <w:spacing w:after="0" w:line="360" w:lineRule="auto"/>
        <w:rPr>
          <w:sz w:val="28"/>
          <w:szCs w:val="28"/>
        </w:rPr>
      </w:pPr>
      <w:r>
        <w:rPr>
          <w:sz w:val="28"/>
          <w:szCs w:val="28"/>
        </w:rPr>
        <w:t>Djeca ne vole razgovarati</w:t>
      </w:r>
      <w:r w:rsidRPr="00117588">
        <w:rPr>
          <w:sz w:val="28"/>
          <w:szCs w:val="28"/>
        </w:rPr>
        <w:t xml:space="preserve"> </w:t>
      </w:r>
      <w:r w:rsidRPr="00117588">
        <w:rPr>
          <w:sz w:val="28"/>
          <w:szCs w:val="28"/>
          <w:u w:val="single"/>
        </w:rPr>
        <w:t xml:space="preserve">                       </w:t>
      </w:r>
      <w:r w:rsidRPr="00117588">
        <w:rPr>
          <w:sz w:val="28"/>
          <w:szCs w:val="28"/>
        </w:rPr>
        <w:t xml:space="preserve"> svojim </w:t>
      </w:r>
      <w:r>
        <w:rPr>
          <w:sz w:val="28"/>
          <w:szCs w:val="28"/>
        </w:rPr>
        <w:t>problemima.</w:t>
      </w:r>
    </w:p>
    <w:p w:rsidR="00236B22" w:rsidRDefault="00236B22" w:rsidP="00236B22">
      <w:pPr>
        <w:pStyle w:val="Zkladntext"/>
        <w:jc w:val="both"/>
        <w:rPr>
          <w:sz w:val="28"/>
          <w:szCs w:val="28"/>
        </w:rPr>
      </w:pPr>
      <w:r w:rsidRPr="00117588">
        <w:rPr>
          <w:sz w:val="28"/>
          <w:szCs w:val="28"/>
        </w:rPr>
        <w:t xml:space="preserve">Volim kavu </w:t>
      </w:r>
      <w:r w:rsidRPr="00117588">
        <w:rPr>
          <w:sz w:val="28"/>
          <w:szCs w:val="28"/>
          <w:u w:val="single"/>
        </w:rPr>
        <w:t xml:space="preserve">                     </w:t>
      </w:r>
      <w:r w:rsidRPr="00117588">
        <w:rPr>
          <w:sz w:val="28"/>
          <w:szCs w:val="28"/>
        </w:rPr>
        <w:t xml:space="preserve"> </w:t>
      </w:r>
      <w:r>
        <w:rPr>
          <w:sz w:val="28"/>
          <w:szCs w:val="28"/>
        </w:rPr>
        <w:t>mlijeka</w:t>
      </w:r>
      <w:r w:rsidRPr="00117588">
        <w:rPr>
          <w:sz w:val="28"/>
          <w:szCs w:val="28"/>
        </w:rPr>
        <w:t xml:space="preserve">, ali mora biti  </w:t>
      </w:r>
      <w:r w:rsidRPr="00117588">
        <w:rPr>
          <w:sz w:val="28"/>
          <w:szCs w:val="28"/>
          <w:u w:val="single"/>
        </w:rPr>
        <w:t xml:space="preserve">                  </w:t>
      </w:r>
      <w:r w:rsidRPr="00117588">
        <w:rPr>
          <w:sz w:val="28"/>
          <w:szCs w:val="28"/>
        </w:rPr>
        <w:t xml:space="preserve"> </w:t>
      </w:r>
      <w:r>
        <w:rPr>
          <w:sz w:val="28"/>
          <w:szCs w:val="28"/>
        </w:rPr>
        <w:t>šećera.</w:t>
      </w:r>
    </w:p>
    <w:p w:rsidR="00236B22" w:rsidRDefault="00236B22" w:rsidP="00236B22"/>
    <w:p w:rsidR="00572E34" w:rsidRDefault="00572E34" w:rsidP="00236B22">
      <w:pPr>
        <w:pStyle w:val="Normlnweb"/>
        <w:jc w:val="both"/>
        <w:rPr>
          <w:i/>
          <w:sz w:val="28"/>
          <w:szCs w:val="28"/>
          <w:lang w:val="hr-HR"/>
        </w:rPr>
      </w:pPr>
    </w:p>
    <w:p w:rsidR="00236B22" w:rsidRPr="00D866F6" w:rsidRDefault="00236B22" w:rsidP="00236B22">
      <w:pPr>
        <w:pStyle w:val="Normlnweb"/>
        <w:jc w:val="both"/>
        <w:rPr>
          <w:i/>
          <w:sz w:val="28"/>
          <w:szCs w:val="28"/>
          <w:lang w:val="hr-HR"/>
        </w:rPr>
      </w:pPr>
      <w:r w:rsidRPr="00D866F6">
        <w:rPr>
          <w:i/>
          <w:sz w:val="28"/>
          <w:szCs w:val="28"/>
          <w:lang w:val="hr-HR"/>
        </w:rPr>
        <w:lastRenderedPageBreak/>
        <w:t>Převeďte na vykání!</w:t>
      </w:r>
    </w:p>
    <w:p w:rsidR="00236B22" w:rsidRDefault="00236B22" w:rsidP="00236B22">
      <w:pPr>
        <w:pStyle w:val="Normlnweb"/>
        <w:jc w:val="both"/>
        <w:rPr>
          <w:sz w:val="28"/>
          <w:szCs w:val="28"/>
          <w:lang w:val="hr-HR"/>
        </w:rPr>
      </w:pPr>
      <w:r>
        <w:rPr>
          <w:sz w:val="28"/>
          <w:szCs w:val="28"/>
          <w:lang w:val="hr-HR"/>
        </w:rPr>
        <w:t>Ti si lijepa.</w:t>
      </w:r>
    </w:p>
    <w:p w:rsidR="00236B22" w:rsidRDefault="00236B22" w:rsidP="00236B22">
      <w:pPr>
        <w:pStyle w:val="Normlnweb"/>
        <w:jc w:val="both"/>
        <w:rPr>
          <w:sz w:val="28"/>
          <w:szCs w:val="28"/>
          <w:lang w:val="hr-HR"/>
        </w:rPr>
      </w:pPr>
      <w:r>
        <w:rPr>
          <w:sz w:val="28"/>
          <w:szCs w:val="28"/>
          <w:lang w:val="hr-HR"/>
        </w:rPr>
        <w:t>Jučer si gledala televiziju?</w:t>
      </w:r>
    </w:p>
    <w:p w:rsidR="00236B22" w:rsidRDefault="00236B22" w:rsidP="00236B22">
      <w:pPr>
        <w:pStyle w:val="Normlnweb"/>
        <w:jc w:val="both"/>
        <w:rPr>
          <w:sz w:val="28"/>
          <w:szCs w:val="28"/>
          <w:lang w:val="hr-HR"/>
        </w:rPr>
      </w:pPr>
      <w:r>
        <w:rPr>
          <w:sz w:val="28"/>
          <w:szCs w:val="28"/>
          <w:lang w:val="hr-HR"/>
        </w:rPr>
        <w:t>Sutra putuješ u Hrvatsku?</w:t>
      </w:r>
    </w:p>
    <w:p w:rsidR="00236B22" w:rsidRDefault="00236B22" w:rsidP="00236B22">
      <w:pPr>
        <w:pStyle w:val="Normlnweb"/>
        <w:jc w:val="both"/>
        <w:rPr>
          <w:sz w:val="28"/>
          <w:szCs w:val="28"/>
          <w:lang w:val="hr-HR"/>
        </w:rPr>
      </w:pPr>
      <w:r>
        <w:rPr>
          <w:sz w:val="28"/>
          <w:szCs w:val="28"/>
          <w:lang w:val="hr-HR"/>
        </w:rPr>
        <w:t>Imaš li dosta novaca?</w:t>
      </w:r>
    </w:p>
    <w:p w:rsidR="00236B22" w:rsidRDefault="00236B22" w:rsidP="00236B22">
      <w:pPr>
        <w:pStyle w:val="Normlnweb"/>
        <w:jc w:val="both"/>
        <w:rPr>
          <w:sz w:val="28"/>
          <w:szCs w:val="28"/>
          <w:lang w:val="hr-HR"/>
        </w:rPr>
      </w:pPr>
      <w:r>
        <w:rPr>
          <w:sz w:val="28"/>
          <w:szCs w:val="28"/>
          <w:lang w:val="hr-HR"/>
        </w:rPr>
        <w:t>Gdje si bila prošlo ljeto?</w:t>
      </w:r>
    </w:p>
    <w:p w:rsidR="00236B22" w:rsidRDefault="00236B22" w:rsidP="00236B22">
      <w:pPr>
        <w:pStyle w:val="Normlnweb"/>
        <w:jc w:val="both"/>
        <w:rPr>
          <w:sz w:val="28"/>
          <w:szCs w:val="28"/>
          <w:lang w:val="hr-HR"/>
        </w:rPr>
      </w:pPr>
      <w:r>
        <w:rPr>
          <w:sz w:val="28"/>
          <w:szCs w:val="28"/>
          <w:lang w:val="hr-HR"/>
        </w:rPr>
        <w:t>Ti si gladan?</w:t>
      </w:r>
    </w:p>
    <w:p w:rsidR="00236B22" w:rsidRDefault="00236B22" w:rsidP="00236B22">
      <w:pPr>
        <w:pStyle w:val="Normlnweb"/>
        <w:jc w:val="both"/>
        <w:rPr>
          <w:sz w:val="28"/>
          <w:szCs w:val="28"/>
          <w:lang w:val="hr-HR"/>
        </w:rPr>
      </w:pPr>
      <w:r>
        <w:rPr>
          <w:sz w:val="28"/>
          <w:szCs w:val="28"/>
          <w:lang w:val="hr-HR"/>
        </w:rPr>
        <w:t>Bila si ikad na odmoru u Bugarskoj?</w:t>
      </w:r>
    </w:p>
    <w:p w:rsidR="00236B22" w:rsidRDefault="00236B22" w:rsidP="00236B22">
      <w:pPr>
        <w:pStyle w:val="Normlnweb"/>
        <w:jc w:val="both"/>
        <w:rPr>
          <w:sz w:val="28"/>
          <w:szCs w:val="28"/>
          <w:lang w:val="hr-HR"/>
        </w:rPr>
      </w:pPr>
      <w:r>
        <w:rPr>
          <w:sz w:val="28"/>
          <w:szCs w:val="28"/>
          <w:lang w:val="hr-HR"/>
        </w:rPr>
        <w:t>Jesi li se odmorila?</w:t>
      </w:r>
    </w:p>
    <w:p w:rsidR="00236B22" w:rsidRDefault="00236B22" w:rsidP="00236B22">
      <w:pPr>
        <w:pStyle w:val="Normlnweb"/>
        <w:jc w:val="both"/>
        <w:rPr>
          <w:sz w:val="28"/>
          <w:szCs w:val="28"/>
          <w:lang w:val="hr-HR"/>
        </w:rPr>
      </w:pPr>
      <w:r>
        <w:rPr>
          <w:sz w:val="28"/>
          <w:szCs w:val="28"/>
          <w:lang w:val="hr-HR"/>
        </w:rPr>
        <w:t>Ti si toliko simpatičan.</w:t>
      </w:r>
    </w:p>
    <w:p w:rsidR="00236B22" w:rsidRPr="00572E34" w:rsidRDefault="00236B22" w:rsidP="00572E34">
      <w:pPr>
        <w:pStyle w:val="Normlnweb"/>
        <w:jc w:val="both"/>
        <w:rPr>
          <w:sz w:val="28"/>
          <w:szCs w:val="28"/>
          <w:lang w:val="hr-HR"/>
        </w:rPr>
      </w:pPr>
      <w:r>
        <w:rPr>
          <w:sz w:val="28"/>
          <w:szCs w:val="28"/>
          <w:lang w:val="hr-HR"/>
        </w:rPr>
        <w:t>Sviđa li ti se ljubičasta boja?</w:t>
      </w:r>
    </w:p>
    <w:p w:rsidR="00572E34" w:rsidRDefault="00572E34" w:rsidP="00236B22">
      <w:pPr>
        <w:jc w:val="center"/>
        <w:rPr>
          <w:i/>
          <w:sz w:val="32"/>
          <w:szCs w:val="32"/>
        </w:rPr>
      </w:pPr>
    </w:p>
    <w:p w:rsidR="00572E34" w:rsidRDefault="00572E34" w:rsidP="00236B22">
      <w:pPr>
        <w:jc w:val="center"/>
        <w:rPr>
          <w:i/>
          <w:sz w:val="32"/>
          <w:szCs w:val="32"/>
        </w:rPr>
      </w:pPr>
    </w:p>
    <w:p w:rsidR="00572E34" w:rsidRDefault="00572E34" w:rsidP="00236B22">
      <w:pPr>
        <w:jc w:val="center"/>
        <w:rPr>
          <w:i/>
          <w:sz w:val="32"/>
          <w:szCs w:val="32"/>
        </w:rPr>
      </w:pPr>
    </w:p>
    <w:p w:rsidR="00572E34" w:rsidRDefault="00572E34" w:rsidP="00236B22">
      <w:pPr>
        <w:jc w:val="center"/>
        <w:rPr>
          <w:i/>
          <w:sz w:val="32"/>
          <w:szCs w:val="32"/>
        </w:rPr>
      </w:pPr>
    </w:p>
    <w:p w:rsidR="00572E34" w:rsidRDefault="00572E34" w:rsidP="00236B22">
      <w:pPr>
        <w:jc w:val="center"/>
        <w:rPr>
          <w:i/>
          <w:sz w:val="32"/>
          <w:szCs w:val="32"/>
        </w:rPr>
      </w:pPr>
    </w:p>
    <w:p w:rsidR="00572E34" w:rsidRDefault="00572E34" w:rsidP="00236B22">
      <w:pPr>
        <w:jc w:val="center"/>
        <w:rPr>
          <w:i/>
          <w:sz w:val="32"/>
          <w:szCs w:val="32"/>
        </w:rPr>
      </w:pPr>
    </w:p>
    <w:p w:rsidR="00572E34" w:rsidRDefault="00572E34" w:rsidP="00236B22">
      <w:pPr>
        <w:jc w:val="center"/>
        <w:rPr>
          <w:i/>
          <w:sz w:val="32"/>
          <w:szCs w:val="32"/>
        </w:rPr>
      </w:pPr>
    </w:p>
    <w:p w:rsidR="00572E34" w:rsidRDefault="00572E34" w:rsidP="00236B22">
      <w:pPr>
        <w:jc w:val="center"/>
        <w:rPr>
          <w:i/>
          <w:sz w:val="32"/>
          <w:szCs w:val="32"/>
        </w:rPr>
      </w:pPr>
    </w:p>
    <w:p w:rsidR="00572E34" w:rsidRDefault="00572E34" w:rsidP="00236B22">
      <w:pPr>
        <w:jc w:val="center"/>
        <w:rPr>
          <w:i/>
          <w:sz w:val="32"/>
          <w:szCs w:val="32"/>
        </w:rPr>
      </w:pPr>
    </w:p>
    <w:p w:rsidR="00572E34" w:rsidRDefault="00572E34" w:rsidP="00236B22">
      <w:pPr>
        <w:jc w:val="center"/>
        <w:rPr>
          <w:i/>
          <w:sz w:val="32"/>
          <w:szCs w:val="32"/>
        </w:rPr>
      </w:pPr>
    </w:p>
    <w:p w:rsidR="00572E34" w:rsidRDefault="00572E34" w:rsidP="00236B22">
      <w:pPr>
        <w:jc w:val="center"/>
        <w:rPr>
          <w:i/>
          <w:sz w:val="32"/>
          <w:szCs w:val="32"/>
        </w:rPr>
      </w:pPr>
    </w:p>
    <w:p w:rsidR="00572E34" w:rsidRDefault="00572E34" w:rsidP="00236B22">
      <w:pPr>
        <w:jc w:val="center"/>
        <w:rPr>
          <w:i/>
          <w:sz w:val="32"/>
          <w:szCs w:val="32"/>
        </w:rPr>
      </w:pPr>
    </w:p>
    <w:p w:rsidR="00236B22" w:rsidRPr="001122EE" w:rsidRDefault="00236B22" w:rsidP="00236B22">
      <w:pPr>
        <w:jc w:val="center"/>
        <w:rPr>
          <w:i/>
          <w:sz w:val="32"/>
          <w:szCs w:val="32"/>
        </w:rPr>
      </w:pPr>
      <w:r w:rsidRPr="001122EE">
        <w:rPr>
          <w:i/>
          <w:sz w:val="32"/>
          <w:szCs w:val="32"/>
        </w:rPr>
        <w:t>Deklinacija pridjeva</w:t>
      </w:r>
    </w:p>
    <w:p w:rsidR="00236B22" w:rsidRPr="001122EE" w:rsidRDefault="00236B22" w:rsidP="00236B22">
      <w:pPr>
        <w:jc w:val="center"/>
        <w:rPr>
          <w:i/>
          <w:sz w:val="32"/>
          <w:szCs w:val="32"/>
        </w:rPr>
      </w:pPr>
    </w:p>
    <w:p w:rsidR="00236B22" w:rsidRPr="001122EE" w:rsidRDefault="00236B22" w:rsidP="00236B22">
      <w:pPr>
        <w:rPr>
          <w:i/>
          <w:sz w:val="32"/>
          <w:szCs w:val="32"/>
        </w:rPr>
      </w:pPr>
      <w:r w:rsidRPr="001122EE">
        <w:rPr>
          <w:i/>
          <w:sz w:val="32"/>
          <w:szCs w:val="32"/>
        </w:rPr>
        <w:tab/>
      </w:r>
      <w:r w:rsidRPr="001122EE">
        <w:rPr>
          <w:i/>
          <w:sz w:val="32"/>
          <w:szCs w:val="32"/>
        </w:rPr>
        <w:tab/>
      </w:r>
      <w:r w:rsidRPr="001122EE">
        <w:rPr>
          <w:i/>
          <w:sz w:val="32"/>
          <w:szCs w:val="32"/>
        </w:rPr>
        <w:tab/>
      </w:r>
      <w:r w:rsidRPr="001122EE">
        <w:rPr>
          <w:i/>
          <w:sz w:val="32"/>
          <w:szCs w:val="32"/>
        </w:rPr>
        <w:tab/>
      </w:r>
      <w:r w:rsidRPr="001122EE">
        <w:rPr>
          <w:i/>
          <w:sz w:val="32"/>
          <w:szCs w:val="32"/>
        </w:rPr>
        <w:tab/>
        <w:t>sg.</w:t>
      </w:r>
    </w:p>
    <w:p w:rsidR="00236B22" w:rsidRPr="001122EE" w:rsidRDefault="00236B22" w:rsidP="00236B22">
      <w:pPr>
        <w:pStyle w:val="Odstavecseseznamem"/>
        <w:widowControl/>
        <w:numPr>
          <w:ilvl w:val="0"/>
          <w:numId w:val="8"/>
        </w:numPr>
        <w:suppressAutoHyphens w:val="0"/>
        <w:spacing w:after="200" w:line="276" w:lineRule="auto"/>
        <w:rPr>
          <w:sz w:val="32"/>
          <w:szCs w:val="32"/>
        </w:rPr>
      </w:pPr>
      <w:r w:rsidRPr="001122EE">
        <w:rPr>
          <w:b/>
          <w:sz w:val="32"/>
          <w:szCs w:val="32"/>
        </w:rPr>
        <w:t>lijepa</w:t>
      </w:r>
      <w:r w:rsidRPr="001122EE">
        <w:rPr>
          <w:sz w:val="32"/>
          <w:szCs w:val="32"/>
        </w:rPr>
        <w:t xml:space="preserve"> žena</w:t>
      </w:r>
    </w:p>
    <w:p w:rsidR="00236B22" w:rsidRPr="001122EE" w:rsidRDefault="00236B22" w:rsidP="00236B22">
      <w:pPr>
        <w:pStyle w:val="Odstavecseseznamem"/>
        <w:widowControl/>
        <w:numPr>
          <w:ilvl w:val="0"/>
          <w:numId w:val="8"/>
        </w:numPr>
        <w:suppressAutoHyphens w:val="0"/>
        <w:spacing w:after="200" w:line="276" w:lineRule="auto"/>
        <w:rPr>
          <w:sz w:val="32"/>
          <w:szCs w:val="32"/>
        </w:rPr>
      </w:pPr>
      <w:r w:rsidRPr="001122EE">
        <w:rPr>
          <w:b/>
          <w:sz w:val="32"/>
          <w:szCs w:val="32"/>
        </w:rPr>
        <w:t>lijepe</w:t>
      </w:r>
      <w:r w:rsidRPr="001122EE">
        <w:rPr>
          <w:sz w:val="32"/>
          <w:szCs w:val="32"/>
        </w:rPr>
        <w:t xml:space="preserve"> žene</w:t>
      </w:r>
    </w:p>
    <w:p w:rsidR="00236B22" w:rsidRPr="001122EE" w:rsidRDefault="00236B22" w:rsidP="00236B22">
      <w:pPr>
        <w:pStyle w:val="Odstavecseseznamem"/>
        <w:widowControl/>
        <w:numPr>
          <w:ilvl w:val="0"/>
          <w:numId w:val="8"/>
        </w:numPr>
        <w:suppressAutoHyphens w:val="0"/>
        <w:spacing w:after="200" w:line="276" w:lineRule="auto"/>
        <w:rPr>
          <w:sz w:val="32"/>
          <w:szCs w:val="32"/>
        </w:rPr>
      </w:pPr>
      <w:r w:rsidRPr="001122EE">
        <w:rPr>
          <w:b/>
          <w:sz w:val="32"/>
          <w:szCs w:val="32"/>
        </w:rPr>
        <w:t xml:space="preserve">lijepoj </w:t>
      </w:r>
      <w:r w:rsidRPr="001122EE">
        <w:rPr>
          <w:sz w:val="32"/>
          <w:szCs w:val="32"/>
        </w:rPr>
        <w:t>ženi</w:t>
      </w:r>
    </w:p>
    <w:p w:rsidR="00236B22" w:rsidRPr="001122EE" w:rsidRDefault="00236B22" w:rsidP="00236B22">
      <w:pPr>
        <w:pStyle w:val="Odstavecseseznamem"/>
        <w:widowControl/>
        <w:numPr>
          <w:ilvl w:val="0"/>
          <w:numId w:val="8"/>
        </w:numPr>
        <w:suppressAutoHyphens w:val="0"/>
        <w:spacing w:after="200" w:line="276" w:lineRule="auto"/>
        <w:rPr>
          <w:sz w:val="32"/>
          <w:szCs w:val="32"/>
        </w:rPr>
      </w:pPr>
      <w:r w:rsidRPr="001122EE">
        <w:rPr>
          <w:b/>
          <w:sz w:val="32"/>
          <w:szCs w:val="32"/>
        </w:rPr>
        <w:t xml:space="preserve">lijepu </w:t>
      </w:r>
      <w:r w:rsidRPr="001122EE">
        <w:rPr>
          <w:sz w:val="32"/>
          <w:szCs w:val="32"/>
        </w:rPr>
        <w:t>ženu</w:t>
      </w:r>
    </w:p>
    <w:p w:rsidR="00236B22" w:rsidRPr="001122EE" w:rsidRDefault="00236B22" w:rsidP="00236B22">
      <w:pPr>
        <w:pStyle w:val="Odstavecseseznamem"/>
        <w:widowControl/>
        <w:numPr>
          <w:ilvl w:val="0"/>
          <w:numId w:val="8"/>
        </w:numPr>
        <w:suppressAutoHyphens w:val="0"/>
        <w:spacing w:after="200" w:line="276" w:lineRule="auto"/>
        <w:rPr>
          <w:sz w:val="32"/>
          <w:szCs w:val="32"/>
        </w:rPr>
      </w:pPr>
      <w:r w:rsidRPr="001122EE">
        <w:rPr>
          <w:b/>
          <w:sz w:val="32"/>
          <w:szCs w:val="32"/>
        </w:rPr>
        <w:t>lijepa</w:t>
      </w:r>
      <w:r w:rsidRPr="001122EE">
        <w:rPr>
          <w:sz w:val="32"/>
          <w:szCs w:val="32"/>
        </w:rPr>
        <w:t xml:space="preserve"> ženo</w:t>
      </w:r>
    </w:p>
    <w:p w:rsidR="00236B22" w:rsidRPr="001122EE" w:rsidRDefault="00236B22" w:rsidP="00236B22">
      <w:pPr>
        <w:pStyle w:val="Odstavecseseznamem"/>
        <w:widowControl/>
        <w:numPr>
          <w:ilvl w:val="0"/>
          <w:numId w:val="8"/>
        </w:numPr>
        <w:suppressAutoHyphens w:val="0"/>
        <w:spacing w:after="200" w:line="276" w:lineRule="auto"/>
        <w:rPr>
          <w:sz w:val="32"/>
          <w:szCs w:val="32"/>
        </w:rPr>
      </w:pPr>
      <w:r w:rsidRPr="001122EE">
        <w:rPr>
          <w:b/>
          <w:sz w:val="32"/>
          <w:szCs w:val="32"/>
        </w:rPr>
        <w:t>lijepoj</w:t>
      </w:r>
      <w:r w:rsidRPr="001122EE">
        <w:rPr>
          <w:sz w:val="32"/>
          <w:szCs w:val="32"/>
        </w:rPr>
        <w:t xml:space="preserve"> ženi</w:t>
      </w:r>
    </w:p>
    <w:p w:rsidR="00236B22" w:rsidRPr="001122EE" w:rsidRDefault="00236B22" w:rsidP="00236B22">
      <w:pPr>
        <w:pStyle w:val="Odstavecseseznamem"/>
        <w:widowControl/>
        <w:numPr>
          <w:ilvl w:val="0"/>
          <w:numId w:val="8"/>
        </w:numPr>
        <w:suppressAutoHyphens w:val="0"/>
        <w:spacing w:after="200" w:line="276" w:lineRule="auto"/>
        <w:rPr>
          <w:sz w:val="32"/>
          <w:szCs w:val="32"/>
        </w:rPr>
      </w:pPr>
      <w:r w:rsidRPr="001122EE">
        <w:rPr>
          <w:b/>
          <w:sz w:val="32"/>
          <w:szCs w:val="32"/>
        </w:rPr>
        <w:t>lijepom</w:t>
      </w:r>
      <w:r w:rsidRPr="001122EE">
        <w:rPr>
          <w:sz w:val="32"/>
          <w:szCs w:val="32"/>
        </w:rPr>
        <w:t xml:space="preserve"> ženom</w:t>
      </w:r>
    </w:p>
    <w:p w:rsidR="00236B22" w:rsidRPr="001122EE" w:rsidRDefault="00236B22" w:rsidP="00236B22">
      <w:pPr>
        <w:ind w:left="3192"/>
        <w:rPr>
          <w:sz w:val="32"/>
          <w:szCs w:val="32"/>
        </w:rPr>
      </w:pPr>
      <w:r w:rsidRPr="001122EE">
        <w:rPr>
          <w:sz w:val="32"/>
          <w:szCs w:val="32"/>
        </w:rPr>
        <w:t xml:space="preserve">    pl.</w:t>
      </w:r>
    </w:p>
    <w:p w:rsidR="00236B22" w:rsidRPr="001122EE" w:rsidRDefault="00236B22" w:rsidP="00236B22">
      <w:pPr>
        <w:pStyle w:val="Odstavecseseznamem"/>
        <w:widowControl/>
        <w:numPr>
          <w:ilvl w:val="0"/>
          <w:numId w:val="9"/>
        </w:numPr>
        <w:suppressAutoHyphens w:val="0"/>
        <w:spacing w:after="200" w:line="276" w:lineRule="auto"/>
        <w:rPr>
          <w:sz w:val="32"/>
          <w:szCs w:val="32"/>
        </w:rPr>
      </w:pPr>
      <w:r w:rsidRPr="001122EE">
        <w:rPr>
          <w:b/>
          <w:sz w:val="32"/>
          <w:szCs w:val="32"/>
        </w:rPr>
        <w:t xml:space="preserve">lijepe </w:t>
      </w:r>
      <w:r w:rsidRPr="001122EE">
        <w:rPr>
          <w:sz w:val="32"/>
          <w:szCs w:val="32"/>
        </w:rPr>
        <w:t>žene</w:t>
      </w:r>
    </w:p>
    <w:p w:rsidR="00236B22" w:rsidRPr="001122EE" w:rsidRDefault="00236B22" w:rsidP="00236B22">
      <w:pPr>
        <w:pStyle w:val="Odstavecseseznamem"/>
        <w:widowControl/>
        <w:numPr>
          <w:ilvl w:val="0"/>
          <w:numId w:val="9"/>
        </w:numPr>
        <w:suppressAutoHyphens w:val="0"/>
        <w:spacing w:after="200" w:line="276" w:lineRule="auto"/>
        <w:rPr>
          <w:sz w:val="32"/>
          <w:szCs w:val="32"/>
        </w:rPr>
      </w:pPr>
      <w:r w:rsidRPr="001122EE">
        <w:rPr>
          <w:b/>
          <w:sz w:val="32"/>
          <w:szCs w:val="32"/>
        </w:rPr>
        <w:t>lijepih</w:t>
      </w:r>
      <w:r w:rsidRPr="001122EE">
        <w:rPr>
          <w:sz w:val="32"/>
          <w:szCs w:val="32"/>
        </w:rPr>
        <w:t xml:space="preserve"> žena</w:t>
      </w:r>
    </w:p>
    <w:p w:rsidR="00236B22" w:rsidRPr="001122EE" w:rsidRDefault="00236B22" w:rsidP="00236B22">
      <w:pPr>
        <w:pStyle w:val="Odstavecseseznamem"/>
        <w:widowControl/>
        <w:numPr>
          <w:ilvl w:val="0"/>
          <w:numId w:val="9"/>
        </w:numPr>
        <w:suppressAutoHyphens w:val="0"/>
        <w:spacing w:after="200" w:line="276" w:lineRule="auto"/>
        <w:rPr>
          <w:sz w:val="32"/>
          <w:szCs w:val="32"/>
        </w:rPr>
      </w:pPr>
      <w:r w:rsidRPr="001122EE">
        <w:rPr>
          <w:b/>
          <w:sz w:val="32"/>
          <w:szCs w:val="32"/>
        </w:rPr>
        <w:t>lijepim</w:t>
      </w:r>
      <w:r w:rsidRPr="001122EE">
        <w:rPr>
          <w:sz w:val="32"/>
          <w:szCs w:val="32"/>
        </w:rPr>
        <w:t xml:space="preserve"> ženama</w:t>
      </w:r>
    </w:p>
    <w:p w:rsidR="00236B22" w:rsidRPr="001122EE" w:rsidRDefault="00236B22" w:rsidP="00236B22">
      <w:pPr>
        <w:pStyle w:val="Odstavecseseznamem"/>
        <w:widowControl/>
        <w:numPr>
          <w:ilvl w:val="0"/>
          <w:numId w:val="9"/>
        </w:numPr>
        <w:suppressAutoHyphens w:val="0"/>
        <w:spacing w:after="200" w:line="276" w:lineRule="auto"/>
        <w:rPr>
          <w:sz w:val="32"/>
          <w:szCs w:val="32"/>
        </w:rPr>
      </w:pPr>
      <w:r w:rsidRPr="001122EE">
        <w:rPr>
          <w:b/>
          <w:sz w:val="32"/>
          <w:szCs w:val="32"/>
        </w:rPr>
        <w:t>lijepe</w:t>
      </w:r>
      <w:r w:rsidRPr="001122EE">
        <w:rPr>
          <w:sz w:val="32"/>
          <w:szCs w:val="32"/>
        </w:rPr>
        <w:t xml:space="preserve"> žene</w:t>
      </w:r>
    </w:p>
    <w:p w:rsidR="00236B22" w:rsidRPr="001122EE" w:rsidRDefault="00236B22" w:rsidP="00236B22">
      <w:pPr>
        <w:pStyle w:val="Odstavecseseznamem"/>
        <w:widowControl/>
        <w:numPr>
          <w:ilvl w:val="0"/>
          <w:numId w:val="9"/>
        </w:numPr>
        <w:suppressAutoHyphens w:val="0"/>
        <w:spacing w:after="200" w:line="276" w:lineRule="auto"/>
        <w:rPr>
          <w:sz w:val="32"/>
          <w:szCs w:val="32"/>
        </w:rPr>
      </w:pPr>
      <w:r w:rsidRPr="001122EE">
        <w:rPr>
          <w:b/>
          <w:sz w:val="32"/>
          <w:szCs w:val="32"/>
        </w:rPr>
        <w:t>lijepe</w:t>
      </w:r>
      <w:r w:rsidRPr="001122EE">
        <w:rPr>
          <w:sz w:val="32"/>
          <w:szCs w:val="32"/>
        </w:rPr>
        <w:t xml:space="preserve"> žene</w:t>
      </w:r>
    </w:p>
    <w:p w:rsidR="00236B22" w:rsidRPr="001122EE" w:rsidRDefault="00236B22" w:rsidP="00236B22">
      <w:pPr>
        <w:pStyle w:val="Odstavecseseznamem"/>
        <w:widowControl/>
        <w:numPr>
          <w:ilvl w:val="0"/>
          <w:numId w:val="9"/>
        </w:numPr>
        <w:suppressAutoHyphens w:val="0"/>
        <w:spacing w:after="200" w:line="276" w:lineRule="auto"/>
        <w:rPr>
          <w:sz w:val="32"/>
          <w:szCs w:val="32"/>
        </w:rPr>
      </w:pPr>
      <w:r w:rsidRPr="001122EE">
        <w:rPr>
          <w:b/>
          <w:sz w:val="32"/>
          <w:szCs w:val="32"/>
        </w:rPr>
        <w:t>lijepim</w:t>
      </w:r>
      <w:r w:rsidRPr="001122EE">
        <w:rPr>
          <w:sz w:val="32"/>
          <w:szCs w:val="32"/>
        </w:rPr>
        <w:t xml:space="preserve"> ženama</w:t>
      </w:r>
    </w:p>
    <w:p w:rsidR="00236B22" w:rsidRPr="00572E34" w:rsidRDefault="00236B22" w:rsidP="00572E34">
      <w:pPr>
        <w:pStyle w:val="Odstavecseseznamem"/>
        <w:widowControl/>
        <w:numPr>
          <w:ilvl w:val="0"/>
          <w:numId w:val="9"/>
        </w:numPr>
        <w:suppressAutoHyphens w:val="0"/>
        <w:spacing w:after="200" w:line="276" w:lineRule="auto"/>
        <w:rPr>
          <w:sz w:val="32"/>
          <w:szCs w:val="32"/>
        </w:rPr>
      </w:pPr>
      <w:r w:rsidRPr="001122EE">
        <w:rPr>
          <w:b/>
          <w:sz w:val="32"/>
          <w:szCs w:val="32"/>
        </w:rPr>
        <w:t>lijepim</w:t>
      </w:r>
      <w:r w:rsidRPr="001122EE">
        <w:rPr>
          <w:sz w:val="32"/>
          <w:szCs w:val="32"/>
        </w:rPr>
        <w:t xml:space="preserve"> ženama</w:t>
      </w:r>
    </w:p>
    <w:p w:rsidR="00B66412" w:rsidRPr="00C7682C" w:rsidRDefault="00B66412" w:rsidP="00B66412">
      <w:pPr>
        <w:pStyle w:val="Zkladntext"/>
        <w:jc w:val="center"/>
        <w:rPr>
          <w:b/>
          <w:sz w:val="28"/>
          <w:szCs w:val="28"/>
        </w:rPr>
      </w:pPr>
    </w:p>
    <w:p w:rsidR="00B66412" w:rsidRPr="00C7682C" w:rsidRDefault="00B66412" w:rsidP="00B66412">
      <w:pPr>
        <w:pStyle w:val="Zkladntext"/>
        <w:numPr>
          <w:ilvl w:val="0"/>
          <w:numId w:val="14"/>
        </w:numPr>
        <w:overflowPunct w:val="0"/>
        <w:autoSpaceDE w:val="0"/>
        <w:autoSpaceDN w:val="0"/>
        <w:adjustRightInd w:val="0"/>
        <w:ind w:left="283"/>
        <w:jc w:val="both"/>
        <w:textAlignment w:val="baseline"/>
        <w:rPr>
          <w:b/>
          <w:sz w:val="28"/>
          <w:szCs w:val="28"/>
        </w:rPr>
      </w:pPr>
      <w:r w:rsidRPr="00C7682C">
        <w:rPr>
          <w:b/>
          <w:sz w:val="28"/>
          <w:szCs w:val="28"/>
        </w:rPr>
        <w:t xml:space="preserve">Cvičení – doplňte </w:t>
      </w:r>
      <w:r w:rsidRPr="00C7682C">
        <w:rPr>
          <w:b/>
          <w:i/>
          <w:sz w:val="28"/>
          <w:szCs w:val="28"/>
        </w:rPr>
        <w:t>2. pád</w:t>
      </w:r>
      <w:r w:rsidRPr="00C7682C">
        <w:rPr>
          <w:b/>
          <w:sz w:val="28"/>
          <w:szCs w:val="28"/>
        </w:rPr>
        <w:t xml:space="preserve"> podstatného jména v závorce!</w:t>
      </w:r>
    </w:p>
    <w:p w:rsidR="00B66412" w:rsidRPr="00C7682C" w:rsidRDefault="00B66412" w:rsidP="00B66412">
      <w:pPr>
        <w:pStyle w:val="Zkladntext"/>
        <w:ind w:left="283" w:hanging="283"/>
        <w:jc w:val="both"/>
        <w:rPr>
          <w:sz w:val="28"/>
          <w:szCs w:val="28"/>
        </w:rPr>
      </w:pPr>
      <w:r w:rsidRPr="00C7682C">
        <w:rPr>
          <w:sz w:val="28"/>
          <w:szCs w:val="28"/>
        </w:rPr>
        <w:t xml:space="preserve">Sjećam se </w:t>
      </w:r>
      <w:r w:rsidRPr="00C7682C">
        <w:rPr>
          <w:sz w:val="28"/>
          <w:szCs w:val="28"/>
          <w:u w:val="single"/>
        </w:rPr>
        <w:t xml:space="preserve">                          </w:t>
      </w:r>
      <w:r w:rsidRPr="00C7682C">
        <w:rPr>
          <w:sz w:val="28"/>
          <w:szCs w:val="28"/>
        </w:rPr>
        <w:t xml:space="preserve"> (tvoja mama).</w:t>
      </w:r>
    </w:p>
    <w:p w:rsidR="00B66412" w:rsidRPr="00C7682C" w:rsidRDefault="00B66412" w:rsidP="00B66412">
      <w:pPr>
        <w:pStyle w:val="Zkladntext"/>
        <w:ind w:left="283" w:hanging="283"/>
        <w:jc w:val="both"/>
        <w:rPr>
          <w:sz w:val="28"/>
          <w:szCs w:val="28"/>
        </w:rPr>
      </w:pPr>
      <w:r w:rsidRPr="00C7682C">
        <w:rPr>
          <w:sz w:val="28"/>
          <w:szCs w:val="28"/>
        </w:rPr>
        <w:t xml:space="preserve">Daj mi čašu </w:t>
      </w:r>
      <w:r w:rsidRPr="00C7682C">
        <w:rPr>
          <w:sz w:val="28"/>
          <w:szCs w:val="28"/>
          <w:u w:val="single"/>
        </w:rPr>
        <w:t xml:space="preserve">                           </w:t>
      </w:r>
      <w:r w:rsidRPr="00C7682C">
        <w:rPr>
          <w:sz w:val="28"/>
          <w:szCs w:val="28"/>
        </w:rPr>
        <w:t xml:space="preserve"> (hladna voda).</w:t>
      </w:r>
    </w:p>
    <w:p w:rsidR="00B66412" w:rsidRPr="00C7682C" w:rsidRDefault="00B66412" w:rsidP="00B66412">
      <w:pPr>
        <w:pStyle w:val="Zkladntext"/>
        <w:ind w:left="283" w:hanging="283"/>
        <w:jc w:val="both"/>
        <w:rPr>
          <w:sz w:val="28"/>
          <w:szCs w:val="28"/>
        </w:rPr>
      </w:pPr>
      <w:r w:rsidRPr="00C7682C">
        <w:rPr>
          <w:sz w:val="28"/>
          <w:szCs w:val="28"/>
        </w:rPr>
        <w:t xml:space="preserve">Bojim se </w:t>
      </w:r>
      <w:r w:rsidRPr="00C7682C">
        <w:rPr>
          <w:sz w:val="28"/>
          <w:szCs w:val="28"/>
          <w:u w:val="single"/>
        </w:rPr>
        <w:t xml:space="preserve">                               </w:t>
      </w:r>
      <w:r w:rsidRPr="00C7682C">
        <w:rPr>
          <w:sz w:val="28"/>
          <w:szCs w:val="28"/>
        </w:rPr>
        <w:t xml:space="preserve"> (tvoja sestra).</w:t>
      </w:r>
    </w:p>
    <w:p w:rsidR="00B66412" w:rsidRPr="00C7682C" w:rsidRDefault="00B66412" w:rsidP="00B66412">
      <w:pPr>
        <w:pStyle w:val="Zkladntext"/>
        <w:ind w:left="283" w:hanging="283"/>
        <w:jc w:val="both"/>
        <w:rPr>
          <w:sz w:val="28"/>
          <w:szCs w:val="28"/>
        </w:rPr>
      </w:pPr>
      <w:r w:rsidRPr="00C7682C">
        <w:rPr>
          <w:sz w:val="28"/>
          <w:szCs w:val="28"/>
          <w:u w:val="single"/>
        </w:rPr>
        <w:t xml:space="preserve">                                       </w:t>
      </w:r>
      <w:r w:rsidRPr="00C7682C">
        <w:rPr>
          <w:sz w:val="28"/>
          <w:szCs w:val="28"/>
        </w:rPr>
        <w:t xml:space="preserve"> (prošla godina) sam bila u Hrvatskoj.</w:t>
      </w:r>
    </w:p>
    <w:p w:rsidR="00B66412" w:rsidRPr="00C7682C" w:rsidRDefault="00B66412" w:rsidP="00B66412">
      <w:pPr>
        <w:pStyle w:val="Zkladntext"/>
        <w:ind w:left="283" w:hanging="283"/>
        <w:jc w:val="both"/>
        <w:rPr>
          <w:sz w:val="28"/>
          <w:szCs w:val="28"/>
        </w:rPr>
      </w:pPr>
      <w:r w:rsidRPr="00C7682C">
        <w:rPr>
          <w:sz w:val="28"/>
          <w:szCs w:val="28"/>
        </w:rPr>
        <w:t xml:space="preserve">On je iz </w:t>
      </w:r>
      <w:r w:rsidRPr="00C7682C">
        <w:rPr>
          <w:sz w:val="28"/>
          <w:szCs w:val="28"/>
          <w:u w:val="single"/>
        </w:rPr>
        <w:t xml:space="preserve">                                  </w:t>
      </w:r>
      <w:r w:rsidRPr="00C7682C">
        <w:rPr>
          <w:sz w:val="28"/>
          <w:szCs w:val="28"/>
        </w:rPr>
        <w:t xml:space="preserve"> (Južna Amerika).</w:t>
      </w:r>
    </w:p>
    <w:p w:rsidR="00B66412" w:rsidRPr="00C7682C" w:rsidRDefault="00B66412" w:rsidP="00B66412">
      <w:pPr>
        <w:pStyle w:val="Zkladntext"/>
        <w:ind w:left="283" w:hanging="283"/>
        <w:jc w:val="both"/>
        <w:rPr>
          <w:sz w:val="28"/>
          <w:szCs w:val="28"/>
        </w:rPr>
      </w:pPr>
      <w:r w:rsidRPr="00C7682C">
        <w:rPr>
          <w:sz w:val="28"/>
          <w:szCs w:val="28"/>
        </w:rPr>
        <w:t xml:space="preserve">Parkirala sam ispred </w:t>
      </w:r>
      <w:r w:rsidRPr="00C7682C">
        <w:rPr>
          <w:sz w:val="28"/>
          <w:szCs w:val="28"/>
          <w:u w:val="single"/>
        </w:rPr>
        <w:t xml:space="preserve">                             </w:t>
      </w:r>
      <w:r w:rsidRPr="00C7682C">
        <w:rPr>
          <w:sz w:val="28"/>
          <w:szCs w:val="28"/>
        </w:rPr>
        <w:t xml:space="preserve"> (vaša kuća).</w:t>
      </w:r>
    </w:p>
    <w:p w:rsidR="00B66412" w:rsidRPr="00C7682C" w:rsidRDefault="00B66412" w:rsidP="00B66412">
      <w:pPr>
        <w:pStyle w:val="Zkladntext"/>
        <w:jc w:val="both"/>
        <w:rPr>
          <w:sz w:val="28"/>
          <w:szCs w:val="28"/>
        </w:rPr>
      </w:pPr>
    </w:p>
    <w:p w:rsidR="00B66412" w:rsidRPr="00C7682C" w:rsidRDefault="00B66412" w:rsidP="00B66412">
      <w:pPr>
        <w:pStyle w:val="Zkladntext"/>
        <w:numPr>
          <w:ilvl w:val="0"/>
          <w:numId w:val="15"/>
        </w:numPr>
        <w:overflowPunct w:val="0"/>
        <w:autoSpaceDE w:val="0"/>
        <w:autoSpaceDN w:val="0"/>
        <w:adjustRightInd w:val="0"/>
        <w:ind w:left="283"/>
        <w:jc w:val="both"/>
        <w:textAlignment w:val="baseline"/>
        <w:rPr>
          <w:b/>
          <w:sz w:val="28"/>
          <w:szCs w:val="28"/>
        </w:rPr>
      </w:pPr>
      <w:r w:rsidRPr="00C7682C">
        <w:rPr>
          <w:b/>
          <w:sz w:val="28"/>
          <w:szCs w:val="28"/>
        </w:rPr>
        <w:t xml:space="preserve">Cvičení – doplňte </w:t>
      </w:r>
      <w:r w:rsidRPr="00C7682C">
        <w:rPr>
          <w:b/>
          <w:i/>
          <w:sz w:val="28"/>
          <w:szCs w:val="28"/>
        </w:rPr>
        <w:t>3. pád</w:t>
      </w:r>
      <w:r w:rsidRPr="00C7682C">
        <w:rPr>
          <w:b/>
          <w:sz w:val="28"/>
          <w:szCs w:val="28"/>
        </w:rPr>
        <w:t xml:space="preserve"> podstatného jména v závorce!</w:t>
      </w:r>
    </w:p>
    <w:p w:rsidR="00B66412" w:rsidRPr="00C7682C" w:rsidRDefault="00B66412" w:rsidP="00B66412">
      <w:pPr>
        <w:pStyle w:val="Zkladntext"/>
        <w:ind w:left="283" w:hanging="283"/>
        <w:jc w:val="both"/>
        <w:rPr>
          <w:sz w:val="28"/>
          <w:szCs w:val="28"/>
        </w:rPr>
      </w:pPr>
      <w:r w:rsidRPr="00C7682C">
        <w:rPr>
          <w:sz w:val="28"/>
          <w:szCs w:val="28"/>
        </w:rPr>
        <w:lastRenderedPageBreak/>
        <w:t xml:space="preserve">Pišem </w:t>
      </w:r>
      <w:r w:rsidRPr="00C7682C">
        <w:rPr>
          <w:sz w:val="28"/>
          <w:szCs w:val="28"/>
          <w:u w:val="single"/>
        </w:rPr>
        <w:t xml:space="preserve">                          </w:t>
      </w:r>
      <w:r w:rsidRPr="00C7682C">
        <w:rPr>
          <w:sz w:val="28"/>
          <w:szCs w:val="28"/>
        </w:rPr>
        <w:t xml:space="preserve"> (svoja mama).</w:t>
      </w:r>
    </w:p>
    <w:p w:rsidR="00B66412" w:rsidRPr="00C7682C" w:rsidRDefault="00B66412" w:rsidP="00B66412">
      <w:pPr>
        <w:pStyle w:val="Zkladntext"/>
        <w:ind w:left="283" w:hanging="283"/>
        <w:jc w:val="both"/>
        <w:rPr>
          <w:sz w:val="28"/>
          <w:szCs w:val="28"/>
        </w:rPr>
      </w:pPr>
      <w:r w:rsidRPr="00C7682C">
        <w:rPr>
          <w:sz w:val="28"/>
          <w:szCs w:val="28"/>
        </w:rPr>
        <w:t xml:space="preserve">Marko se udvara </w:t>
      </w:r>
      <w:r w:rsidRPr="00C7682C">
        <w:rPr>
          <w:sz w:val="28"/>
          <w:szCs w:val="28"/>
          <w:u w:val="single"/>
        </w:rPr>
        <w:t xml:space="preserve">                                </w:t>
      </w:r>
      <w:r w:rsidRPr="00C7682C">
        <w:rPr>
          <w:sz w:val="28"/>
          <w:szCs w:val="28"/>
        </w:rPr>
        <w:t xml:space="preserve"> (nova cura).</w:t>
      </w:r>
    </w:p>
    <w:p w:rsidR="00B66412" w:rsidRPr="00C7682C" w:rsidRDefault="00B66412" w:rsidP="00B66412">
      <w:pPr>
        <w:pStyle w:val="Zkladntext"/>
        <w:ind w:left="283" w:hanging="283"/>
        <w:jc w:val="both"/>
        <w:rPr>
          <w:sz w:val="28"/>
          <w:szCs w:val="28"/>
        </w:rPr>
      </w:pPr>
      <w:r w:rsidRPr="00C7682C">
        <w:rPr>
          <w:sz w:val="28"/>
          <w:szCs w:val="28"/>
        </w:rPr>
        <w:t xml:space="preserve">Javila sam se </w:t>
      </w:r>
      <w:r w:rsidRPr="00C7682C">
        <w:rPr>
          <w:sz w:val="28"/>
          <w:szCs w:val="28"/>
          <w:u w:val="single"/>
        </w:rPr>
        <w:t xml:space="preserve">                                       </w:t>
      </w:r>
      <w:r w:rsidRPr="00C7682C">
        <w:rPr>
          <w:sz w:val="28"/>
          <w:szCs w:val="28"/>
        </w:rPr>
        <w:t xml:space="preserve"> (</w:t>
      </w:r>
      <w:r>
        <w:rPr>
          <w:sz w:val="28"/>
          <w:szCs w:val="28"/>
        </w:rPr>
        <w:t>svoja majka</w:t>
      </w:r>
      <w:r w:rsidRPr="00C7682C">
        <w:rPr>
          <w:sz w:val="28"/>
          <w:szCs w:val="28"/>
        </w:rPr>
        <w:t>).</w:t>
      </w:r>
    </w:p>
    <w:p w:rsidR="00B66412" w:rsidRPr="00C7682C" w:rsidRDefault="00B66412" w:rsidP="00B66412">
      <w:pPr>
        <w:pStyle w:val="Zkladntext"/>
        <w:ind w:left="283" w:hanging="283"/>
        <w:jc w:val="both"/>
        <w:rPr>
          <w:sz w:val="28"/>
          <w:szCs w:val="28"/>
        </w:rPr>
      </w:pPr>
      <w:r w:rsidRPr="00C7682C">
        <w:rPr>
          <w:sz w:val="28"/>
          <w:szCs w:val="28"/>
        </w:rPr>
        <w:t xml:space="preserve">Ne vjerujem </w:t>
      </w:r>
      <w:r w:rsidRPr="00C7682C">
        <w:rPr>
          <w:sz w:val="28"/>
          <w:szCs w:val="28"/>
          <w:u w:val="single"/>
        </w:rPr>
        <w:t xml:space="preserve">                                         </w:t>
      </w:r>
      <w:r>
        <w:rPr>
          <w:sz w:val="28"/>
          <w:szCs w:val="28"/>
        </w:rPr>
        <w:t xml:space="preserve"> (vaše</w:t>
      </w:r>
      <w:r w:rsidRPr="00C7682C">
        <w:rPr>
          <w:sz w:val="28"/>
          <w:szCs w:val="28"/>
        </w:rPr>
        <w:t xml:space="preserve"> prijatelji</w:t>
      </w:r>
      <w:r>
        <w:rPr>
          <w:sz w:val="28"/>
          <w:szCs w:val="28"/>
        </w:rPr>
        <w:t>ce</w:t>
      </w:r>
      <w:r w:rsidRPr="00C7682C">
        <w:rPr>
          <w:sz w:val="28"/>
          <w:szCs w:val="28"/>
        </w:rPr>
        <w:t>).</w:t>
      </w:r>
    </w:p>
    <w:p w:rsidR="00B66412" w:rsidRPr="00C7682C" w:rsidRDefault="00B66412" w:rsidP="00B66412">
      <w:pPr>
        <w:pStyle w:val="Zkladntext"/>
        <w:jc w:val="both"/>
        <w:rPr>
          <w:sz w:val="28"/>
          <w:szCs w:val="28"/>
        </w:rPr>
      </w:pPr>
      <w:r w:rsidRPr="00C7682C">
        <w:rPr>
          <w:sz w:val="28"/>
          <w:szCs w:val="28"/>
        </w:rPr>
        <w:t xml:space="preserve">Večeras idemo k </w:t>
      </w:r>
      <w:r w:rsidRPr="00C7682C">
        <w:rPr>
          <w:sz w:val="28"/>
          <w:szCs w:val="28"/>
          <w:u w:val="single"/>
        </w:rPr>
        <w:t xml:space="preserve">                                 </w:t>
      </w:r>
      <w:r>
        <w:rPr>
          <w:sz w:val="28"/>
          <w:szCs w:val="28"/>
        </w:rPr>
        <w:t xml:space="preserve"> (naše susjede</w:t>
      </w:r>
      <w:r w:rsidRPr="00C7682C">
        <w:rPr>
          <w:sz w:val="28"/>
          <w:szCs w:val="28"/>
        </w:rPr>
        <w:t>).</w:t>
      </w:r>
    </w:p>
    <w:p w:rsidR="00B66412" w:rsidRPr="00C7682C" w:rsidRDefault="00B66412" w:rsidP="00B66412">
      <w:pPr>
        <w:pStyle w:val="Zkladntext"/>
        <w:jc w:val="both"/>
        <w:rPr>
          <w:sz w:val="28"/>
          <w:szCs w:val="28"/>
        </w:rPr>
      </w:pPr>
    </w:p>
    <w:p w:rsidR="00B66412" w:rsidRPr="00C7682C" w:rsidRDefault="00B66412" w:rsidP="00B66412">
      <w:pPr>
        <w:pStyle w:val="Zkladntext"/>
        <w:numPr>
          <w:ilvl w:val="0"/>
          <w:numId w:val="16"/>
        </w:numPr>
        <w:overflowPunct w:val="0"/>
        <w:autoSpaceDE w:val="0"/>
        <w:autoSpaceDN w:val="0"/>
        <w:adjustRightInd w:val="0"/>
        <w:ind w:left="283"/>
        <w:jc w:val="both"/>
        <w:textAlignment w:val="baseline"/>
        <w:rPr>
          <w:b/>
          <w:sz w:val="28"/>
          <w:szCs w:val="28"/>
        </w:rPr>
      </w:pPr>
      <w:r w:rsidRPr="00C7682C">
        <w:rPr>
          <w:b/>
          <w:sz w:val="28"/>
          <w:szCs w:val="28"/>
        </w:rPr>
        <w:t xml:space="preserve">Cvičení – doplňte </w:t>
      </w:r>
      <w:r w:rsidRPr="00C7682C">
        <w:rPr>
          <w:b/>
          <w:i/>
          <w:sz w:val="28"/>
          <w:szCs w:val="28"/>
        </w:rPr>
        <w:t>4. pád</w:t>
      </w:r>
      <w:r w:rsidRPr="00C7682C">
        <w:rPr>
          <w:b/>
          <w:sz w:val="28"/>
          <w:szCs w:val="28"/>
        </w:rPr>
        <w:t xml:space="preserve"> podstatného jména v závorce!</w:t>
      </w:r>
    </w:p>
    <w:p w:rsidR="00B66412" w:rsidRPr="00C7682C" w:rsidRDefault="00B66412" w:rsidP="00B66412">
      <w:pPr>
        <w:pStyle w:val="Zkladntext"/>
        <w:ind w:left="283" w:hanging="283"/>
        <w:jc w:val="both"/>
        <w:rPr>
          <w:sz w:val="28"/>
          <w:szCs w:val="28"/>
        </w:rPr>
      </w:pPr>
      <w:r w:rsidRPr="00C7682C">
        <w:rPr>
          <w:sz w:val="28"/>
          <w:szCs w:val="28"/>
        </w:rPr>
        <w:t xml:space="preserve">Najviše volim </w:t>
      </w:r>
      <w:r w:rsidRPr="00C7682C">
        <w:rPr>
          <w:sz w:val="28"/>
          <w:szCs w:val="28"/>
          <w:u w:val="single"/>
        </w:rPr>
        <w:t xml:space="preserve">                            </w:t>
      </w:r>
      <w:r w:rsidRPr="00C7682C">
        <w:rPr>
          <w:sz w:val="28"/>
          <w:szCs w:val="28"/>
        </w:rPr>
        <w:t xml:space="preserve"> (slatka kava).</w:t>
      </w:r>
    </w:p>
    <w:p w:rsidR="00B66412" w:rsidRPr="00C7682C" w:rsidRDefault="00B66412" w:rsidP="00B66412">
      <w:pPr>
        <w:pStyle w:val="Zkladntext"/>
        <w:ind w:left="283" w:hanging="283"/>
        <w:jc w:val="both"/>
        <w:rPr>
          <w:sz w:val="28"/>
          <w:szCs w:val="28"/>
        </w:rPr>
      </w:pPr>
      <w:r w:rsidRPr="00C7682C">
        <w:rPr>
          <w:sz w:val="28"/>
          <w:szCs w:val="28"/>
        </w:rPr>
        <w:t xml:space="preserve">Idemo u </w:t>
      </w:r>
      <w:r w:rsidRPr="00C7682C">
        <w:rPr>
          <w:sz w:val="28"/>
          <w:szCs w:val="28"/>
          <w:u w:val="single"/>
        </w:rPr>
        <w:t xml:space="preserve">                                  </w:t>
      </w:r>
      <w:r w:rsidRPr="00C7682C">
        <w:rPr>
          <w:sz w:val="28"/>
          <w:szCs w:val="28"/>
        </w:rPr>
        <w:t xml:space="preserve"> (Južna Amerika).</w:t>
      </w:r>
    </w:p>
    <w:p w:rsidR="00B66412" w:rsidRPr="00C7682C" w:rsidRDefault="00B66412" w:rsidP="00B66412">
      <w:pPr>
        <w:pStyle w:val="Zkladntext"/>
        <w:ind w:left="283" w:hanging="283"/>
        <w:jc w:val="both"/>
        <w:rPr>
          <w:sz w:val="28"/>
          <w:szCs w:val="28"/>
        </w:rPr>
      </w:pPr>
      <w:r w:rsidRPr="00C7682C">
        <w:rPr>
          <w:sz w:val="28"/>
          <w:szCs w:val="28"/>
        </w:rPr>
        <w:t xml:space="preserve">Kupujemo </w:t>
      </w:r>
      <w:r w:rsidRPr="00C7682C">
        <w:rPr>
          <w:sz w:val="28"/>
          <w:szCs w:val="28"/>
          <w:u w:val="single"/>
        </w:rPr>
        <w:t xml:space="preserve">                                   </w:t>
      </w:r>
      <w:r w:rsidRPr="00C7682C">
        <w:rPr>
          <w:sz w:val="28"/>
          <w:szCs w:val="28"/>
        </w:rPr>
        <w:t xml:space="preserve"> (nove knjige).</w:t>
      </w:r>
    </w:p>
    <w:p w:rsidR="00B66412" w:rsidRPr="00C7682C" w:rsidRDefault="00B66412" w:rsidP="00B66412">
      <w:pPr>
        <w:pStyle w:val="Zkladntext"/>
        <w:ind w:left="283" w:hanging="283"/>
        <w:jc w:val="both"/>
        <w:rPr>
          <w:sz w:val="28"/>
          <w:szCs w:val="28"/>
        </w:rPr>
      </w:pPr>
      <w:r w:rsidRPr="00C7682C">
        <w:rPr>
          <w:sz w:val="28"/>
          <w:szCs w:val="28"/>
        </w:rPr>
        <w:t xml:space="preserve">Ovo je za  </w:t>
      </w:r>
      <w:r w:rsidRPr="00C7682C">
        <w:rPr>
          <w:sz w:val="28"/>
          <w:szCs w:val="28"/>
          <w:u w:val="single"/>
        </w:rPr>
        <w:t xml:space="preserve">                                  </w:t>
      </w:r>
      <w:r w:rsidRPr="00C7682C">
        <w:rPr>
          <w:sz w:val="28"/>
          <w:szCs w:val="28"/>
        </w:rPr>
        <w:t xml:space="preserve"> (moja sestra).</w:t>
      </w:r>
    </w:p>
    <w:p w:rsidR="00B66412" w:rsidRPr="00C7682C" w:rsidRDefault="00B66412" w:rsidP="00B66412">
      <w:pPr>
        <w:pStyle w:val="Zkladntext"/>
        <w:ind w:left="283" w:hanging="283"/>
        <w:jc w:val="both"/>
        <w:rPr>
          <w:sz w:val="28"/>
          <w:szCs w:val="28"/>
        </w:rPr>
      </w:pPr>
      <w:r w:rsidRPr="00C7682C">
        <w:rPr>
          <w:sz w:val="28"/>
          <w:szCs w:val="28"/>
        </w:rPr>
        <w:t xml:space="preserve">Poslušam </w:t>
      </w:r>
      <w:r w:rsidRPr="00C7682C">
        <w:rPr>
          <w:sz w:val="28"/>
          <w:szCs w:val="28"/>
          <w:u w:val="single"/>
        </w:rPr>
        <w:t xml:space="preserve">                                   </w:t>
      </w:r>
      <w:r w:rsidRPr="00C7682C">
        <w:rPr>
          <w:sz w:val="28"/>
          <w:szCs w:val="28"/>
        </w:rPr>
        <w:t xml:space="preserve"> (dobra glazba).</w:t>
      </w:r>
    </w:p>
    <w:p w:rsidR="00B66412" w:rsidRPr="00C7682C" w:rsidRDefault="00B66412" w:rsidP="00B66412">
      <w:pPr>
        <w:pStyle w:val="Zkladntext"/>
        <w:jc w:val="both"/>
        <w:rPr>
          <w:sz w:val="28"/>
          <w:szCs w:val="28"/>
        </w:rPr>
      </w:pPr>
      <w:r w:rsidRPr="00C7682C">
        <w:rPr>
          <w:sz w:val="28"/>
          <w:szCs w:val="28"/>
        </w:rPr>
        <w:t xml:space="preserve">Vidjela sam </w:t>
      </w:r>
      <w:r w:rsidRPr="00C7682C">
        <w:rPr>
          <w:sz w:val="28"/>
          <w:szCs w:val="28"/>
          <w:u w:val="single"/>
        </w:rPr>
        <w:t xml:space="preserve">                                                    </w:t>
      </w:r>
      <w:r w:rsidRPr="00C7682C">
        <w:rPr>
          <w:sz w:val="28"/>
          <w:szCs w:val="28"/>
        </w:rPr>
        <w:t xml:space="preserve"> (tvoja nova djevojka).</w:t>
      </w:r>
    </w:p>
    <w:p w:rsidR="00B66412" w:rsidRPr="00C7682C" w:rsidRDefault="00B66412" w:rsidP="00B66412">
      <w:pPr>
        <w:pStyle w:val="Zkladntext"/>
        <w:jc w:val="both"/>
        <w:rPr>
          <w:sz w:val="28"/>
          <w:szCs w:val="28"/>
        </w:rPr>
      </w:pPr>
    </w:p>
    <w:p w:rsidR="00B66412" w:rsidRPr="00C7682C" w:rsidRDefault="00B66412" w:rsidP="00B66412">
      <w:pPr>
        <w:pStyle w:val="Zkladntext"/>
        <w:numPr>
          <w:ilvl w:val="0"/>
          <w:numId w:val="17"/>
        </w:numPr>
        <w:overflowPunct w:val="0"/>
        <w:autoSpaceDE w:val="0"/>
        <w:autoSpaceDN w:val="0"/>
        <w:adjustRightInd w:val="0"/>
        <w:ind w:left="283" w:hanging="283"/>
        <w:jc w:val="both"/>
        <w:textAlignment w:val="baseline"/>
        <w:rPr>
          <w:b/>
          <w:sz w:val="28"/>
          <w:szCs w:val="28"/>
        </w:rPr>
      </w:pPr>
      <w:r w:rsidRPr="00C7682C">
        <w:rPr>
          <w:b/>
          <w:sz w:val="28"/>
          <w:szCs w:val="28"/>
        </w:rPr>
        <w:t xml:space="preserve">Cvičení – doplňte </w:t>
      </w:r>
      <w:r w:rsidRPr="00C7682C">
        <w:rPr>
          <w:b/>
          <w:i/>
          <w:sz w:val="28"/>
          <w:szCs w:val="28"/>
        </w:rPr>
        <w:t>6. pád</w:t>
      </w:r>
      <w:r w:rsidRPr="00C7682C">
        <w:rPr>
          <w:b/>
          <w:sz w:val="28"/>
          <w:szCs w:val="28"/>
        </w:rPr>
        <w:t xml:space="preserve"> podstatného jména v závorce!</w:t>
      </w:r>
    </w:p>
    <w:p w:rsidR="00B66412" w:rsidRPr="00C7682C" w:rsidRDefault="00B66412" w:rsidP="00B66412">
      <w:pPr>
        <w:pStyle w:val="Zkladntext"/>
        <w:ind w:left="283" w:hanging="283"/>
        <w:jc w:val="both"/>
        <w:rPr>
          <w:sz w:val="28"/>
          <w:szCs w:val="28"/>
        </w:rPr>
      </w:pPr>
      <w:r w:rsidRPr="00C7682C">
        <w:rPr>
          <w:sz w:val="28"/>
          <w:szCs w:val="28"/>
        </w:rPr>
        <w:t xml:space="preserve">U </w:t>
      </w:r>
      <w:r w:rsidRPr="00C7682C">
        <w:rPr>
          <w:sz w:val="28"/>
          <w:szCs w:val="28"/>
          <w:u w:val="single"/>
        </w:rPr>
        <w:t xml:space="preserve">                            </w:t>
      </w:r>
      <w:r w:rsidRPr="00C7682C">
        <w:rPr>
          <w:sz w:val="28"/>
          <w:szCs w:val="28"/>
        </w:rPr>
        <w:t xml:space="preserve"> (Južna Amerika) živi moja sestra.</w:t>
      </w:r>
    </w:p>
    <w:p w:rsidR="00B66412" w:rsidRPr="00C7682C" w:rsidRDefault="00B66412" w:rsidP="00B66412">
      <w:pPr>
        <w:pStyle w:val="Zkladntext"/>
        <w:ind w:left="283" w:hanging="283"/>
        <w:jc w:val="both"/>
        <w:rPr>
          <w:sz w:val="28"/>
          <w:szCs w:val="28"/>
        </w:rPr>
      </w:pPr>
      <w:r w:rsidRPr="00C7682C">
        <w:rPr>
          <w:sz w:val="28"/>
          <w:szCs w:val="28"/>
        </w:rPr>
        <w:t xml:space="preserve">Sunčamo se na </w:t>
      </w:r>
      <w:r w:rsidRPr="00C7682C">
        <w:rPr>
          <w:sz w:val="28"/>
          <w:szCs w:val="28"/>
          <w:u w:val="single"/>
        </w:rPr>
        <w:t xml:space="preserve">                                          </w:t>
      </w:r>
      <w:r w:rsidRPr="00C7682C">
        <w:rPr>
          <w:sz w:val="28"/>
          <w:szCs w:val="28"/>
        </w:rPr>
        <w:t xml:space="preserve"> (vruća plaža).</w:t>
      </w:r>
    </w:p>
    <w:p w:rsidR="00B66412" w:rsidRPr="00C7682C" w:rsidRDefault="00B66412" w:rsidP="00B66412">
      <w:pPr>
        <w:pStyle w:val="Zkladntext"/>
        <w:ind w:left="283" w:hanging="283"/>
        <w:jc w:val="both"/>
        <w:rPr>
          <w:sz w:val="28"/>
          <w:szCs w:val="28"/>
        </w:rPr>
      </w:pPr>
      <w:r w:rsidRPr="00C7682C">
        <w:rPr>
          <w:sz w:val="28"/>
          <w:szCs w:val="28"/>
        </w:rPr>
        <w:t xml:space="preserve">Mislim o  </w:t>
      </w:r>
      <w:r w:rsidRPr="00C7682C">
        <w:rPr>
          <w:sz w:val="28"/>
          <w:szCs w:val="28"/>
          <w:u w:val="single"/>
        </w:rPr>
        <w:t xml:space="preserve">                                            </w:t>
      </w:r>
      <w:r w:rsidRPr="00C7682C">
        <w:rPr>
          <w:sz w:val="28"/>
          <w:szCs w:val="28"/>
        </w:rPr>
        <w:t xml:space="preserve"> (naša sestra).</w:t>
      </w:r>
    </w:p>
    <w:p w:rsidR="00B66412" w:rsidRPr="00C7682C" w:rsidRDefault="00B66412" w:rsidP="00B66412">
      <w:pPr>
        <w:pStyle w:val="Zkladntext"/>
        <w:ind w:left="283" w:hanging="283"/>
        <w:jc w:val="both"/>
        <w:rPr>
          <w:sz w:val="28"/>
          <w:szCs w:val="28"/>
        </w:rPr>
      </w:pPr>
      <w:r w:rsidRPr="00C7682C">
        <w:rPr>
          <w:sz w:val="28"/>
          <w:szCs w:val="28"/>
        </w:rPr>
        <w:t xml:space="preserve">Svi su u </w:t>
      </w:r>
      <w:r w:rsidRPr="00C7682C">
        <w:rPr>
          <w:sz w:val="28"/>
          <w:szCs w:val="28"/>
          <w:u w:val="single"/>
        </w:rPr>
        <w:t xml:space="preserve">                                     </w:t>
      </w:r>
      <w:r w:rsidRPr="00C7682C">
        <w:rPr>
          <w:sz w:val="28"/>
          <w:szCs w:val="28"/>
        </w:rPr>
        <w:t xml:space="preserve"> (naša kuća).</w:t>
      </w:r>
    </w:p>
    <w:p w:rsidR="00B66412" w:rsidRPr="00C7682C" w:rsidRDefault="00B66412" w:rsidP="00B66412">
      <w:pPr>
        <w:pStyle w:val="Zkladntext"/>
        <w:jc w:val="both"/>
        <w:rPr>
          <w:sz w:val="28"/>
          <w:szCs w:val="28"/>
        </w:rPr>
      </w:pPr>
      <w:r w:rsidRPr="00C7682C">
        <w:rPr>
          <w:sz w:val="28"/>
          <w:szCs w:val="28"/>
        </w:rPr>
        <w:t xml:space="preserve">U </w:t>
      </w:r>
      <w:r w:rsidRPr="00C7682C">
        <w:rPr>
          <w:sz w:val="28"/>
          <w:szCs w:val="28"/>
          <w:u w:val="single"/>
        </w:rPr>
        <w:t xml:space="preserve">                             </w:t>
      </w:r>
      <w:r w:rsidRPr="00C7682C">
        <w:rPr>
          <w:sz w:val="28"/>
          <w:szCs w:val="28"/>
        </w:rPr>
        <w:t xml:space="preserve"> (Hrvatska) ima puno </w:t>
      </w:r>
      <w:r w:rsidRPr="00C7682C">
        <w:rPr>
          <w:sz w:val="28"/>
          <w:szCs w:val="28"/>
          <w:u w:val="single"/>
        </w:rPr>
        <w:t xml:space="preserve">                                       </w:t>
      </w:r>
      <w:r w:rsidRPr="00C7682C">
        <w:rPr>
          <w:sz w:val="28"/>
          <w:szCs w:val="28"/>
        </w:rPr>
        <w:t xml:space="preserve"> (dobre plaže).</w:t>
      </w:r>
    </w:p>
    <w:p w:rsidR="00B66412" w:rsidRPr="00C7682C" w:rsidRDefault="00B66412" w:rsidP="00B66412">
      <w:pPr>
        <w:pStyle w:val="Zkladntext"/>
        <w:jc w:val="both"/>
        <w:rPr>
          <w:sz w:val="28"/>
          <w:szCs w:val="28"/>
        </w:rPr>
      </w:pPr>
    </w:p>
    <w:p w:rsidR="00B66412" w:rsidRPr="00C7682C" w:rsidRDefault="00B66412" w:rsidP="00B66412">
      <w:pPr>
        <w:pStyle w:val="Zkladntext"/>
        <w:ind w:left="283"/>
        <w:jc w:val="both"/>
        <w:rPr>
          <w:b/>
          <w:sz w:val="28"/>
          <w:szCs w:val="28"/>
        </w:rPr>
      </w:pPr>
      <w:r w:rsidRPr="00C7682C">
        <w:rPr>
          <w:b/>
          <w:sz w:val="28"/>
          <w:szCs w:val="28"/>
        </w:rPr>
        <w:t xml:space="preserve">V. Cvičení – doplňte </w:t>
      </w:r>
      <w:r w:rsidRPr="00C7682C">
        <w:rPr>
          <w:b/>
          <w:i/>
          <w:sz w:val="28"/>
          <w:szCs w:val="28"/>
        </w:rPr>
        <w:t>7. pád</w:t>
      </w:r>
      <w:r w:rsidRPr="00C7682C">
        <w:rPr>
          <w:b/>
          <w:sz w:val="28"/>
          <w:szCs w:val="28"/>
        </w:rPr>
        <w:t xml:space="preserve"> podstatného jména v závorce!</w:t>
      </w:r>
    </w:p>
    <w:p w:rsidR="00B66412" w:rsidRPr="00C7682C" w:rsidRDefault="00B66412" w:rsidP="00B66412">
      <w:pPr>
        <w:pStyle w:val="Zkladntext"/>
        <w:jc w:val="both"/>
        <w:rPr>
          <w:sz w:val="28"/>
          <w:szCs w:val="28"/>
        </w:rPr>
      </w:pPr>
      <w:r w:rsidRPr="00C7682C">
        <w:rPr>
          <w:sz w:val="28"/>
          <w:szCs w:val="28"/>
        </w:rPr>
        <w:t xml:space="preserve">Došla je sa </w:t>
      </w:r>
      <w:r w:rsidRPr="00C7682C">
        <w:rPr>
          <w:sz w:val="28"/>
          <w:szCs w:val="28"/>
          <w:u w:val="single"/>
        </w:rPr>
        <w:t xml:space="preserve">                          </w:t>
      </w:r>
      <w:r w:rsidRPr="00C7682C">
        <w:rPr>
          <w:sz w:val="28"/>
          <w:szCs w:val="28"/>
        </w:rPr>
        <w:t xml:space="preserve"> (svoja mama).</w:t>
      </w:r>
    </w:p>
    <w:p w:rsidR="00B66412" w:rsidRPr="00C7682C" w:rsidRDefault="00B66412" w:rsidP="00B66412">
      <w:pPr>
        <w:pStyle w:val="Zkladntext"/>
        <w:ind w:left="283" w:hanging="283"/>
        <w:jc w:val="both"/>
        <w:rPr>
          <w:sz w:val="28"/>
          <w:szCs w:val="28"/>
        </w:rPr>
      </w:pPr>
      <w:r w:rsidRPr="00C7682C">
        <w:rPr>
          <w:sz w:val="28"/>
          <w:szCs w:val="28"/>
        </w:rPr>
        <w:t xml:space="preserve">Pred </w:t>
      </w:r>
      <w:r w:rsidRPr="00C7682C">
        <w:rPr>
          <w:sz w:val="28"/>
          <w:szCs w:val="28"/>
          <w:u w:val="single"/>
        </w:rPr>
        <w:t xml:space="preserve">                                               </w:t>
      </w:r>
      <w:r w:rsidRPr="00C7682C">
        <w:rPr>
          <w:sz w:val="28"/>
          <w:szCs w:val="28"/>
        </w:rPr>
        <w:t xml:space="preserve"> (naša škola) ima policajca.</w:t>
      </w:r>
    </w:p>
    <w:p w:rsidR="00B66412" w:rsidRPr="00C7682C" w:rsidRDefault="00B66412" w:rsidP="00B66412">
      <w:pPr>
        <w:pStyle w:val="Zkladntext"/>
        <w:ind w:left="283" w:hanging="283"/>
        <w:jc w:val="both"/>
        <w:rPr>
          <w:sz w:val="28"/>
          <w:szCs w:val="28"/>
        </w:rPr>
      </w:pPr>
      <w:r w:rsidRPr="00C7682C">
        <w:rPr>
          <w:sz w:val="28"/>
          <w:szCs w:val="28"/>
        </w:rPr>
        <w:t xml:space="preserve">Pod </w:t>
      </w:r>
      <w:r w:rsidRPr="00C7682C">
        <w:rPr>
          <w:sz w:val="28"/>
          <w:szCs w:val="28"/>
          <w:u w:val="single"/>
        </w:rPr>
        <w:t xml:space="preserve">                                         </w:t>
      </w:r>
      <w:r w:rsidRPr="00C7682C">
        <w:rPr>
          <w:sz w:val="28"/>
          <w:szCs w:val="28"/>
        </w:rPr>
        <w:t xml:space="preserve"> (sjajne zvijezde) se lijepo šeće.</w:t>
      </w:r>
    </w:p>
    <w:p w:rsidR="00B66412" w:rsidRPr="00C7682C" w:rsidRDefault="00B66412" w:rsidP="00B66412">
      <w:pPr>
        <w:pStyle w:val="Zkladntext"/>
        <w:jc w:val="both"/>
        <w:rPr>
          <w:sz w:val="28"/>
          <w:szCs w:val="28"/>
        </w:rPr>
      </w:pPr>
      <w:r w:rsidRPr="00C7682C">
        <w:rPr>
          <w:sz w:val="28"/>
          <w:szCs w:val="28"/>
        </w:rPr>
        <w:t xml:space="preserve">Volim sladoled s </w:t>
      </w:r>
      <w:r w:rsidRPr="00C7682C">
        <w:rPr>
          <w:sz w:val="28"/>
          <w:szCs w:val="28"/>
          <w:u w:val="single"/>
        </w:rPr>
        <w:t xml:space="preserve">                             </w:t>
      </w:r>
      <w:r w:rsidRPr="00C7682C">
        <w:rPr>
          <w:sz w:val="28"/>
          <w:szCs w:val="28"/>
        </w:rPr>
        <w:t xml:space="preserve"> (vruće maline).</w:t>
      </w:r>
    </w:p>
    <w:p w:rsidR="00236B22" w:rsidRPr="001122EE" w:rsidRDefault="00236B22" w:rsidP="00236B22">
      <w:pPr>
        <w:pStyle w:val="Odstavecseseznamem"/>
        <w:tabs>
          <w:tab w:val="left" w:pos="2134"/>
        </w:tabs>
        <w:rPr>
          <w:sz w:val="28"/>
          <w:szCs w:val="28"/>
        </w:rPr>
      </w:pPr>
    </w:p>
    <w:p w:rsidR="00B66412" w:rsidRDefault="00B66412" w:rsidP="00236B22">
      <w:pPr>
        <w:rPr>
          <w:i/>
          <w:sz w:val="28"/>
          <w:szCs w:val="28"/>
        </w:rPr>
      </w:pPr>
    </w:p>
    <w:p w:rsidR="00B66412" w:rsidRDefault="00B66412" w:rsidP="00236B22">
      <w:pPr>
        <w:rPr>
          <w:i/>
          <w:sz w:val="28"/>
          <w:szCs w:val="28"/>
        </w:rPr>
      </w:pPr>
    </w:p>
    <w:p w:rsidR="00B66412" w:rsidRDefault="00B66412" w:rsidP="00236B22">
      <w:pPr>
        <w:rPr>
          <w:i/>
          <w:sz w:val="28"/>
          <w:szCs w:val="28"/>
        </w:rPr>
      </w:pPr>
    </w:p>
    <w:p w:rsidR="00236B22" w:rsidRPr="001122EE" w:rsidRDefault="00236B22" w:rsidP="00236B22">
      <w:pPr>
        <w:rPr>
          <w:i/>
          <w:sz w:val="28"/>
          <w:szCs w:val="28"/>
        </w:rPr>
      </w:pPr>
      <w:r w:rsidRPr="001122EE">
        <w:rPr>
          <w:i/>
          <w:sz w:val="28"/>
          <w:szCs w:val="28"/>
        </w:rPr>
        <w:lastRenderedPageBreak/>
        <w:t>Odgovorite!</w:t>
      </w:r>
    </w:p>
    <w:p w:rsidR="00236B22" w:rsidRPr="001122EE" w:rsidRDefault="00236B22" w:rsidP="00236B22">
      <w:pPr>
        <w:rPr>
          <w:sz w:val="28"/>
          <w:szCs w:val="28"/>
        </w:rPr>
      </w:pPr>
      <w:r w:rsidRPr="001122EE">
        <w:rPr>
          <w:sz w:val="28"/>
          <w:szCs w:val="28"/>
        </w:rPr>
        <w:t>Koliko dugo traje taj koncert?</w:t>
      </w:r>
      <w:r w:rsidRPr="001122EE">
        <w:rPr>
          <w:sz w:val="28"/>
          <w:szCs w:val="28"/>
        </w:rPr>
        <w:tab/>
      </w:r>
      <w:r w:rsidRPr="001122EE">
        <w:rPr>
          <w:sz w:val="28"/>
          <w:szCs w:val="28"/>
        </w:rPr>
        <w:tab/>
      </w:r>
      <w:r w:rsidRPr="001122EE">
        <w:rPr>
          <w:sz w:val="28"/>
          <w:szCs w:val="28"/>
        </w:rPr>
        <w:tab/>
        <w:t>2, 4, 6 (sat).</w:t>
      </w:r>
    </w:p>
    <w:p w:rsidR="00236B22" w:rsidRPr="001122EE" w:rsidRDefault="00236B22" w:rsidP="00236B22">
      <w:pPr>
        <w:rPr>
          <w:sz w:val="28"/>
          <w:szCs w:val="28"/>
        </w:rPr>
      </w:pPr>
      <w:r w:rsidRPr="001122EE">
        <w:rPr>
          <w:sz w:val="28"/>
          <w:szCs w:val="28"/>
        </w:rPr>
        <w:t>Koliko dugo već žive u Brnu?</w:t>
      </w:r>
      <w:r w:rsidRPr="001122EE">
        <w:rPr>
          <w:sz w:val="28"/>
          <w:szCs w:val="28"/>
        </w:rPr>
        <w:tab/>
      </w:r>
      <w:r w:rsidRPr="001122EE">
        <w:rPr>
          <w:sz w:val="28"/>
          <w:szCs w:val="28"/>
        </w:rPr>
        <w:tab/>
      </w:r>
      <w:r w:rsidRPr="001122EE">
        <w:rPr>
          <w:sz w:val="28"/>
          <w:szCs w:val="28"/>
        </w:rPr>
        <w:tab/>
        <w:t>3, 5, 8 (godina)</w:t>
      </w:r>
    </w:p>
    <w:p w:rsidR="00236B22" w:rsidRPr="001122EE" w:rsidRDefault="00236B22" w:rsidP="00236B22">
      <w:pPr>
        <w:rPr>
          <w:sz w:val="28"/>
          <w:szCs w:val="28"/>
        </w:rPr>
      </w:pPr>
      <w:r w:rsidRPr="001122EE">
        <w:rPr>
          <w:sz w:val="28"/>
          <w:szCs w:val="28"/>
        </w:rPr>
        <w:t>Koliko dugo si bila u Bosni?</w:t>
      </w:r>
      <w:r w:rsidRPr="001122EE">
        <w:rPr>
          <w:sz w:val="28"/>
          <w:szCs w:val="28"/>
        </w:rPr>
        <w:tab/>
      </w:r>
      <w:r w:rsidRPr="001122EE">
        <w:rPr>
          <w:sz w:val="28"/>
          <w:szCs w:val="28"/>
        </w:rPr>
        <w:tab/>
      </w:r>
      <w:r w:rsidRPr="001122EE">
        <w:rPr>
          <w:sz w:val="28"/>
          <w:szCs w:val="28"/>
        </w:rPr>
        <w:tab/>
        <w:t>2, 5 (tjedan)</w:t>
      </w:r>
    </w:p>
    <w:p w:rsidR="00236B22" w:rsidRPr="001122EE" w:rsidRDefault="00236B22" w:rsidP="00236B22">
      <w:pPr>
        <w:rPr>
          <w:sz w:val="28"/>
          <w:szCs w:val="28"/>
        </w:rPr>
      </w:pPr>
      <w:r w:rsidRPr="001122EE">
        <w:rPr>
          <w:sz w:val="28"/>
          <w:szCs w:val="28"/>
        </w:rPr>
        <w:t>Koliko godina već radiš?</w:t>
      </w:r>
      <w:r w:rsidRPr="001122EE">
        <w:rPr>
          <w:sz w:val="28"/>
          <w:szCs w:val="28"/>
        </w:rPr>
        <w:tab/>
      </w:r>
      <w:r w:rsidRPr="001122EE">
        <w:rPr>
          <w:sz w:val="28"/>
          <w:szCs w:val="28"/>
        </w:rPr>
        <w:tab/>
      </w:r>
      <w:r w:rsidRPr="001122EE">
        <w:rPr>
          <w:sz w:val="28"/>
          <w:szCs w:val="28"/>
        </w:rPr>
        <w:tab/>
      </w:r>
      <w:r w:rsidRPr="001122EE">
        <w:rPr>
          <w:sz w:val="28"/>
          <w:szCs w:val="28"/>
        </w:rPr>
        <w:tab/>
        <w:t>1, 4, 23 (godina)</w:t>
      </w:r>
    </w:p>
    <w:p w:rsidR="00236B22" w:rsidRPr="001122EE" w:rsidRDefault="00236B22" w:rsidP="00236B22">
      <w:pPr>
        <w:rPr>
          <w:sz w:val="28"/>
          <w:szCs w:val="28"/>
        </w:rPr>
      </w:pPr>
      <w:r w:rsidRPr="001122EE">
        <w:rPr>
          <w:sz w:val="28"/>
          <w:szCs w:val="28"/>
        </w:rPr>
        <w:t>Koliko imaš godina?</w:t>
      </w:r>
      <w:r w:rsidRPr="001122EE">
        <w:rPr>
          <w:sz w:val="28"/>
          <w:szCs w:val="28"/>
        </w:rPr>
        <w:tab/>
      </w:r>
      <w:r w:rsidRPr="001122EE">
        <w:rPr>
          <w:sz w:val="28"/>
          <w:szCs w:val="28"/>
        </w:rPr>
        <w:tab/>
      </w:r>
      <w:r w:rsidRPr="001122EE">
        <w:rPr>
          <w:sz w:val="28"/>
          <w:szCs w:val="28"/>
        </w:rPr>
        <w:tab/>
      </w:r>
      <w:r w:rsidRPr="001122EE">
        <w:rPr>
          <w:sz w:val="28"/>
          <w:szCs w:val="28"/>
        </w:rPr>
        <w:tab/>
        <w:t>18, 21, 25 (godina)</w:t>
      </w:r>
    </w:p>
    <w:p w:rsidR="00236B22" w:rsidRPr="001122EE" w:rsidRDefault="00236B22" w:rsidP="00236B22">
      <w:pPr>
        <w:rPr>
          <w:sz w:val="28"/>
          <w:szCs w:val="28"/>
        </w:rPr>
      </w:pPr>
      <w:r w:rsidRPr="001122EE">
        <w:rPr>
          <w:sz w:val="28"/>
          <w:szCs w:val="28"/>
        </w:rPr>
        <w:t>Koliko dana si bila u Bratislavi?</w:t>
      </w:r>
      <w:r w:rsidRPr="001122EE">
        <w:rPr>
          <w:sz w:val="28"/>
          <w:szCs w:val="28"/>
        </w:rPr>
        <w:tab/>
      </w:r>
      <w:r w:rsidRPr="001122EE">
        <w:rPr>
          <w:sz w:val="28"/>
          <w:szCs w:val="28"/>
        </w:rPr>
        <w:tab/>
      </w:r>
      <w:r w:rsidRPr="001122EE">
        <w:rPr>
          <w:sz w:val="28"/>
          <w:szCs w:val="28"/>
        </w:rPr>
        <w:tab/>
        <w:t>2, 5, 31 (dan)</w:t>
      </w:r>
    </w:p>
    <w:p w:rsidR="00236B22" w:rsidRPr="001122EE" w:rsidRDefault="00236B22" w:rsidP="00236B22">
      <w:pPr>
        <w:rPr>
          <w:sz w:val="28"/>
          <w:szCs w:val="28"/>
        </w:rPr>
      </w:pPr>
      <w:r w:rsidRPr="001122EE">
        <w:rPr>
          <w:sz w:val="28"/>
          <w:szCs w:val="28"/>
        </w:rPr>
        <w:t>Koliko godina ima tvoja majka?</w:t>
      </w:r>
      <w:r w:rsidRPr="001122EE">
        <w:rPr>
          <w:sz w:val="28"/>
          <w:szCs w:val="28"/>
        </w:rPr>
        <w:tab/>
      </w:r>
      <w:r w:rsidRPr="001122EE">
        <w:rPr>
          <w:sz w:val="28"/>
          <w:szCs w:val="28"/>
        </w:rPr>
        <w:tab/>
      </w:r>
      <w:r w:rsidRPr="001122EE">
        <w:rPr>
          <w:sz w:val="28"/>
          <w:szCs w:val="28"/>
        </w:rPr>
        <w:tab/>
        <w:t>64, 71, 26 (godina)</w:t>
      </w:r>
    </w:p>
    <w:p w:rsidR="00572E34" w:rsidRDefault="00572E34" w:rsidP="00236B22">
      <w:pPr>
        <w:tabs>
          <w:tab w:val="left" w:pos="1579"/>
        </w:tabs>
        <w:jc w:val="both"/>
        <w:rPr>
          <w:b/>
          <w:bCs/>
          <w:sz w:val="28"/>
          <w:szCs w:val="28"/>
        </w:rPr>
      </w:pPr>
    </w:p>
    <w:p w:rsidR="00236B22" w:rsidRPr="006A0EEC" w:rsidRDefault="00236B22" w:rsidP="00236B22">
      <w:pPr>
        <w:tabs>
          <w:tab w:val="left" w:pos="1579"/>
        </w:tabs>
        <w:jc w:val="both"/>
        <w:rPr>
          <w:b/>
          <w:bCs/>
          <w:i/>
          <w:iCs/>
          <w:sz w:val="28"/>
          <w:szCs w:val="28"/>
        </w:rPr>
      </w:pPr>
      <w:r w:rsidRPr="006A0EEC">
        <w:rPr>
          <w:b/>
          <w:bCs/>
          <w:i/>
          <w:iCs/>
          <w:sz w:val="28"/>
          <w:szCs w:val="28"/>
        </w:rPr>
        <w:t>Vyberte správnou předložku!</w:t>
      </w:r>
    </w:p>
    <w:p w:rsidR="00236B22" w:rsidRPr="006A0EEC" w:rsidRDefault="00236B22" w:rsidP="00236B22">
      <w:pPr>
        <w:tabs>
          <w:tab w:val="left" w:pos="1579"/>
        </w:tabs>
        <w:ind w:left="283" w:hanging="283"/>
        <w:jc w:val="both"/>
        <w:rPr>
          <w:sz w:val="28"/>
          <w:szCs w:val="28"/>
        </w:rPr>
      </w:pPr>
      <w:r w:rsidRPr="006A0EEC">
        <w:rPr>
          <w:sz w:val="28"/>
          <w:szCs w:val="28"/>
        </w:rPr>
        <w:t xml:space="preserve">1. </w:t>
      </w:r>
      <w:r>
        <w:rPr>
          <w:sz w:val="28"/>
          <w:szCs w:val="28"/>
        </w:rPr>
        <w:t>Pronašla sam majicu</w:t>
      </w:r>
      <w:r w:rsidRPr="006A0EEC">
        <w:rPr>
          <w:b/>
          <w:bCs/>
          <w:sz w:val="28"/>
          <w:szCs w:val="28"/>
        </w:rPr>
        <w:t xml:space="preserve"> ispod/pod </w:t>
      </w:r>
      <w:r>
        <w:rPr>
          <w:sz w:val="28"/>
          <w:szCs w:val="28"/>
        </w:rPr>
        <w:t>balkona.</w:t>
      </w:r>
    </w:p>
    <w:p w:rsidR="00236B22" w:rsidRPr="006A0EEC" w:rsidRDefault="00236B22" w:rsidP="00236B22">
      <w:pPr>
        <w:tabs>
          <w:tab w:val="left" w:pos="1579"/>
        </w:tabs>
        <w:ind w:left="283" w:hanging="283"/>
        <w:jc w:val="both"/>
        <w:rPr>
          <w:sz w:val="28"/>
          <w:szCs w:val="28"/>
        </w:rPr>
      </w:pPr>
      <w:r w:rsidRPr="006A0EEC">
        <w:rPr>
          <w:sz w:val="28"/>
          <w:szCs w:val="28"/>
        </w:rPr>
        <w:t>2. Pričekaj me</w:t>
      </w:r>
      <w:r w:rsidRPr="006A0EEC">
        <w:rPr>
          <w:b/>
          <w:bCs/>
          <w:sz w:val="28"/>
          <w:szCs w:val="28"/>
        </w:rPr>
        <w:t xml:space="preserve"> ispred/pred </w:t>
      </w:r>
      <w:r>
        <w:rPr>
          <w:sz w:val="28"/>
          <w:szCs w:val="28"/>
        </w:rPr>
        <w:t>uredom</w:t>
      </w:r>
      <w:r w:rsidRPr="006A0EEC">
        <w:rPr>
          <w:sz w:val="28"/>
          <w:szCs w:val="28"/>
        </w:rPr>
        <w:t>!</w:t>
      </w:r>
    </w:p>
    <w:p w:rsidR="00236B22" w:rsidRPr="006A0EEC" w:rsidRDefault="00236B22" w:rsidP="00236B22">
      <w:pPr>
        <w:tabs>
          <w:tab w:val="left" w:pos="1579"/>
        </w:tabs>
        <w:ind w:left="283" w:hanging="283"/>
        <w:jc w:val="both"/>
        <w:rPr>
          <w:sz w:val="28"/>
          <w:szCs w:val="28"/>
        </w:rPr>
      </w:pPr>
      <w:r w:rsidRPr="006A0EEC">
        <w:rPr>
          <w:sz w:val="28"/>
          <w:szCs w:val="28"/>
        </w:rPr>
        <w:t>3. Ne znam što je to</w:t>
      </w:r>
      <w:r w:rsidRPr="006A0EEC">
        <w:rPr>
          <w:b/>
          <w:bCs/>
          <w:sz w:val="28"/>
          <w:szCs w:val="28"/>
        </w:rPr>
        <w:t xml:space="preserve"> između/među </w:t>
      </w:r>
      <w:r>
        <w:rPr>
          <w:sz w:val="28"/>
          <w:szCs w:val="28"/>
        </w:rPr>
        <w:t>nas dvoje</w:t>
      </w:r>
      <w:r w:rsidRPr="006A0EEC">
        <w:rPr>
          <w:sz w:val="28"/>
          <w:szCs w:val="28"/>
        </w:rPr>
        <w:t>.</w:t>
      </w:r>
    </w:p>
    <w:p w:rsidR="00236B22" w:rsidRPr="006A0EEC" w:rsidRDefault="00236B22" w:rsidP="00236B22">
      <w:pPr>
        <w:tabs>
          <w:tab w:val="left" w:pos="1579"/>
        </w:tabs>
        <w:ind w:left="283" w:hanging="283"/>
        <w:jc w:val="both"/>
        <w:rPr>
          <w:sz w:val="28"/>
          <w:szCs w:val="28"/>
        </w:rPr>
      </w:pPr>
      <w:r>
        <w:rPr>
          <w:sz w:val="28"/>
          <w:szCs w:val="28"/>
        </w:rPr>
        <w:t>4. Moja mama ima dobre kolegice</w:t>
      </w:r>
      <w:r w:rsidRPr="006A0EEC">
        <w:rPr>
          <w:sz w:val="28"/>
          <w:szCs w:val="28"/>
        </w:rPr>
        <w:t xml:space="preserve"> </w:t>
      </w:r>
      <w:r w:rsidRPr="006A0EEC">
        <w:rPr>
          <w:b/>
          <w:bCs/>
          <w:sz w:val="28"/>
          <w:szCs w:val="28"/>
        </w:rPr>
        <w:t xml:space="preserve">na/u </w:t>
      </w:r>
      <w:r>
        <w:rPr>
          <w:sz w:val="28"/>
          <w:szCs w:val="28"/>
        </w:rPr>
        <w:t>poslu</w:t>
      </w:r>
      <w:r w:rsidRPr="006A0EEC">
        <w:rPr>
          <w:sz w:val="28"/>
          <w:szCs w:val="28"/>
        </w:rPr>
        <w:t>?</w:t>
      </w:r>
    </w:p>
    <w:p w:rsidR="00236B22" w:rsidRPr="006A0EEC" w:rsidRDefault="00236B22" w:rsidP="00236B22">
      <w:pPr>
        <w:tabs>
          <w:tab w:val="left" w:pos="1579"/>
        </w:tabs>
        <w:ind w:left="283" w:hanging="283"/>
        <w:jc w:val="both"/>
        <w:rPr>
          <w:sz w:val="28"/>
          <w:szCs w:val="28"/>
        </w:rPr>
      </w:pPr>
      <w:r w:rsidRPr="006A0EEC">
        <w:rPr>
          <w:sz w:val="28"/>
          <w:szCs w:val="28"/>
        </w:rPr>
        <w:t>5.</w:t>
      </w:r>
      <w:r w:rsidRPr="006A0EEC">
        <w:rPr>
          <w:b/>
          <w:bCs/>
          <w:sz w:val="28"/>
          <w:szCs w:val="28"/>
        </w:rPr>
        <w:t xml:space="preserve"> Ispod/pod</w:t>
      </w:r>
      <w:r w:rsidRPr="006A0EEC">
        <w:rPr>
          <w:sz w:val="28"/>
          <w:szCs w:val="28"/>
        </w:rPr>
        <w:t xml:space="preserve"> stolom </w:t>
      </w:r>
      <w:r>
        <w:rPr>
          <w:sz w:val="28"/>
          <w:szCs w:val="28"/>
        </w:rPr>
        <w:t>imamo mali tepih.</w:t>
      </w:r>
    </w:p>
    <w:p w:rsidR="00236B22" w:rsidRPr="006A0EEC" w:rsidRDefault="00236B22" w:rsidP="00236B22">
      <w:pPr>
        <w:tabs>
          <w:tab w:val="left" w:pos="1579"/>
        </w:tabs>
        <w:ind w:left="283" w:hanging="283"/>
        <w:jc w:val="both"/>
        <w:rPr>
          <w:sz w:val="28"/>
          <w:szCs w:val="28"/>
        </w:rPr>
      </w:pPr>
      <w:r w:rsidRPr="006A0EEC">
        <w:rPr>
          <w:sz w:val="28"/>
          <w:szCs w:val="28"/>
        </w:rPr>
        <w:t>6. Jesi li slušala v</w:t>
      </w:r>
      <w:r>
        <w:rPr>
          <w:sz w:val="28"/>
          <w:szCs w:val="28"/>
        </w:rPr>
        <w:t>i</w:t>
      </w:r>
      <w:r w:rsidRPr="006A0EEC">
        <w:rPr>
          <w:sz w:val="28"/>
          <w:szCs w:val="28"/>
        </w:rPr>
        <w:t>jesti</w:t>
      </w:r>
      <w:r w:rsidRPr="006A0EEC">
        <w:rPr>
          <w:b/>
          <w:bCs/>
          <w:sz w:val="28"/>
          <w:szCs w:val="28"/>
        </w:rPr>
        <w:t xml:space="preserve"> na/u </w:t>
      </w:r>
      <w:r>
        <w:rPr>
          <w:sz w:val="28"/>
          <w:szCs w:val="28"/>
        </w:rPr>
        <w:t>televiziji</w:t>
      </w:r>
      <w:r w:rsidRPr="006A0EEC">
        <w:rPr>
          <w:sz w:val="28"/>
          <w:szCs w:val="28"/>
        </w:rPr>
        <w:t>?</w:t>
      </w:r>
    </w:p>
    <w:p w:rsidR="00236B22" w:rsidRPr="006A0EEC" w:rsidRDefault="00236B22" w:rsidP="00236B22">
      <w:pPr>
        <w:tabs>
          <w:tab w:val="left" w:pos="1579"/>
        </w:tabs>
        <w:ind w:left="283" w:hanging="283"/>
        <w:jc w:val="both"/>
        <w:rPr>
          <w:sz w:val="28"/>
          <w:szCs w:val="28"/>
        </w:rPr>
      </w:pPr>
      <w:r w:rsidRPr="006A0EEC">
        <w:rPr>
          <w:sz w:val="28"/>
          <w:szCs w:val="28"/>
        </w:rPr>
        <w:t>7. Molim, sok</w:t>
      </w:r>
      <w:r w:rsidRPr="006A0EEC">
        <w:rPr>
          <w:b/>
          <w:bCs/>
          <w:sz w:val="28"/>
          <w:szCs w:val="28"/>
        </w:rPr>
        <w:t xml:space="preserve"> od/iz</w:t>
      </w:r>
      <w:r w:rsidRPr="006A0EEC">
        <w:rPr>
          <w:sz w:val="28"/>
          <w:szCs w:val="28"/>
        </w:rPr>
        <w:t xml:space="preserve"> </w:t>
      </w:r>
      <w:r>
        <w:rPr>
          <w:sz w:val="28"/>
          <w:szCs w:val="28"/>
        </w:rPr>
        <w:t>ribizla</w:t>
      </w:r>
      <w:r w:rsidRPr="006A0EEC">
        <w:rPr>
          <w:sz w:val="28"/>
          <w:szCs w:val="28"/>
        </w:rPr>
        <w:t>.</w:t>
      </w:r>
    </w:p>
    <w:p w:rsidR="00236B22" w:rsidRPr="006A0EEC" w:rsidRDefault="00236B22" w:rsidP="00236B22">
      <w:pPr>
        <w:tabs>
          <w:tab w:val="left" w:pos="1579"/>
        </w:tabs>
        <w:ind w:left="283" w:hanging="283"/>
        <w:jc w:val="both"/>
        <w:rPr>
          <w:sz w:val="28"/>
          <w:szCs w:val="28"/>
        </w:rPr>
      </w:pPr>
      <w:r w:rsidRPr="006A0EEC">
        <w:rPr>
          <w:sz w:val="28"/>
          <w:szCs w:val="28"/>
        </w:rPr>
        <w:t>8. On je</w:t>
      </w:r>
      <w:r w:rsidRPr="006A0EEC">
        <w:rPr>
          <w:b/>
          <w:bCs/>
          <w:sz w:val="28"/>
          <w:szCs w:val="28"/>
        </w:rPr>
        <w:t xml:space="preserve"> među/između</w:t>
      </w:r>
      <w:r>
        <w:rPr>
          <w:sz w:val="28"/>
          <w:szCs w:val="28"/>
        </w:rPr>
        <w:t xml:space="preserve"> nama najbolji sportaš.</w:t>
      </w:r>
    </w:p>
    <w:p w:rsidR="00236B22" w:rsidRPr="006A0EEC" w:rsidRDefault="00236B22" w:rsidP="00236B22">
      <w:pPr>
        <w:tabs>
          <w:tab w:val="left" w:pos="1579"/>
        </w:tabs>
        <w:ind w:left="283" w:hanging="283"/>
        <w:jc w:val="both"/>
        <w:rPr>
          <w:sz w:val="28"/>
          <w:szCs w:val="28"/>
        </w:rPr>
      </w:pPr>
      <w:r w:rsidRPr="006A0EEC">
        <w:rPr>
          <w:sz w:val="28"/>
          <w:szCs w:val="28"/>
        </w:rPr>
        <w:t xml:space="preserve">9. </w:t>
      </w:r>
      <w:r w:rsidRPr="006A0EEC">
        <w:rPr>
          <w:b/>
          <w:bCs/>
          <w:sz w:val="28"/>
          <w:szCs w:val="28"/>
        </w:rPr>
        <w:t>Pred/ispred</w:t>
      </w:r>
      <w:r w:rsidRPr="006A0EEC">
        <w:rPr>
          <w:sz w:val="28"/>
          <w:szCs w:val="28"/>
        </w:rPr>
        <w:t xml:space="preserve"> </w:t>
      </w:r>
      <w:r>
        <w:rPr>
          <w:sz w:val="28"/>
          <w:szCs w:val="28"/>
        </w:rPr>
        <w:t>našeg fakulteta je lijep kafić</w:t>
      </w:r>
      <w:r w:rsidRPr="006A0EEC">
        <w:rPr>
          <w:sz w:val="28"/>
          <w:szCs w:val="28"/>
        </w:rPr>
        <w:t>.</w:t>
      </w:r>
    </w:p>
    <w:p w:rsidR="00236B22" w:rsidRPr="006A0EEC" w:rsidRDefault="00236B22" w:rsidP="00236B22">
      <w:pPr>
        <w:tabs>
          <w:tab w:val="left" w:pos="1579"/>
        </w:tabs>
        <w:ind w:left="283" w:hanging="283"/>
        <w:jc w:val="both"/>
        <w:rPr>
          <w:sz w:val="28"/>
          <w:szCs w:val="28"/>
        </w:rPr>
      </w:pPr>
      <w:r w:rsidRPr="006A0EEC">
        <w:rPr>
          <w:sz w:val="28"/>
          <w:szCs w:val="28"/>
        </w:rPr>
        <w:t xml:space="preserve">10. Čula sam </w:t>
      </w:r>
      <w:r w:rsidRPr="006A0EEC">
        <w:rPr>
          <w:b/>
          <w:bCs/>
          <w:sz w:val="28"/>
          <w:szCs w:val="28"/>
        </w:rPr>
        <w:t xml:space="preserve">za/iza </w:t>
      </w:r>
      <w:r>
        <w:rPr>
          <w:sz w:val="28"/>
          <w:szCs w:val="28"/>
        </w:rPr>
        <w:t>sebe čudne zvukove</w:t>
      </w:r>
      <w:r w:rsidRPr="006A0EEC">
        <w:rPr>
          <w:sz w:val="28"/>
          <w:szCs w:val="28"/>
        </w:rPr>
        <w:t>.</w:t>
      </w:r>
    </w:p>
    <w:p w:rsidR="00236B22" w:rsidRPr="006A0EEC" w:rsidRDefault="00236B22" w:rsidP="00236B22">
      <w:pPr>
        <w:tabs>
          <w:tab w:val="left" w:pos="1579"/>
        </w:tabs>
        <w:ind w:left="283" w:hanging="283"/>
        <w:jc w:val="both"/>
        <w:rPr>
          <w:sz w:val="28"/>
          <w:szCs w:val="28"/>
        </w:rPr>
      </w:pPr>
      <w:r w:rsidRPr="006A0EEC">
        <w:rPr>
          <w:sz w:val="28"/>
          <w:szCs w:val="28"/>
        </w:rPr>
        <w:t xml:space="preserve">11. Moja majka radi </w:t>
      </w:r>
      <w:r w:rsidRPr="006A0EEC">
        <w:rPr>
          <w:b/>
          <w:bCs/>
          <w:sz w:val="28"/>
          <w:szCs w:val="28"/>
        </w:rPr>
        <w:t xml:space="preserve">u/na </w:t>
      </w:r>
      <w:r w:rsidRPr="006A0EEC">
        <w:rPr>
          <w:sz w:val="28"/>
          <w:szCs w:val="28"/>
        </w:rPr>
        <w:t>uredu za javne financije.</w:t>
      </w:r>
    </w:p>
    <w:p w:rsidR="00236B22" w:rsidRDefault="00236B22" w:rsidP="00236B22">
      <w:pPr>
        <w:numPr>
          <w:ilvl w:val="0"/>
          <w:numId w:val="2"/>
        </w:numPr>
        <w:tabs>
          <w:tab w:val="clear" w:pos="720"/>
          <w:tab w:val="num" w:pos="426"/>
          <w:tab w:val="left" w:pos="4975"/>
        </w:tabs>
        <w:spacing w:after="0" w:line="240" w:lineRule="auto"/>
        <w:ind w:hanging="720"/>
        <w:jc w:val="both"/>
        <w:rPr>
          <w:sz w:val="28"/>
          <w:szCs w:val="28"/>
        </w:rPr>
      </w:pPr>
      <w:r w:rsidRPr="006A0EEC">
        <w:rPr>
          <w:sz w:val="28"/>
          <w:szCs w:val="28"/>
        </w:rPr>
        <w:t xml:space="preserve">Stajao je u redu </w:t>
      </w:r>
      <w:r w:rsidRPr="006A0EEC">
        <w:rPr>
          <w:b/>
          <w:bCs/>
          <w:sz w:val="28"/>
          <w:szCs w:val="28"/>
        </w:rPr>
        <w:t xml:space="preserve">iza/za </w:t>
      </w:r>
      <w:r w:rsidRPr="006A0EEC">
        <w:rPr>
          <w:sz w:val="28"/>
          <w:szCs w:val="28"/>
        </w:rPr>
        <w:t>mene.</w:t>
      </w:r>
    </w:p>
    <w:p w:rsidR="00236B22" w:rsidRDefault="00236B22" w:rsidP="00236B22"/>
    <w:p w:rsidR="00B66412" w:rsidRDefault="00B66412" w:rsidP="00572E34">
      <w:pPr>
        <w:spacing w:line="240" w:lineRule="atLeast"/>
        <w:contextualSpacing/>
        <w:jc w:val="center"/>
        <w:rPr>
          <w:b/>
          <w:bCs/>
          <w:i/>
          <w:iCs/>
          <w:sz w:val="28"/>
          <w:szCs w:val="28"/>
        </w:rPr>
      </w:pPr>
    </w:p>
    <w:p w:rsidR="00B66412" w:rsidRDefault="00B66412" w:rsidP="00572E34">
      <w:pPr>
        <w:spacing w:line="240" w:lineRule="atLeast"/>
        <w:contextualSpacing/>
        <w:jc w:val="center"/>
        <w:rPr>
          <w:b/>
          <w:bCs/>
          <w:i/>
          <w:iCs/>
          <w:sz w:val="28"/>
          <w:szCs w:val="28"/>
        </w:rPr>
      </w:pPr>
    </w:p>
    <w:p w:rsidR="00BF0778" w:rsidRPr="00C9242B" w:rsidRDefault="00BF0778" w:rsidP="00572E34">
      <w:pPr>
        <w:spacing w:line="240" w:lineRule="atLeast"/>
        <w:contextualSpacing/>
        <w:jc w:val="center"/>
        <w:rPr>
          <w:b/>
          <w:bCs/>
          <w:i/>
          <w:iCs/>
          <w:sz w:val="28"/>
          <w:szCs w:val="28"/>
        </w:rPr>
      </w:pPr>
      <w:r w:rsidRPr="00C9242B">
        <w:rPr>
          <w:b/>
          <w:bCs/>
          <w:i/>
          <w:iCs/>
          <w:sz w:val="28"/>
          <w:szCs w:val="28"/>
        </w:rPr>
        <w:lastRenderedPageBreak/>
        <w:t>DEKLINACIJA ADJEKTIVA</w:t>
      </w:r>
    </w:p>
    <w:p w:rsidR="00BF0778" w:rsidRPr="00C9242B" w:rsidRDefault="00BF0778" w:rsidP="00572E34">
      <w:pPr>
        <w:spacing w:line="240" w:lineRule="atLeast"/>
        <w:contextualSpacing/>
        <w:jc w:val="center"/>
        <w:rPr>
          <w:b/>
          <w:bCs/>
          <w:i/>
          <w:iCs/>
          <w:sz w:val="28"/>
          <w:szCs w:val="28"/>
        </w:rPr>
      </w:pPr>
      <w:r w:rsidRPr="00C9242B">
        <w:rPr>
          <w:b/>
          <w:bCs/>
          <w:i/>
          <w:iCs/>
          <w:sz w:val="28"/>
          <w:szCs w:val="28"/>
        </w:rPr>
        <w:t>MUŠKI ROD</w:t>
      </w:r>
    </w:p>
    <w:p w:rsidR="00BF0778" w:rsidRDefault="00BF0778" w:rsidP="00572E34">
      <w:pPr>
        <w:spacing w:line="240" w:lineRule="atLeast"/>
        <w:contextualSpacing/>
        <w:jc w:val="both"/>
        <w:rPr>
          <w:b/>
          <w:bCs/>
          <w:i/>
          <w:iCs/>
        </w:rPr>
      </w:pPr>
    </w:p>
    <w:p w:rsidR="00BF0778" w:rsidRPr="00C9242B" w:rsidRDefault="00BF0778" w:rsidP="00572E34">
      <w:pPr>
        <w:spacing w:line="240" w:lineRule="atLeast"/>
        <w:ind w:left="3540"/>
        <w:contextualSpacing/>
        <w:rPr>
          <w:b/>
          <w:bCs/>
          <w:sz w:val="28"/>
          <w:szCs w:val="28"/>
        </w:rPr>
      </w:pPr>
      <w:r w:rsidRPr="00C9242B">
        <w:rPr>
          <w:b/>
          <w:bCs/>
          <w:sz w:val="28"/>
          <w:szCs w:val="28"/>
        </w:rPr>
        <w:t>tvrdý vzor: cr</w:t>
      </w:r>
      <w:r w:rsidRPr="00C9242B">
        <w:rPr>
          <w:b/>
          <w:bCs/>
          <w:i/>
          <w:iCs/>
          <w:sz w:val="28"/>
          <w:szCs w:val="28"/>
        </w:rPr>
        <w:t>n</w:t>
      </w:r>
      <w:r w:rsidRPr="00C9242B">
        <w:rPr>
          <w:b/>
          <w:bCs/>
          <w:sz w:val="28"/>
          <w:szCs w:val="28"/>
        </w:rPr>
        <w:t>i</w:t>
      </w:r>
    </w:p>
    <w:p w:rsidR="00BF0778" w:rsidRPr="00C9242B" w:rsidRDefault="00BF0778" w:rsidP="00572E34">
      <w:pPr>
        <w:spacing w:line="240" w:lineRule="atLeast"/>
        <w:contextualSpacing/>
        <w:rPr>
          <w:b/>
          <w:bCs/>
          <w:sz w:val="28"/>
          <w:szCs w:val="28"/>
        </w:rPr>
      </w:pPr>
    </w:p>
    <w:p w:rsidR="00BF0778" w:rsidRPr="00C9242B" w:rsidRDefault="00BF0778" w:rsidP="00572E34">
      <w:pPr>
        <w:spacing w:line="240" w:lineRule="atLeast"/>
        <w:contextualSpacing/>
        <w:rPr>
          <w:b/>
          <w:bCs/>
          <w:sz w:val="28"/>
          <w:szCs w:val="28"/>
        </w:rPr>
      </w:pPr>
      <w:r>
        <w:rPr>
          <w:b/>
          <w:bCs/>
          <w:sz w:val="28"/>
          <w:szCs w:val="28"/>
        </w:rPr>
        <w:t xml:space="preserve">      sg.</w:t>
      </w:r>
      <w:r>
        <w:rPr>
          <w:b/>
          <w:bCs/>
          <w:sz w:val="28"/>
          <w:szCs w:val="28"/>
        </w:rPr>
        <w:tab/>
      </w:r>
      <w:r>
        <w:rPr>
          <w:b/>
          <w:bCs/>
          <w:sz w:val="28"/>
          <w:szCs w:val="28"/>
        </w:rPr>
        <w:tab/>
      </w:r>
      <w:r>
        <w:rPr>
          <w:b/>
          <w:bCs/>
          <w:sz w:val="28"/>
          <w:szCs w:val="28"/>
        </w:rPr>
        <w:tab/>
      </w:r>
      <w:r>
        <w:rPr>
          <w:b/>
          <w:bCs/>
          <w:sz w:val="28"/>
          <w:szCs w:val="28"/>
        </w:rPr>
        <w:tab/>
        <w:t xml:space="preserve">            </w:t>
      </w:r>
      <w:r w:rsidRPr="00C9242B">
        <w:rPr>
          <w:b/>
          <w:bCs/>
          <w:sz w:val="28"/>
          <w:szCs w:val="28"/>
        </w:rPr>
        <w:t xml:space="preserve"> pl.</w:t>
      </w:r>
    </w:p>
    <w:p w:rsidR="00BF0778" w:rsidRPr="00C9242B" w:rsidRDefault="00BF0778" w:rsidP="00572E34">
      <w:pPr>
        <w:spacing w:line="240" w:lineRule="atLeast"/>
        <w:contextualSpacing/>
        <w:rPr>
          <w:b/>
          <w:bCs/>
          <w:sz w:val="28"/>
          <w:szCs w:val="28"/>
        </w:rPr>
      </w:pPr>
      <w:r w:rsidRPr="00C9242B">
        <w:rPr>
          <w:sz w:val="28"/>
          <w:szCs w:val="28"/>
        </w:rPr>
        <w:t>N  cr</w:t>
      </w:r>
      <w:r w:rsidRPr="00C9242B">
        <w:rPr>
          <w:i/>
          <w:iCs/>
          <w:sz w:val="28"/>
          <w:szCs w:val="28"/>
        </w:rPr>
        <w:t>n</w:t>
      </w:r>
      <w:r w:rsidRPr="00C9242B">
        <w:rPr>
          <w:sz w:val="28"/>
          <w:szCs w:val="28"/>
        </w:rPr>
        <w:t>-</w:t>
      </w:r>
      <w:r w:rsidR="00572E34">
        <w:rPr>
          <w:b/>
          <w:bCs/>
          <w:sz w:val="28"/>
          <w:szCs w:val="28"/>
        </w:rPr>
        <w:t>i</w:t>
      </w:r>
      <w:r w:rsidR="00572E34">
        <w:rPr>
          <w:b/>
          <w:bCs/>
          <w:sz w:val="28"/>
          <w:szCs w:val="28"/>
        </w:rPr>
        <w:tab/>
      </w:r>
      <w:r w:rsidR="00572E34">
        <w:rPr>
          <w:b/>
          <w:bCs/>
          <w:sz w:val="28"/>
          <w:szCs w:val="28"/>
        </w:rPr>
        <w:tab/>
      </w:r>
      <w:r w:rsidR="00572E34">
        <w:rPr>
          <w:b/>
          <w:bCs/>
          <w:sz w:val="28"/>
          <w:szCs w:val="28"/>
        </w:rPr>
        <w:tab/>
      </w:r>
      <w:r w:rsidR="00572E34">
        <w:rPr>
          <w:b/>
          <w:bCs/>
          <w:sz w:val="28"/>
          <w:szCs w:val="28"/>
        </w:rPr>
        <w:tab/>
      </w:r>
      <w:r w:rsidRPr="00C9242B">
        <w:rPr>
          <w:sz w:val="28"/>
          <w:szCs w:val="28"/>
        </w:rPr>
        <w:t>N crn-</w:t>
      </w:r>
      <w:r w:rsidRPr="00C9242B">
        <w:rPr>
          <w:b/>
          <w:bCs/>
          <w:sz w:val="28"/>
          <w:szCs w:val="28"/>
        </w:rPr>
        <w:t>i</w:t>
      </w:r>
    </w:p>
    <w:p w:rsidR="00BF0778" w:rsidRPr="00C9242B" w:rsidRDefault="00BF0778" w:rsidP="00572E34">
      <w:pPr>
        <w:spacing w:line="240" w:lineRule="atLeast"/>
        <w:contextualSpacing/>
        <w:rPr>
          <w:b/>
          <w:bCs/>
          <w:sz w:val="28"/>
          <w:szCs w:val="28"/>
        </w:rPr>
      </w:pPr>
      <w:r w:rsidRPr="00C9242B">
        <w:rPr>
          <w:sz w:val="28"/>
          <w:szCs w:val="28"/>
        </w:rPr>
        <w:t>G  cr</w:t>
      </w:r>
      <w:r w:rsidRPr="00C9242B">
        <w:rPr>
          <w:i/>
          <w:iCs/>
          <w:sz w:val="28"/>
          <w:szCs w:val="28"/>
        </w:rPr>
        <w:t>n</w:t>
      </w:r>
      <w:r w:rsidRPr="00C9242B">
        <w:rPr>
          <w:sz w:val="28"/>
          <w:szCs w:val="28"/>
        </w:rPr>
        <w:t>-</w:t>
      </w:r>
      <w:r>
        <w:rPr>
          <w:b/>
          <w:bCs/>
          <w:sz w:val="28"/>
          <w:szCs w:val="28"/>
        </w:rPr>
        <w:t>og (a)</w:t>
      </w:r>
      <w:r>
        <w:rPr>
          <w:b/>
          <w:bCs/>
          <w:sz w:val="28"/>
          <w:szCs w:val="28"/>
        </w:rPr>
        <w:tab/>
      </w:r>
      <w:r>
        <w:rPr>
          <w:b/>
          <w:bCs/>
          <w:sz w:val="28"/>
          <w:szCs w:val="28"/>
        </w:rPr>
        <w:tab/>
      </w:r>
      <w:r>
        <w:rPr>
          <w:b/>
          <w:bCs/>
          <w:sz w:val="28"/>
          <w:szCs w:val="28"/>
        </w:rPr>
        <w:tab/>
      </w:r>
      <w:r>
        <w:rPr>
          <w:b/>
          <w:bCs/>
          <w:sz w:val="28"/>
          <w:szCs w:val="28"/>
        </w:rPr>
        <w:tab/>
      </w:r>
      <w:r w:rsidRPr="00C9242B">
        <w:rPr>
          <w:bCs/>
          <w:sz w:val="28"/>
          <w:szCs w:val="28"/>
        </w:rPr>
        <w:t>G</w:t>
      </w:r>
      <w:r w:rsidRPr="00C9242B">
        <w:rPr>
          <w:b/>
          <w:bCs/>
          <w:sz w:val="28"/>
          <w:szCs w:val="28"/>
        </w:rPr>
        <w:t xml:space="preserve"> </w:t>
      </w:r>
      <w:r w:rsidRPr="00C9242B">
        <w:rPr>
          <w:sz w:val="28"/>
          <w:szCs w:val="28"/>
        </w:rPr>
        <w:t>crn-</w:t>
      </w:r>
      <w:r w:rsidRPr="00C9242B">
        <w:rPr>
          <w:b/>
          <w:bCs/>
          <w:sz w:val="28"/>
          <w:szCs w:val="28"/>
        </w:rPr>
        <w:t>ih</w:t>
      </w:r>
      <w:r w:rsidRPr="00C9242B">
        <w:rPr>
          <w:b/>
          <w:bCs/>
          <w:sz w:val="28"/>
          <w:szCs w:val="28"/>
        </w:rPr>
        <w:tab/>
      </w:r>
    </w:p>
    <w:p w:rsidR="00BF0778" w:rsidRPr="00C9242B" w:rsidRDefault="00BF0778" w:rsidP="00572E34">
      <w:pPr>
        <w:spacing w:line="240" w:lineRule="atLeast"/>
        <w:contextualSpacing/>
        <w:rPr>
          <w:b/>
          <w:bCs/>
          <w:sz w:val="28"/>
          <w:szCs w:val="28"/>
        </w:rPr>
      </w:pPr>
      <w:r w:rsidRPr="00C9242B">
        <w:rPr>
          <w:sz w:val="28"/>
          <w:szCs w:val="28"/>
        </w:rPr>
        <w:t>D  cr</w:t>
      </w:r>
      <w:r w:rsidRPr="00C9242B">
        <w:rPr>
          <w:i/>
          <w:iCs/>
          <w:sz w:val="28"/>
          <w:szCs w:val="28"/>
        </w:rPr>
        <w:t>n</w:t>
      </w:r>
      <w:r w:rsidRPr="00C9242B">
        <w:rPr>
          <w:sz w:val="28"/>
          <w:szCs w:val="28"/>
        </w:rPr>
        <w:t>-</w:t>
      </w:r>
      <w:r w:rsidR="00572E34">
        <w:rPr>
          <w:b/>
          <w:bCs/>
          <w:sz w:val="28"/>
          <w:szCs w:val="28"/>
        </w:rPr>
        <w:t>om (e, u)</w:t>
      </w:r>
      <w:r w:rsidR="00572E34">
        <w:rPr>
          <w:b/>
          <w:bCs/>
          <w:sz w:val="28"/>
          <w:szCs w:val="28"/>
        </w:rPr>
        <w:tab/>
      </w:r>
      <w:r w:rsidR="00572E34">
        <w:rPr>
          <w:b/>
          <w:bCs/>
          <w:sz w:val="28"/>
          <w:szCs w:val="28"/>
        </w:rPr>
        <w:tab/>
      </w:r>
      <w:r w:rsidR="00572E34">
        <w:rPr>
          <w:b/>
          <w:bCs/>
          <w:sz w:val="28"/>
          <w:szCs w:val="28"/>
        </w:rPr>
        <w:tab/>
      </w:r>
      <w:r w:rsidRPr="00C9242B">
        <w:rPr>
          <w:sz w:val="28"/>
          <w:szCs w:val="28"/>
        </w:rPr>
        <w:t>D  crn-</w:t>
      </w:r>
      <w:r w:rsidRPr="00C9242B">
        <w:rPr>
          <w:b/>
          <w:bCs/>
          <w:sz w:val="28"/>
          <w:szCs w:val="28"/>
        </w:rPr>
        <w:t>im(a)</w:t>
      </w:r>
      <w:r w:rsidRPr="00C9242B">
        <w:rPr>
          <w:b/>
          <w:bCs/>
          <w:sz w:val="28"/>
          <w:szCs w:val="28"/>
        </w:rPr>
        <w:tab/>
      </w:r>
    </w:p>
    <w:p w:rsidR="00BF0778" w:rsidRPr="00C9242B" w:rsidRDefault="00BF0778" w:rsidP="00572E34">
      <w:pPr>
        <w:spacing w:line="240" w:lineRule="atLeast"/>
        <w:contextualSpacing/>
        <w:rPr>
          <w:sz w:val="28"/>
          <w:szCs w:val="28"/>
        </w:rPr>
      </w:pPr>
      <w:r w:rsidRPr="00C9242B">
        <w:rPr>
          <w:sz w:val="28"/>
          <w:szCs w:val="28"/>
        </w:rPr>
        <w:t>A</w:t>
      </w:r>
      <w:r>
        <w:rPr>
          <w:sz w:val="28"/>
          <w:szCs w:val="28"/>
        </w:rPr>
        <w:t xml:space="preserve">  = N (neživotná), G (životná)</w:t>
      </w:r>
      <w:r>
        <w:rPr>
          <w:sz w:val="28"/>
          <w:szCs w:val="28"/>
        </w:rPr>
        <w:tab/>
      </w:r>
      <w:r w:rsidRPr="00C9242B">
        <w:rPr>
          <w:sz w:val="28"/>
          <w:szCs w:val="28"/>
        </w:rPr>
        <w:t>A  crn-</w:t>
      </w:r>
      <w:r w:rsidRPr="00C9242B">
        <w:rPr>
          <w:b/>
          <w:bCs/>
          <w:sz w:val="28"/>
          <w:szCs w:val="28"/>
        </w:rPr>
        <w:t>e</w:t>
      </w:r>
    </w:p>
    <w:p w:rsidR="00BF0778" w:rsidRPr="00C9242B" w:rsidRDefault="00BF0778" w:rsidP="00572E34">
      <w:pPr>
        <w:spacing w:line="240" w:lineRule="atLeast"/>
        <w:contextualSpacing/>
        <w:rPr>
          <w:sz w:val="28"/>
          <w:szCs w:val="28"/>
        </w:rPr>
      </w:pPr>
      <w:r>
        <w:rPr>
          <w:sz w:val="28"/>
          <w:szCs w:val="28"/>
        </w:rPr>
        <w:t>V  = N</w:t>
      </w:r>
      <w:r>
        <w:rPr>
          <w:sz w:val="28"/>
          <w:szCs w:val="28"/>
        </w:rPr>
        <w:tab/>
      </w:r>
      <w:r>
        <w:rPr>
          <w:sz w:val="28"/>
          <w:szCs w:val="28"/>
        </w:rPr>
        <w:tab/>
      </w:r>
      <w:r>
        <w:rPr>
          <w:sz w:val="28"/>
          <w:szCs w:val="28"/>
        </w:rPr>
        <w:tab/>
      </w:r>
      <w:r>
        <w:rPr>
          <w:sz w:val="28"/>
          <w:szCs w:val="28"/>
        </w:rPr>
        <w:tab/>
      </w:r>
      <w:r>
        <w:rPr>
          <w:sz w:val="28"/>
          <w:szCs w:val="28"/>
        </w:rPr>
        <w:tab/>
      </w:r>
      <w:r w:rsidRPr="00C9242B">
        <w:rPr>
          <w:sz w:val="28"/>
          <w:szCs w:val="28"/>
        </w:rPr>
        <w:t>V  = N</w:t>
      </w:r>
      <w:r w:rsidRPr="00C9242B">
        <w:rPr>
          <w:sz w:val="28"/>
          <w:szCs w:val="28"/>
        </w:rPr>
        <w:tab/>
      </w:r>
      <w:r w:rsidRPr="00C9242B">
        <w:rPr>
          <w:sz w:val="28"/>
          <w:szCs w:val="28"/>
        </w:rPr>
        <w:tab/>
      </w:r>
    </w:p>
    <w:p w:rsidR="00BF0778" w:rsidRPr="00C9242B" w:rsidRDefault="00BF0778" w:rsidP="00572E34">
      <w:pPr>
        <w:spacing w:line="240" w:lineRule="atLeast"/>
        <w:contextualSpacing/>
        <w:rPr>
          <w:b/>
          <w:bCs/>
          <w:sz w:val="28"/>
          <w:szCs w:val="28"/>
        </w:rPr>
      </w:pPr>
      <w:r w:rsidRPr="00C9242B">
        <w:rPr>
          <w:sz w:val="28"/>
          <w:szCs w:val="28"/>
        </w:rPr>
        <w:t>L  o cr</w:t>
      </w:r>
      <w:r w:rsidRPr="00C9242B">
        <w:rPr>
          <w:i/>
          <w:iCs/>
          <w:sz w:val="28"/>
          <w:szCs w:val="28"/>
        </w:rPr>
        <w:t>n</w:t>
      </w:r>
      <w:r w:rsidRPr="00C9242B">
        <w:rPr>
          <w:sz w:val="28"/>
          <w:szCs w:val="28"/>
        </w:rPr>
        <w:t>-</w:t>
      </w:r>
      <w:r w:rsidR="00572E34">
        <w:rPr>
          <w:b/>
          <w:bCs/>
          <w:sz w:val="28"/>
          <w:szCs w:val="28"/>
        </w:rPr>
        <w:t>om (e, u)</w:t>
      </w:r>
      <w:r w:rsidR="00572E34">
        <w:rPr>
          <w:b/>
          <w:bCs/>
          <w:sz w:val="28"/>
          <w:szCs w:val="28"/>
        </w:rPr>
        <w:tab/>
      </w:r>
      <w:r w:rsidR="00572E34">
        <w:rPr>
          <w:b/>
          <w:bCs/>
          <w:sz w:val="28"/>
          <w:szCs w:val="28"/>
        </w:rPr>
        <w:tab/>
      </w:r>
      <w:r w:rsidR="00572E34">
        <w:rPr>
          <w:b/>
          <w:bCs/>
          <w:sz w:val="28"/>
          <w:szCs w:val="28"/>
        </w:rPr>
        <w:tab/>
      </w:r>
      <w:r w:rsidRPr="00C9242B">
        <w:rPr>
          <w:sz w:val="28"/>
          <w:szCs w:val="28"/>
        </w:rPr>
        <w:t>L  o crn-</w:t>
      </w:r>
      <w:r w:rsidRPr="00C9242B">
        <w:rPr>
          <w:b/>
          <w:bCs/>
          <w:sz w:val="28"/>
          <w:szCs w:val="28"/>
        </w:rPr>
        <w:t>im (a)</w:t>
      </w:r>
    </w:p>
    <w:p w:rsidR="00BF0778" w:rsidRPr="00C9242B" w:rsidRDefault="00BF0778" w:rsidP="00572E34">
      <w:pPr>
        <w:spacing w:line="240" w:lineRule="atLeast"/>
        <w:contextualSpacing/>
        <w:rPr>
          <w:b/>
          <w:bCs/>
          <w:sz w:val="28"/>
          <w:szCs w:val="28"/>
        </w:rPr>
      </w:pPr>
      <w:r w:rsidRPr="00C9242B">
        <w:rPr>
          <w:sz w:val="28"/>
          <w:szCs w:val="28"/>
        </w:rPr>
        <w:t>I   s crn-</w:t>
      </w:r>
      <w:r w:rsidR="00572E34">
        <w:rPr>
          <w:b/>
          <w:bCs/>
          <w:sz w:val="28"/>
          <w:szCs w:val="28"/>
        </w:rPr>
        <w:t>im</w:t>
      </w:r>
      <w:r w:rsidR="00572E34">
        <w:rPr>
          <w:b/>
          <w:bCs/>
          <w:sz w:val="28"/>
          <w:szCs w:val="28"/>
        </w:rPr>
        <w:tab/>
      </w:r>
      <w:r w:rsidR="00572E34">
        <w:rPr>
          <w:b/>
          <w:bCs/>
          <w:sz w:val="28"/>
          <w:szCs w:val="28"/>
        </w:rPr>
        <w:tab/>
      </w:r>
      <w:r w:rsidR="00572E34">
        <w:rPr>
          <w:b/>
          <w:bCs/>
          <w:sz w:val="28"/>
          <w:szCs w:val="28"/>
        </w:rPr>
        <w:tab/>
      </w:r>
      <w:r w:rsidR="00572E34">
        <w:rPr>
          <w:b/>
          <w:bCs/>
          <w:sz w:val="28"/>
          <w:szCs w:val="28"/>
        </w:rPr>
        <w:tab/>
      </w:r>
      <w:r w:rsidRPr="00C9242B">
        <w:rPr>
          <w:sz w:val="28"/>
          <w:szCs w:val="28"/>
        </w:rPr>
        <w:t>I  s crn-</w:t>
      </w:r>
      <w:r w:rsidRPr="00C9242B">
        <w:rPr>
          <w:b/>
          <w:bCs/>
          <w:sz w:val="28"/>
          <w:szCs w:val="28"/>
        </w:rPr>
        <w:t>im(a)</w:t>
      </w:r>
      <w:r w:rsidRPr="00C9242B">
        <w:rPr>
          <w:b/>
          <w:bCs/>
          <w:sz w:val="28"/>
          <w:szCs w:val="28"/>
        </w:rPr>
        <w:tab/>
      </w:r>
    </w:p>
    <w:p w:rsidR="00BF0778" w:rsidRPr="00C9242B" w:rsidRDefault="00BF0778" w:rsidP="00572E34">
      <w:pPr>
        <w:spacing w:line="240" w:lineRule="atLeast"/>
        <w:contextualSpacing/>
        <w:rPr>
          <w:b/>
          <w:bCs/>
          <w:sz w:val="28"/>
          <w:szCs w:val="28"/>
        </w:rPr>
      </w:pPr>
    </w:p>
    <w:p w:rsidR="00BF0778" w:rsidRPr="00C9242B" w:rsidRDefault="00BF0778" w:rsidP="00572E34">
      <w:pPr>
        <w:spacing w:line="240" w:lineRule="atLeast"/>
        <w:contextualSpacing/>
        <w:rPr>
          <w:b/>
          <w:bCs/>
          <w:sz w:val="28"/>
          <w:szCs w:val="28"/>
        </w:rPr>
      </w:pPr>
    </w:p>
    <w:p w:rsidR="00BF0778" w:rsidRPr="00C9242B" w:rsidRDefault="00BF0778" w:rsidP="00572E34">
      <w:pPr>
        <w:spacing w:line="240" w:lineRule="atLeast"/>
        <w:ind w:left="3540"/>
        <w:contextualSpacing/>
        <w:rPr>
          <w:b/>
          <w:bCs/>
          <w:sz w:val="28"/>
          <w:szCs w:val="28"/>
        </w:rPr>
      </w:pPr>
      <w:r w:rsidRPr="00C9242B">
        <w:rPr>
          <w:b/>
          <w:bCs/>
          <w:sz w:val="28"/>
          <w:szCs w:val="28"/>
        </w:rPr>
        <w:t>měkký vzor: sme</w:t>
      </w:r>
      <w:r w:rsidRPr="00C9242B">
        <w:rPr>
          <w:b/>
          <w:bCs/>
          <w:i/>
          <w:iCs/>
          <w:sz w:val="28"/>
          <w:szCs w:val="28"/>
        </w:rPr>
        <w:t>đ</w:t>
      </w:r>
      <w:r w:rsidRPr="00C9242B">
        <w:rPr>
          <w:b/>
          <w:bCs/>
          <w:sz w:val="28"/>
          <w:szCs w:val="28"/>
        </w:rPr>
        <w:t>i</w:t>
      </w:r>
    </w:p>
    <w:p w:rsidR="00BF0778" w:rsidRPr="00C9242B" w:rsidRDefault="00BF0778" w:rsidP="00572E34">
      <w:pPr>
        <w:spacing w:line="240" w:lineRule="atLeast"/>
        <w:ind w:left="3540"/>
        <w:contextualSpacing/>
        <w:rPr>
          <w:b/>
          <w:bCs/>
          <w:sz w:val="28"/>
          <w:szCs w:val="28"/>
        </w:rPr>
      </w:pPr>
    </w:p>
    <w:p w:rsidR="00BF0778" w:rsidRPr="00C9242B" w:rsidRDefault="00BF0778" w:rsidP="00572E34">
      <w:pPr>
        <w:spacing w:line="240" w:lineRule="atLeast"/>
        <w:contextualSpacing/>
        <w:rPr>
          <w:b/>
          <w:bCs/>
          <w:sz w:val="28"/>
          <w:szCs w:val="28"/>
        </w:rPr>
      </w:pPr>
      <w:r w:rsidRPr="00C9242B">
        <w:rPr>
          <w:b/>
          <w:bCs/>
          <w:sz w:val="28"/>
          <w:szCs w:val="28"/>
        </w:rPr>
        <w:t xml:space="preserve">      sg.</w:t>
      </w:r>
      <w:r w:rsidRPr="00C9242B">
        <w:rPr>
          <w:b/>
          <w:bCs/>
          <w:sz w:val="28"/>
          <w:szCs w:val="28"/>
        </w:rPr>
        <w:tab/>
      </w:r>
      <w:r w:rsidRPr="00C9242B">
        <w:rPr>
          <w:b/>
          <w:bCs/>
          <w:sz w:val="28"/>
          <w:szCs w:val="28"/>
        </w:rPr>
        <w:tab/>
      </w:r>
      <w:r w:rsidRPr="00C9242B">
        <w:rPr>
          <w:b/>
          <w:bCs/>
          <w:sz w:val="28"/>
          <w:szCs w:val="28"/>
        </w:rPr>
        <w:tab/>
      </w:r>
      <w:r w:rsidRPr="00C9242B">
        <w:rPr>
          <w:b/>
          <w:bCs/>
          <w:sz w:val="28"/>
          <w:szCs w:val="28"/>
        </w:rPr>
        <w:tab/>
      </w:r>
      <w:r w:rsidRPr="00C9242B">
        <w:rPr>
          <w:b/>
          <w:bCs/>
          <w:sz w:val="28"/>
          <w:szCs w:val="28"/>
        </w:rPr>
        <w:tab/>
      </w:r>
      <w:r w:rsidRPr="00C9242B">
        <w:rPr>
          <w:b/>
          <w:bCs/>
          <w:sz w:val="28"/>
          <w:szCs w:val="28"/>
        </w:rPr>
        <w:tab/>
        <w:t xml:space="preserve">     pl.</w:t>
      </w:r>
    </w:p>
    <w:p w:rsidR="00BF0778" w:rsidRPr="00C9242B" w:rsidRDefault="00BF0778" w:rsidP="00572E34">
      <w:pPr>
        <w:spacing w:line="240" w:lineRule="atLeast"/>
        <w:contextualSpacing/>
        <w:jc w:val="both"/>
        <w:rPr>
          <w:b/>
          <w:bCs/>
          <w:i/>
          <w:iCs/>
          <w:sz w:val="28"/>
          <w:szCs w:val="28"/>
        </w:rPr>
      </w:pPr>
      <w:r w:rsidRPr="00C9242B">
        <w:rPr>
          <w:sz w:val="28"/>
          <w:szCs w:val="28"/>
        </w:rPr>
        <w:t>N  sme</w:t>
      </w:r>
      <w:r w:rsidRPr="00C9242B">
        <w:rPr>
          <w:i/>
          <w:iCs/>
          <w:sz w:val="28"/>
          <w:szCs w:val="28"/>
        </w:rPr>
        <w:t>đ-</w:t>
      </w:r>
      <w:r w:rsidRPr="00C9242B">
        <w:rPr>
          <w:b/>
          <w:bCs/>
          <w:i/>
          <w:iCs/>
          <w:sz w:val="28"/>
          <w:szCs w:val="28"/>
        </w:rPr>
        <w:t>i</w:t>
      </w:r>
      <w:r w:rsidRPr="00C9242B">
        <w:rPr>
          <w:b/>
          <w:bCs/>
          <w:i/>
          <w:iCs/>
          <w:sz w:val="28"/>
          <w:szCs w:val="28"/>
        </w:rPr>
        <w:tab/>
      </w:r>
      <w:r w:rsidRPr="00C9242B">
        <w:rPr>
          <w:b/>
          <w:bCs/>
          <w:i/>
          <w:iCs/>
          <w:sz w:val="28"/>
          <w:szCs w:val="28"/>
        </w:rPr>
        <w:tab/>
      </w:r>
      <w:r w:rsidRPr="00C9242B">
        <w:rPr>
          <w:b/>
          <w:bCs/>
          <w:i/>
          <w:iCs/>
          <w:sz w:val="28"/>
          <w:szCs w:val="28"/>
        </w:rPr>
        <w:tab/>
      </w:r>
      <w:r w:rsidRPr="00C9242B">
        <w:rPr>
          <w:b/>
          <w:bCs/>
          <w:i/>
          <w:iCs/>
          <w:sz w:val="28"/>
          <w:szCs w:val="28"/>
        </w:rPr>
        <w:tab/>
      </w:r>
      <w:r w:rsidRPr="00C9242B">
        <w:rPr>
          <w:b/>
          <w:bCs/>
          <w:i/>
          <w:iCs/>
          <w:sz w:val="28"/>
          <w:szCs w:val="28"/>
        </w:rPr>
        <w:tab/>
      </w:r>
      <w:r w:rsidRPr="00C9242B">
        <w:rPr>
          <w:sz w:val="28"/>
          <w:szCs w:val="28"/>
        </w:rPr>
        <w:t>N  sme</w:t>
      </w:r>
      <w:r w:rsidRPr="00C9242B">
        <w:rPr>
          <w:i/>
          <w:iCs/>
          <w:sz w:val="28"/>
          <w:szCs w:val="28"/>
        </w:rPr>
        <w:t>đ</w:t>
      </w:r>
      <w:r w:rsidRPr="00C9242B">
        <w:rPr>
          <w:b/>
          <w:bCs/>
          <w:i/>
          <w:iCs/>
          <w:sz w:val="28"/>
          <w:szCs w:val="28"/>
        </w:rPr>
        <w:t>-i</w:t>
      </w:r>
    </w:p>
    <w:p w:rsidR="00BF0778" w:rsidRPr="00C9242B" w:rsidRDefault="00BF0778" w:rsidP="00572E34">
      <w:pPr>
        <w:spacing w:line="240" w:lineRule="atLeast"/>
        <w:contextualSpacing/>
        <w:jc w:val="both"/>
        <w:rPr>
          <w:b/>
          <w:bCs/>
          <w:sz w:val="28"/>
          <w:szCs w:val="28"/>
        </w:rPr>
      </w:pPr>
      <w:r w:rsidRPr="00C9242B">
        <w:rPr>
          <w:sz w:val="28"/>
          <w:szCs w:val="28"/>
        </w:rPr>
        <w:t>G  sme</w:t>
      </w:r>
      <w:r w:rsidRPr="00C9242B">
        <w:rPr>
          <w:i/>
          <w:iCs/>
          <w:sz w:val="28"/>
          <w:szCs w:val="28"/>
        </w:rPr>
        <w:t>đ</w:t>
      </w:r>
      <w:r w:rsidRPr="00C9242B">
        <w:rPr>
          <w:sz w:val="28"/>
          <w:szCs w:val="28"/>
        </w:rPr>
        <w:t>-</w:t>
      </w:r>
      <w:r w:rsidRPr="00C9242B">
        <w:rPr>
          <w:b/>
          <w:bCs/>
          <w:sz w:val="28"/>
          <w:szCs w:val="28"/>
        </w:rPr>
        <w:t>eg (a)</w:t>
      </w:r>
      <w:r w:rsidRPr="00C9242B">
        <w:rPr>
          <w:b/>
          <w:bCs/>
          <w:sz w:val="28"/>
          <w:szCs w:val="28"/>
        </w:rPr>
        <w:tab/>
      </w:r>
      <w:r w:rsidRPr="00C9242B">
        <w:rPr>
          <w:b/>
          <w:bCs/>
          <w:sz w:val="28"/>
          <w:szCs w:val="28"/>
        </w:rPr>
        <w:tab/>
      </w:r>
      <w:r w:rsidRPr="00C9242B">
        <w:rPr>
          <w:b/>
          <w:bCs/>
          <w:sz w:val="28"/>
          <w:szCs w:val="28"/>
        </w:rPr>
        <w:tab/>
      </w:r>
      <w:r w:rsidRPr="00C9242B">
        <w:rPr>
          <w:b/>
          <w:bCs/>
          <w:sz w:val="28"/>
          <w:szCs w:val="28"/>
        </w:rPr>
        <w:tab/>
      </w:r>
      <w:r w:rsidRPr="00C9242B">
        <w:rPr>
          <w:bCs/>
          <w:sz w:val="28"/>
          <w:szCs w:val="28"/>
        </w:rPr>
        <w:t>G</w:t>
      </w:r>
      <w:r w:rsidRPr="00C9242B">
        <w:rPr>
          <w:b/>
          <w:bCs/>
          <w:sz w:val="28"/>
          <w:szCs w:val="28"/>
        </w:rPr>
        <w:t xml:space="preserve"> </w:t>
      </w:r>
      <w:r w:rsidRPr="00C9242B">
        <w:rPr>
          <w:sz w:val="28"/>
          <w:szCs w:val="28"/>
        </w:rPr>
        <w:t>sme</w:t>
      </w:r>
      <w:r w:rsidRPr="00C9242B">
        <w:rPr>
          <w:i/>
          <w:iCs/>
          <w:sz w:val="28"/>
          <w:szCs w:val="28"/>
        </w:rPr>
        <w:t>đ</w:t>
      </w:r>
      <w:r w:rsidRPr="00C9242B">
        <w:rPr>
          <w:b/>
          <w:bCs/>
          <w:sz w:val="28"/>
          <w:szCs w:val="28"/>
        </w:rPr>
        <w:t>-ih</w:t>
      </w:r>
      <w:r w:rsidRPr="00C9242B">
        <w:rPr>
          <w:b/>
          <w:bCs/>
          <w:sz w:val="28"/>
          <w:szCs w:val="28"/>
        </w:rPr>
        <w:tab/>
      </w:r>
      <w:r w:rsidRPr="00C9242B">
        <w:rPr>
          <w:b/>
          <w:bCs/>
          <w:sz w:val="28"/>
          <w:szCs w:val="28"/>
        </w:rPr>
        <w:tab/>
      </w:r>
    </w:p>
    <w:p w:rsidR="00BF0778" w:rsidRPr="00C9242B" w:rsidRDefault="00BF0778" w:rsidP="00572E34">
      <w:pPr>
        <w:spacing w:line="240" w:lineRule="atLeast"/>
        <w:contextualSpacing/>
        <w:jc w:val="both"/>
        <w:rPr>
          <w:b/>
          <w:bCs/>
          <w:sz w:val="28"/>
          <w:szCs w:val="28"/>
        </w:rPr>
      </w:pPr>
      <w:r w:rsidRPr="00C9242B">
        <w:rPr>
          <w:sz w:val="28"/>
          <w:szCs w:val="28"/>
        </w:rPr>
        <w:t>D  sme</w:t>
      </w:r>
      <w:r w:rsidRPr="00C9242B">
        <w:rPr>
          <w:i/>
          <w:iCs/>
          <w:sz w:val="28"/>
          <w:szCs w:val="28"/>
        </w:rPr>
        <w:t>đ-</w:t>
      </w:r>
      <w:r w:rsidRPr="00C9242B">
        <w:rPr>
          <w:b/>
          <w:bCs/>
          <w:sz w:val="28"/>
          <w:szCs w:val="28"/>
        </w:rPr>
        <w:t>em (u)</w:t>
      </w:r>
      <w:r w:rsidRPr="00C9242B">
        <w:rPr>
          <w:b/>
          <w:bCs/>
          <w:sz w:val="28"/>
          <w:szCs w:val="28"/>
        </w:rPr>
        <w:tab/>
      </w:r>
      <w:r w:rsidRPr="00C9242B">
        <w:rPr>
          <w:b/>
          <w:bCs/>
          <w:sz w:val="28"/>
          <w:szCs w:val="28"/>
        </w:rPr>
        <w:tab/>
      </w:r>
      <w:r w:rsidRPr="00C9242B">
        <w:rPr>
          <w:b/>
          <w:bCs/>
          <w:sz w:val="28"/>
          <w:szCs w:val="28"/>
        </w:rPr>
        <w:tab/>
      </w:r>
      <w:r w:rsidRPr="00C9242B">
        <w:rPr>
          <w:b/>
          <w:bCs/>
          <w:sz w:val="28"/>
          <w:szCs w:val="28"/>
        </w:rPr>
        <w:tab/>
      </w:r>
      <w:r w:rsidRPr="00C9242B">
        <w:rPr>
          <w:sz w:val="28"/>
          <w:szCs w:val="28"/>
        </w:rPr>
        <w:t>D  sme</w:t>
      </w:r>
      <w:r w:rsidRPr="00C9242B">
        <w:rPr>
          <w:i/>
          <w:iCs/>
          <w:sz w:val="28"/>
          <w:szCs w:val="28"/>
        </w:rPr>
        <w:t>đ</w:t>
      </w:r>
      <w:r w:rsidRPr="00C9242B">
        <w:rPr>
          <w:b/>
          <w:bCs/>
          <w:sz w:val="28"/>
          <w:szCs w:val="28"/>
        </w:rPr>
        <w:t>-im (a)</w:t>
      </w:r>
    </w:p>
    <w:p w:rsidR="00BF0778" w:rsidRPr="00C9242B" w:rsidRDefault="00BF0778" w:rsidP="00572E34">
      <w:pPr>
        <w:spacing w:line="240" w:lineRule="atLeast"/>
        <w:contextualSpacing/>
        <w:jc w:val="both"/>
        <w:rPr>
          <w:sz w:val="28"/>
          <w:szCs w:val="28"/>
        </w:rPr>
      </w:pPr>
      <w:r w:rsidRPr="00C9242B">
        <w:rPr>
          <w:sz w:val="28"/>
          <w:szCs w:val="28"/>
        </w:rPr>
        <w:t>A  = N (než.), G (živ.)</w:t>
      </w:r>
      <w:r w:rsidRPr="00C9242B">
        <w:rPr>
          <w:sz w:val="28"/>
          <w:szCs w:val="28"/>
        </w:rPr>
        <w:tab/>
      </w:r>
      <w:r w:rsidRPr="00C9242B">
        <w:rPr>
          <w:sz w:val="28"/>
          <w:szCs w:val="28"/>
        </w:rPr>
        <w:tab/>
      </w:r>
      <w:r w:rsidRPr="00C9242B">
        <w:rPr>
          <w:sz w:val="28"/>
          <w:szCs w:val="28"/>
        </w:rPr>
        <w:tab/>
        <w:t>A  sme</w:t>
      </w:r>
      <w:r w:rsidRPr="00C9242B">
        <w:rPr>
          <w:i/>
          <w:iCs/>
          <w:sz w:val="28"/>
          <w:szCs w:val="28"/>
        </w:rPr>
        <w:t>đ</w:t>
      </w:r>
      <w:r w:rsidRPr="00C9242B">
        <w:rPr>
          <w:b/>
          <w:bCs/>
          <w:sz w:val="28"/>
          <w:szCs w:val="28"/>
        </w:rPr>
        <w:t>-e</w:t>
      </w:r>
    </w:p>
    <w:p w:rsidR="00BF0778" w:rsidRPr="00C9242B" w:rsidRDefault="00BF0778" w:rsidP="00572E34">
      <w:pPr>
        <w:spacing w:line="240" w:lineRule="atLeast"/>
        <w:contextualSpacing/>
        <w:jc w:val="both"/>
        <w:rPr>
          <w:sz w:val="28"/>
          <w:szCs w:val="28"/>
        </w:rPr>
      </w:pPr>
      <w:r w:rsidRPr="00C9242B">
        <w:rPr>
          <w:sz w:val="28"/>
          <w:szCs w:val="28"/>
        </w:rPr>
        <w:t>V  = N</w:t>
      </w:r>
      <w:r w:rsidRPr="00C9242B">
        <w:rPr>
          <w:sz w:val="28"/>
          <w:szCs w:val="28"/>
        </w:rPr>
        <w:tab/>
      </w:r>
      <w:r>
        <w:rPr>
          <w:sz w:val="28"/>
          <w:szCs w:val="28"/>
        </w:rPr>
        <w:tab/>
      </w:r>
      <w:r>
        <w:rPr>
          <w:sz w:val="28"/>
          <w:szCs w:val="28"/>
        </w:rPr>
        <w:tab/>
      </w:r>
      <w:r>
        <w:rPr>
          <w:sz w:val="28"/>
          <w:szCs w:val="28"/>
        </w:rPr>
        <w:tab/>
      </w:r>
      <w:r>
        <w:rPr>
          <w:sz w:val="28"/>
          <w:szCs w:val="28"/>
        </w:rPr>
        <w:tab/>
      </w:r>
      <w:r w:rsidR="00572E34">
        <w:rPr>
          <w:sz w:val="28"/>
          <w:szCs w:val="28"/>
        </w:rPr>
        <w:tab/>
      </w:r>
      <w:r w:rsidRPr="00C9242B">
        <w:rPr>
          <w:sz w:val="28"/>
          <w:szCs w:val="28"/>
        </w:rPr>
        <w:t>V  = N</w:t>
      </w:r>
      <w:r w:rsidRPr="00C9242B">
        <w:rPr>
          <w:sz w:val="28"/>
          <w:szCs w:val="28"/>
        </w:rPr>
        <w:tab/>
      </w:r>
    </w:p>
    <w:p w:rsidR="00BF0778" w:rsidRPr="00C9242B" w:rsidRDefault="00BF0778" w:rsidP="00572E34">
      <w:pPr>
        <w:spacing w:line="240" w:lineRule="atLeast"/>
        <w:contextualSpacing/>
        <w:jc w:val="both"/>
        <w:rPr>
          <w:b/>
          <w:bCs/>
          <w:sz w:val="28"/>
          <w:szCs w:val="28"/>
        </w:rPr>
      </w:pPr>
      <w:r w:rsidRPr="00C9242B">
        <w:rPr>
          <w:sz w:val="28"/>
          <w:szCs w:val="28"/>
        </w:rPr>
        <w:t>L  o sme</w:t>
      </w:r>
      <w:r w:rsidRPr="00C9242B">
        <w:rPr>
          <w:i/>
          <w:iCs/>
          <w:sz w:val="28"/>
          <w:szCs w:val="28"/>
        </w:rPr>
        <w:t>đ</w:t>
      </w:r>
      <w:r w:rsidRPr="00C9242B">
        <w:rPr>
          <w:b/>
          <w:bCs/>
          <w:sz w:val="28"/>
          <w:szCs w:val="28"/>
        </w:rPr>
        <w:t>-em</w:t>
      </w:r>
      <w:r>
        <w:rPr>
          <w:b/>
          <w:bCs/>
          <w:sz w:val="28"/>
          <w:szCs w:val="28"/>
        </w:rPr>
        <w:tab/>
      </w:r>
      <w:r>
        <w:rPr>
          <w:b/>
          <w:bCs/>
          <w:sz w:val="28"/>
          <w:szCs w:val="28"/>
        </w:rPr>
        <w:tab/>
      </w:r>
      <w:r>
        <w:rPr>
          <w:b/>
          <w:bCs/>
          <w:sz w:val="28"/>
          <w:szCs w:val="28"/>
        </w:rPr>
        <w:tab/>
      </w:r>
      <w:r>
        <w:rPr>
          <w:b/>
          <w:bCs/>
          <w:sz w:val="28"/>
          <w:szCs w:val="28"/>
        </w:rPr>
        <w:tab/>
      </w:r>
      <w:r w:rsidRPr="00C9242B">
        <w:rPr>
          <w:sz w:val="28"/>
          <w:szCs w:val="28"/>
        </w:rPr>
        <w:t>L  o sme</w:t>
      </w:r>
      <w:r w:rsidRPr="00C9242B">
        <w:rPr>
          <w:i/>
          <w:iCs/>
          <w:sz w:val="28"/>
          <w:szCs w:val="28"/>
        </w:rPr>
        <w:t>đ</w:t>
      </w:r>
      <w:r w:rsidRPr="00C9242B">
        <w:rPr>
          <w:b/>
          <w:bCs/>
          <w:sz w:val="28"/>
          <w:szCs w:val="28"/>
        </w:rPr>
        <w:t>-im (a)</w:t>
      </w:r>
    </w:p>
    <w:p w:rsidR="00BF0778" w:rsidRPr="00C9242B" w:rsidRDefault="00BF0778" w:rsidP="00572E34">
      <w:pPr>
        <w:spacing w:line="240" w:lineRule="atLeast"/>
        <w:contextualSpacing/>
        <w:jc w:val="both"/>
        <w:rPr>
          <w:b/>
          <w:bCs/>
          <w:sz w:val="28"/>
          <w:szCs w:val="28"/>
        </w:rPr>
      </w:pPr>
      <w:r w:rsidRPr="00C9242B">
        <w:rPr>
          <w:sz w:val="28"/>
          <w:szCs w:val="28"/>
        </w:rPr>
        <w:t>I   sa sme</w:t>
      </w:r>
      <w:r w:rsidRPr="00C9242B">
        <w:rPr>
          <w:i/>
          <w:iCs/>
          <w:sz w:val="28"/>
          <w:szCs w:val="28"/>
        </w:rPr>
        <w:t>đ</w:t>
      </w:r>
      <w:r w:rsidRPr="00C9242B">
        <w:rPr>
          <w:b/>
          <w:bCs/>
          <w:sz w:val="28"/>
          <w:szCs w:val="28"/>
        </w:rPr>
        <w:t>-im</w:t>
      </w:r>
      <w:r w:rsidRPr="00C9242B">
        <w:rPr>
          <w:b/>
          <w:bCs/>
          <w:sz w:val="28"/>
          <w:szCs w:val="28"/>
        </w:rPr>
        <w:tab/>
      </w:r>
      <w:r>
        <w:rPr>
          <w:b/>
          <w:bCs/>
          <w:sz w:val="28"/>
          <w:szCs w:val="28"/>
        </w:rPr>
        <w:tab/>
      </w:r>
      <w:r>
        <w:rPr>
          <w:b/>
          <w:bCs/>
          <w:sz w:val="28"/>
          <w:szCs w:val="28"/>
        </w:rPr>
        <w:tab/>
      </w:r>
      <w:r>
        <w:rPr>
          <w:b/>
          <w:bCs/>
          <w:sz w:val="28"/>
          <w:szCs w:val="28"/>
        </w:rPr>
        <w:tab/>
      </w:r>
      <w:r w:rsidRPr="00C9242B">
        <w:rPr>
          <w:sz w:val="28"/>
          <w:szCs w:val="28"/>
        </w:rPr>
        <w:t>I  sa sme</w:t>
      </w:r>
      <w:r w:rsidRPr="00C9242B">
        <w:rPr>
          <w:i/>
          <w:iCs/>
          <w:sz w:val="28"/>
          <w:szCs w:val="28"/>
        </w:rPr>
        <w:t>đ</w:t>
      </w:r>
      <w:r w:rsidRPr="00C9242B">
        <w:rPr>
          <w:b/>
          <w:bCs/>
          <w:sz w:val="28"/>
          <w:szCs w:val="28"/>
        </w:rPr>
        <w:t>-im (a)</w:t>
      </w:r>
    </w:p>
    <w:p w:rsidR="00BF0778" w:rsidRDefault="00BF0778" w:rsidP="00572E34">
      <w:pPr>
        <w:spacing w:line="240" w:lineRule="atLeast"/>
        <w:contextualSpacing/>
        <w:jc w:val="both"/>
        <w:rPr>
          <w:b/>
          <w:bCs/>
        </w:rPr>
      </w:pPr>
    </w:p>
    <w:p w:rsidR="00572E34" w:rsidRDefault="00572E34" w:rsidP="00BF0778">
      <w:pPr>
        <w:pStyle w:val="Zkladntext"/>
        <w:rPr>
          <w:rFonts w:asciiTheme="minorHAnsi" w:eastAsiaTheme="minorHAnsi" w:hAnsiTheme="minorHAnsi" w:cstheme="minorBidi"/>
          <w:b/>
          <w:bCs/>
          <w:sz w:val="22"/>
          <w:szCs w:val="22"/>
        </w:rPr>
      </w:pPr>
    </w:p>
    <w:p w:rsidR="00572E34" w:rsidRDefault="00572E34" w:rsidP="00BF0778">
      <w:pPr>
        <w:pStyle w:val="Zkladntext"/>
        <w:rPr>
          <w:rFonts w:asciiTheme="minorHAnsi" w:eastAsiaTheme="minorHAnsi" w:hAnsiTheme="minorHAnsi" w:cstheme="minorBidi"/>
          <w:b/>
          <w:bCs/>
          <w:sz w:val="22"/>
          <w:szCs w:val="22"/>
        </w:rPr>
      </w:pPr>
    </w:p>
    <w:p w:rsidR="00BF0778" w:rsidRPr="003B6CF1" w:rsidRDefault="00BF0778" w:rsidP="00BF0778">
      <w:pPr>
        <w:pStyle w:val="Zkladntext"/>
        <w:rPr>
          <w:b/>
          <w:sz w:val="28"/>
          <w:szCs w:val="28"/>
        </w:rPr>
      </w:pPr>
      <w:r w:rsidRPr="003B6CF1">
        <w:rPr>
          <w:b/>
          <w:sz w:val="28"/>
          <w:szCs w:val="28"/>
        </w:rPr>
        <w:t xml:space="preserve">I. Cvičení – doplňte </w:t>
      </w:r>
      <w:r w:rsidRPr="003B6CF1">
        <w:rPr>
          <w:b/>
          <w:i/>
          <w:sz w:val="28"/>
          <w:szCs w:val="28"/>
        </w:rPr>
        <w:t>2. pád</w:t>
      </w:r>
      <w:r w:rsidRPr="003B6CF1">
        <w:rPr>
          <w:b/>
          <w:sz w:val="28"/>
          <w:szCs w:val="28"/>
        </w:rPr>
        <w:t xml:space="preserve"> podstatného jména v závorce!</w:t>
      </w:r>
    </w:p>
    <w:p w:rsidR="00BF0778" w:rsidRPr="003B6CF1" w:rsidRDefault="00BF0778" w:rsidP="00BF0778">
      <w:pPr>
        <w:pStyle w:val="Zkladntext"/>
        <w:ind w:left="283" w:hanging="283"/>
        <w:rPr>
          <w:sz w:val="28"/>
          <w:szCs w:val="28"/>
        </w:rPr>
      </w:pPr>
      <w:r w:rsidRPr="003B6CF1">
        <w:rPr>
          <w:sz w:val="28"/>
          <w:szCs w:val="28"/>
        </w:rPr>
        <w:t xml:space="preserve">Davor dolazi iz </w:t>
      </w:r>
      <w:r w:rsidRPr="003B6CF1">
        <w:rPr>
          <w:sz w:val="28"/>
          <w:szCs w:val="28"/>
          <w:u w:val="single"/>
        </w:rPr>
        <w:t xml:space="preserve">                         </w:t>
      </w:r>
      <w:r w:rsidRPr="003B6CF1">
        <w:rPr>
          <w:sz w:val="28"/>
          <w:szCs w:val="28"/>
        </w:rPr>
        <w:t xml:space="preserve"> (veliki grad).</w:t>
      </w:r>
    </w:p>
    <w:p w:rsidR="00BF0778" w:rsidRPr="003B6CF1" w:rsidRDefault="00BF0778" w:rsidP="00BF0778">
      <w:pPr>
        <w:pStyle w:val="Zkladntext"/>
        <w:ind w:left="283" w:hanging="283"/>
        <w:rPr>
          <w:sz w:val="28"/>
          <w:szCs w:val="28"/>
        </w:rPr>
      </w:pPr>
      <w:r w:rsidRPr="003B6CF1">
        <w:rPr>
          <w:sz w:val="28"/>
          <w:szCs w:val="28"/>
        </w:rPr>
        <w:t xml:space="preserve">Imam mnogo  </w:t>
      </w:r>
      <w:r w:rsidRPr="003B6CF1">
        <w:rPr>
          <w:sz w:val="28"/>
          <w:szCs w:val="28"/>
          <w:u w:val="single"/>
        </w:rPr>
        <w:t xml:space="preserve">                               </w:t>
      </w:r>
      <w:r w:rsidRPr="003B6CF1">
        <w:rPr>
          <w:sz w:val="28"/>
          <w:szCs w:val="28"/>
        </w:rPr>
        <w:t xml:space="preserve"> (dobri prijatelji).</w:t>
      </w:r>
    </w:p>
    <w:p w:rsidR="00BF0778" w:rsidRPr="003B6CF1" w:rsidRDefault="00BF0778" w:rsidP="00BF0778">
      <w:pPr>
        <w:pStyle w:val="Zkladntext"/>
        <w:rPr>
          <w:sz w:val="28"/>
          <w:szCs w:val="28"/>
        </w:rPr>
      </w:pPr>
      <w:r w:rsidRPr="003B6CF1">
        <w:rPr>
          <w:sz w:val="28"/>
          <w:szCs w:val="28"/>
        </w:rPr>
        <w:t xml:space="preserve">Marija se boji </w:t>
      </w:r>
      <w:r w:rsidRPr="003B6CF1">
        <w:rPr>
          <w:sz w:val="28"/>
          <w:szCs w:val="28"/>
          <w:u w:val="single"/>
        </w:rPr>
        <w:t xml:space="preserve">                                </w:t>
      </w:r>
      <w:r w:rsidRPr="003B6CF1">
        <w:rPr>
          <w:sz w:val="28"/>
          <w:szCs w:val="28"/>
        </w:rPr>
        <w:t xml:space="preserve"> (oštri psi).</w:t>
      </w:r>
    </w:p>
    <w:p w:rsidR="00BF0778" w:rsidRPr="003B6CF1" w:rsidRDefault="00BF0778" w:rsidP="00BF0778">
      <w:pPr>
        <w:pStyle w:val="Zkladntext"/>
        <w:ind w:left="283"/>
        <w:rPr>
          <w:b/>
          <w:sz w:val="28"/>
          <w:szCs w:val="28"/>
        </w:rPr>
      </w:pPr>
    </w:p>
    <w:p w:rsidR="00BF0778" w:rsidRPr="003B6CF1" w:rsidRDefault="00BF0778" w:rsidP="00BF0778">
      <w:pPr>
        <w:pStyle w:val="Zkladntext"/>
        <w:rPr>
          <w:b/>
          <w:sz w:val="28"/>
          <w:szCs w:val="28"/>
        </w:rPr>
      </w:pPr>
      <w:r w:rsidRPr="003B6CF1">
        <w:rPr>
          <w:b/>
          <w:sz w:val="28"/>
          <w:szCs w:val="28"/>
        </w:rPr>
        <w:t xml:space="preserve">II. Cvičení – doplňte </w:t>
      </w:r>
      <w:r w:rsidRPr="003B6CF1">
        <w:rPr>
          <w:b/>
          <w:i/>
          <w:sz w:val="28"/>
          <w:szCs w:val="28"/>
        </w:rPr>
        <w:t>3. pád</w:t>
      </w:r>
      <w:r w:rsidRPr="003B6CF1">
        <w:rPr>
          <w:b/>
          <w:sz w:val="28"/>
          <w:szCs w:val="28"/>
        </w:rPr>
        <w:t xml:space="preserve"> podstatného jména v závorce!</w:t>
      </w:r>
    </w:p>
    <w:p w:rsidR="00BF0778" w:rsidRPr="003B6CF1" w:rsidRDefault="00BF0778" w:rsidP="00BF0778">
      <w:pPr>
        <w:pStyle w:val="Zkladntext"/>
        <w:ind w:left="283" w:hanging="283"/>
        <w:rPr>
          <w:sz w:val="28"/>
          <w:szCs w:val="28"/>
        </w:rPr>
      </w:pPr>
      <w:r w:rsidRPr="003B6CF1">
        <w:rPr>
          <w:sz w:val="28"/>
          <w:szCs w:val="28"/>
        </w:rPr>
        <w:t xml:space="preserve">Radujem se </w:t>
      </w:r>
      <w:r w:rsidRPr="003B6CF1">
        <w:rPr>
          <w:sz w:val="28"/>
          <w:szCs w:val="28"/>
          <w:u w:val="single"/>
        </w:rPr>
        <w:t xml:space="preserve">                              </w:t>
      </w:r>
      <w:r w:rsidRPr="003B6CF1">
        <w:rPr>
          <w:sz w:val="28"/>
          <w:szCs w:val="28"/>
        </w:rPr>
        <w:t xml:space="preserve"> (novi praznici).</w:t>
      </w:r>
    </w:p>
    <w:p w:rsidR="00BF0778" w:rsidRPr="003B6CF1" w:rsidRDefault="00BF0778" w:rsidP="00BF0778">
      <w:pPr>
        <w:pStyle w:val="Zkladntext"/>
        <w:ind w:left="283" w:hanging="283"/>
        <w:rPr>
          <w:sz w:val="28"/>
          <w:szCs w:val="28"/>
        </w:rPr>
      </w:pPr>
      <w:r w:rsidRPr="003B6CF1">
        <w:rPr>
          <w:sz w:val="28"/>
          <w:szCs w:val="28"/>
        </w:rPr>
        <w:t xml:space="preserve">Nadam se </w:t>
      </w:r>
      <w:r w:rsidRPr="003B6CF1">
        <w:rPr>
          <w:sz w:val="28"/>
          <w:szCs w:val="28"/>
          <w:u w:val="single"/>
        </w:rPr>
        <w:t xml:space="preserve">                               </w:t>
      </w:r>
      <w:r w:rsidRPr="003B6CF1">
        <w:rPr>
          <w:sz w:val="28"/>
          <w:szCs w:val="28"/>
        </w:rPr>
        <w:t xml:space="preserve"> (naš susret).</w:t>
      </w:r>
    </w:p>
    <w:p w:rsidR="00BF0778" w:rsidRPr="003B6CF1" w:rsidRDefault="00BF0778" w:rsidP="00BF0778">
      <w:pPr>
        <w:pStyle w:val="Zkladntext"/>
        <w:ind w:left="283" w:hanging="283"/>
        <w:rPr>
          <w:sz w:val="28"/>
          <w:szCs w:val="28"/>
        </w:rPr>
      </w:pPr>
      <w:r w:rsidRPr="003B6CF1">
        <w:rPr>
          <w:sz w:val="28"/>
          <w:szCs w:val="28"/>
        </w:rPr>
        <w:t xml:space="preserve">Javila sam se </w:t>
      </w:r>
      <w:r w:rsidRPr="003B6CF1">
        <w:rPr>
          <w:sz w:val="28"/>
          <w:szCs w:val="28"/>
          <w:u w:val="single"/>
        </w:rPr>
        <w:t xml:space="preserve">                                 </w:t>
      </w:r>
      <w:r w:rsidRPr="003B6CF1">
        <w:rPr>
          <w:sz w:val="28"/>
          <w:szCs w:val="28"/>
        </w:rPr>
        <w:t xml:space="preserve"> (stari prijatelj).</w:t>
      </w:r>
    </w:p>
    <w:p w:rsidR="00BF0778" w:rsidRPr="003B6CF1" w:rsidRDefault="00BF0778" w:rsidP="00BF0778">
      <w:pPr>
        <w:pStyle w:val="Zkladntext"/>
        <w:ind w:left="283" w:hanging="283"/>
        <w:rPr>
          <w:sz w:val="28"/>
          <w:szCs w:val="28"/>
        </w:rPr>
      </w:pPr>
      <w:r w:rsidRPr="003B6CF1">
        <w:rPr>
          <w:sz w:val="28"/>
          <w:szCs w:val="28"/>
        </w:rPr>
        <w:lastRenderedPageBreak/>
        <w:t xml:space="preserve">Ta kuća pripada </w:t>
      </w:r>
      <w:r w:rsidRPr="003B6CF1">
        <w:rPr>
          <w:sz w:val="28"/>
          <w:szCs w:val="28"/>
          <w:u w:val="single"/>
        </w:rPr>
        <w:t xml:space="preserve">                             </w:t>
      </w:r>
      <w:r w:rsidRPr="003B6CF1">
        <w:rPr>
          <w:sz w:val="28"/>
          <w:szCs w:val="28"/>
        </w:rPr>
        <w:t xml:space="preserve"> (naš prijatelj).</w:t>
      </w:r>
    </w:p>
    <w:p w:rsidR="00BF0778" w:rsidRPr="003B6CF1" w:rsidRDefault="00BF0778" w:rsidP="00BF0778">
      <w:pPr>
        <w:pStyle w:val="Zkladntext"/>
        <w:ind w:left="283" w:hanging="283"/>
        <w:rPr>
          <w:sz w:val="28"/>
          <w:szCs w:val="28"/>
        </w:rPr>
      </w:pPr>
      <w:r w:rsidRPr="003B6CF1">
        <w:rPr>
          <w:sz w:val="28"/>
          <w:szCs w:val="28"/>
        </w:rPr>
        <w:t xml:space="preserve">Ona je dobra prema </w:t>
      </w:r>
      <w:r w:rsidRPr="003B6CF1">
        <w:rPr>
          <w:sz w:val="28"/>
          <w:szCs w:val="28"/>
          <w:u w:val="single"/>
        </w:rPr>
        <w:t xml:space="preserve">                                </w:t>
      </w:r>
      <w:r w:rsidRPr="003B6CF1">
        <w:rPr>
          <w:sz w:val="28"/>
          <w:szCs w:val="28"/>
        </w:rPr>
        <w:t xml:space="preserve"> (naši prijatelji).</w:t>
      </w:r>
    </w:p>
    <w:p w:rsidR="00BF0778" w:rsidRPr="003B6CF1" w:rsidRDefault="00BF0778" w:rsidP="00BF0778">
      <w:pPr>
        <w:pStyle w:val="Zkladntext"/>
        <w:rPr>
          <w:sz w:val="28"/>
          <w:szCs w:val="28"/>
        </w:rPr>
      </w:pPr>
      <w:r w:rsidRPr="003B6CF1">
        <w:rPr>
          <w:sz w:val="28"/>
          <w:szCs w:val="28"/>
        </w:rPr>
        <w:t xml:space="preserve">Pomažem </w:t>
      </w:r>
      <w:r w:rsidRPr="003B6CF1">
        <w:rPr>
          <w:sz w:val="28"/>
          <w:szCs w:val="28"/>
          <w:u w:val="single"/>
        </w:rPr>
        <w:t xml:space="preserve">                              </w:t>
      </w:r>
      <w:r w:rsidRPr="003B6CF1">
        <w:rPr>
          <w:sz w:val="28"/>
          <w:szCs w:val="28"/>
        </w:rPr>
        <w:t xml:space="preserve"> (svoj frend).</w:t>
      </w:r>
    </w:p>
    <w:p w:rsidR="00BF0778" w:rsidRPr="003B6CF1" w:rsidRDefault="00BF0778" w:rsidP="00BF0778">
      <w:pPr>
        <w:pStyle w:val="Zkladntext"/>
        <w:rPr>
          <w:sz w:val="28"/>
          <w:szCs w:val="28"/>
        </w:rPr>
      </w:pPr>
    </w:p>
    <w:p w:rsidR="00BF0778" w:rsidRPr="003B6CF1" w:rsidRDefault="00BF0778" w:rsidP="00BF0778">
      <w:pPr>
        <w:pStyle w:val="Zkladntext"/>
        <w:numPr>
          <w:ilvl w:val="0"/>
          <w:numId w:val="11"/>
        </w:numPr>
        <w:overflowPunct w:val="0"/>
        <w:autoSpaceDE w:val="0"/>
        <w:autoSpaceDN w:val="0"/>
        <w:adjustRightInd w:val="0"/>
        <w:ind w:left="283"/>
        <w:textAlignment w:val="baseline"/>
        <w:rPr>
          <w:b/>
          <w:sz w:val="28"/>
          <w:szCs w:val="28"/>
        </w:rPr>
      </w:pPr>
      <w:r w:rsidRPr="003B6CF1">
        <w:rPr>
          <w:b/>
          <w:sz w:val="28"/>
          <w:szCs w:val="28"/>
        </w:rPr>
        <w:t xml:space="preserve">Cvičení – doplňte </w:t>
      </w:r>
      <w:r w:rsidRPr="003B6CF1">
        <w:rPr>
          <w:b/>
          <w:i/>
          <w:sz w:val="28"/>
          <w:szCs w:val="28"/>
        </w:rPr>
        <w:t>4. pád</w:t>
      </w:r>
      <w:r w:rsidRPr="003B6CF1">
        <w:rPr>
          <w:b/>
          <w:sz w:val="28"/>
          <w:szCs w:val="28"/>
        </w:rPr>
        <w:t xml:space="preserve"> podstatného jména v závorce!</w:t>
      </w:r>
    </w:p>
    <w:p w:rsidR="00BF0778" w:rsidRPr="003B6CF1" w:rsidRDefault="00BF0778" w:rsidP="00BF0778">
      <w:pPr>
        <w:pStyle w:val="Zkladntext"/>
        <w:ind w:left="283" w:hanging="283"/>
        <w:rPr>
          <w:sz w:val="28"/>
          <w:szCs w:val="28"/>
        </w:rPr>
      </w:pPr>
      <w:r w:rsidRPr="003B6CF1">
        <w:rPr>
          <w:sz w:val="28"/>
          <w:szCs w:val="28"/>
        </w:rPr>
        <w:t xml:space="preserve">Upoznala sam  </w:t>
      </w:r>
      <w:r w:rsidRPr="003B6CF1">
        <w:rPr>
          <w:sz w:val="28"/>
          <w:szCs w:val="28"/>
          <w:u w:val="single"/>
        </w:rPr>
        <w:t xml:space="preserve">                                 </w:t>
      </w:r>
      <w:r w:rsidRPr="003B6CF1">
        <w:rPr>
          <w:sz w:val="28"/>
          <w:szCs w:val="28"/>
        </w:rPr>
        <w:t xml:space="preserve"> (zanimljivi dečko).</w:t>
      </w:r>
    </w:p>
    <w:p w:rsidR="00BF0778" w:rsidRPr="003B6CF1" w:rsidRDefault="00BF0778" w:rsidP="00BF0778">
      <w:pPr>
        <w:pStyle w:val="Zkladntext"/>
        <w:ind w:left="283" w:hanging="283"/>
        <w:rPr>
          <w:sz w:val="28"/>
          <w:szCs w:val="28"/>
        </w:rPr>
      </w:pPr>
      <w:r w:rsidRPr="003B6CF1">
        <w:rPr>
          <w:sz w:val="28"/>
          <w:szCs w:val="28"/>
        </w:rPr>
        <w:t xml:space="preserve">Donesi mi </w:t>
      </w:r>
      <w:r w:rsidRPr="003B6CF1">
        <w:rPr>
          <w:sz w:val="28"/>
          <w:szCs w:val="28"/>
          <w:u w:val="single"/>
        </w:rPr>
        <w:t xml:space="preserve">                               </w:t>
      </w:r>
      <w:r w:rsidRPr="003B6CF1">
        <w:rPr>
          <w:sz w:val="28"/>
          <w:szCs w:val="28"/>
        </w:rPr>
        <w:t xml:space="preserve"> (neki lijepi poklon).</w:t>
      </w:r>
    </w:p>
    <w:p w:rsidR="00BF0778" w:rsidRPr="003B6CF1" w:rsidRDefault="00BF0778" w:rsidP="00BF0778">
      <w:pPr>
        <w:pStyle w:val="Zkladntext"/>
        <w:ind w:left="283" w:hanging="283"/>
        <w:rPr>
          <w:sz w:val="28"/>
          <w:szCs w:val="28"/>
        </w:rPr>
      </w:pPr>
      <w:r>
        <w:rPr>
          <w:sz w:val="28"/>
          <w:szCs w:val="28"/>
        </w:rPr>
        <w:t>Ra</w:t>
      </w:r>
      <w:r w:rsidRPr="003B6CF1">
        <w:rPr>
          <w:sz w:val="28"/>
          <w:szCs w:val="28"/>
        </w:rPr>
        <w:t xml:space="preserve">zmazila si </w:t>
      </w:r>
      <w:r w:rsidRPr="003B6CF1">
        <w:rPr>
          <w:sz w:val="28"/>
          <w:szCs w:val="28"/>
          <w:u w:val="single"/>
        </w:rPr>
        <w:t xml:space="preserve">                             </w:t>
      </w:r>
      <w:r w:rsidRPr="003B6CF1">
        <w:rPr>
          <w:sz w:val="28"/>
          <w:szCs w:val="28"/>
        </w:rPr>
        <w:t xml:space="preserve"> (svoj sin).</w:t>
      </w:r>
    </w:p>
    <w:p w:rsidR="00BF0778" w:rsidRPr="003B6CF1" w:rsidRDefault="00BF0778" w:rsidP="00BF0778">
      <w:pPr>
        <w:pStyle w:val="Zkladntext"/>
        <w:ind w:left="283" w:hanging="283"/>
        <w:rPr>
          <w:sz w:val="28"/>
          <w:szCs w:val="28"/>
        </w:rPr>
      </w:pPr>
      <w:r w:rsidRPr="003B6CF1">
        <w:rPr>
          <w:sz w:val="28"/>
          <w:szCs w:val="28"/>
        </w:rPr>
        <w:t xml:space="preserve">Rado gledam  </w:t>
      </w:r>
      <w:r w:rsidRPr="003B6CF1">
        <w:rPr>
          <w:sz w:val="28"/>
          <w:szCs w:val="28"/>
          <w:u w:val="single"/>
        </w:rPr>
        <w:t xml:space="preserve">                               </w:t>
      </w:r>
      <w:r w:rsidRPr="003B6CF1">
        <w:rPr>
          <w:sz w:val="28"/>
          <w:szCs w:val="28"/>
        </w:rPr>
        <w:t xml:space="preserve"> (dobri filmovi).</w:t>
      </w:r>
    </w:p>
    <w:p w:rsidR="00BF0778" w:rsidRPr="003B6CF1" w:rsidRDefault="00BF0778" w:rsidP="00BF0778">
      <w:pPr>
        <w:pStyle w:val="Zkladntext"/>
        <w:ind w:left="283" w:hanging="283"/>
        <w:rPr>
          <w:sz w:val="28"/>
          <w:szCs w:val="28"/>
        </w:rPr>
      </w:pPr>
      <w:r w:rsidRPr="003B6CF1">
        <w:rPr>
          <w:sz w:val="28"/>
          <w:szCs w:val="28"/>
        </w:rPr>
        <w:t xml:space="preserve">Prodao je </w:t>
      </w:r>
      <w:r w:rsidRPr="003B6CF1">
        <w:rPr>
          <w:sz w:val="28"/>
          <w:szCs w:val="28"/>
          <w:u w:val="single"/>
        </w:rPr>
        <w:t xml:space="preserve">                               </w:t>
      </w:r>
      <w:r w:rsidRPr="003B6CF1">
        <w:rPr>
          <w:sz w:val="28"/>
          <w:szCs w:val="28"/>
        </w:rPr>
        <w:t xml:space="preserve"> (stari auto).</w:t>
      </w:r>
    </w:p>
    <w:p w:rsidR="00BF0778" w:rsidRPr="003B6CF1" w:rsidRDefault="00BF0778" w:rsidP="00BF0778">
      <w:pPr>
        <w:pStyle w:val="Zkladntext"/>
        <w:ind w:left="283" w:hanging="283"/>
        <w:rPr>
          <w:sz w:val="28"/>
          <w:szCs w:val="28"/>
        </w:rPr>
      </w:pPr>
      <w:r w:rsidRPr="003B6CF1">
        <w:rPr>
          <w:sz w:val="28"/>
          <w:szCs w:val="28"/>
        </w:rPr>
        <w:t xml:space="preserve">Tražim </w:t>
      </w:r>
      <w:r w:rsidRPr="003B6CF1">
        <w:rPr>
          <w:sz w:val="28"/>
          <w:szCs w:val="28"/>
          <w:u w:val="single"/>
        </w:rPr>
        <w:t xml:space="preserve">                             </w:t>
      </w:r>
      <w:r w:rsidRPr="003B6CF1">
        <w:rPr>
          <w:sz w:val="28"/>
          <w:szCs w:val="28"/>
        </w:rPr>
        <w:t xml:space="preserve"> (novi dečko).</w:t>
      </w:r>
    </w:p>
    <w:p w:rsidR="00BF0778" w:rsidRPr="003B6CF1" w:rsidRDefault="00BF0778" w:rsidP="00BF0778">
      <w:pPr>
        <w:pStyle w:val="Zkladntext"/>
        <w:ind w:left="283" w:hanging="283"/>
        <w:rPr>
          <w:sz w:val="28"/>
          <w:szCs w:val="28"/>
        </w:rPr>
      </w:pPr>
      <w:r w:rsidRPr="003B6CF1">
        <w:rPr>
          <w:sz w:val="28"/>
          <w:szCs w:val="28"/>
        </w:rPr>
        <w:t xml:space="preserve">Idemo u </w:t>
      </w:r>
      <w:r w:rsidRPr="003B6CF1">
        <w:rPr>
          <w:sz w:val="28"/>
          <w:szCs w:val="28"/>
          <w:u w:val="single"/>
        </w:rPr>
        <w:t xml:space="preserve">                             </w:t>
      </w:r>
      <w:r w:rsidRPr="003B6CF1">
        <w:rPr>
          <w:sz w:val="28"/>
          <w:szCs w:val="28"/>
        </w:rPr>
        <w:t xml:space="preserve"> (novi </w:t>
      </w:r>
      <w:r>
        <w:rPr>
          <w:sz w:val="28"/>
          <w:szCs w:val="28"/>
        </w:rPr>
        <w:t>stan</w:t>
      </w:r>
      <w:r w:rsidRPr="003B6CF1">
        <w:rPr>
          <w:sz w:val="28"/>
          <w:szCs w:val="28"/>
        </w:rPr>
        <w:t>).</w:t>
      </w:r>
    </w:p>
    <w:p w:rsidR="00BF0778" w:rsidRPr="003B6CF1" w:rsidRDefault="00BF0778" w:rsidP="00BF0778">
      <w:pPr>
        <w:pStyle w:val="Zkladntext"/>
        <w:rPr>
          <w:sz w:val="28"/>
          <w:szCs w:val="28"/>
        </w:rPr>
      </w:pPr>
      <w:r w:rsidRPr="003B6CF1">
        <w:rPr>
          <w:sz w:val="28"/>
          <w:szCs w:val="28"/>
        </w:rPr>
        <w:t xml:space="preserve"> Kuham </w:t>
      </w:r>
      <w:r w:rsidRPr="003B6CF1">
        <w:rPr>
          <w:sz w:val="28"/>
          <w:szCs w:val="28"/>
          <w:u w:val="single"/>
        </w:rPr>
        <w:t xml:space="preserve">                             </w:t>
      </w:r>
      <w:r w:rsidRPr="003B6CF1">
        <w:rPr>
          <w:sz w:val="28"/>
          <w:szCs w:val="28"/>
        </w:rPr>
        <w:t xml:space="preserve"> (dobar ručak).</w:t>
      </w:r>
    </w:p>
    <w:p w:rsidR="00BF0778" w:rsidRPr="003B6CF1" w:rsidRDefault="00BF0778" w:rsidP="00BF0778">
      <w:pPr>
        <w:pStyle w:val="Zkladntext"/>
        <w:rPr>
          <w:sz w:val="28"/>
          <w:szCs w:val="28"/>
        </w:rPr>
      </w:pPr>
    </w:p>
    <w:p w:rsidR="00BF0778" w:rsidRPr="003B6CF1" w:rsidRDefault="00BF0778" w:rsidP="00BF0778">
      <w:pPr>
        <w:pStyle w:val="Zkladntext"/>
        <w:numPr>
          <w:ilvl w:val="0"/>
          <w:numId w:val="12"/>
        </w:numPr>
        <w:overflowPunct w:val="0"/>
        <w:autoSpaceDE w:val="0"/>
        <w:autoSpaceDN w:val="0"/>
        <w:adjustRightInd w:val="0"/>
        <w:ind w:left="283" w:hanging="283"/>
        <w:textAlignment w:val="baseline"/>
        <w:rPr>
          <w:b/>
          <w:sz w:val="28"/>
          <w:szCs w:val="28"/>
        </w:rPr>
      </w:pPr>
      <w:r w:rsidRPr="003B6CF1">
        <w:rPr>
          <w:b/>
          <w:sz w:val="28"/>
          <w:szCs w:val="28"/>
        </w:rPr>
        <w:t xml:space="preserve">Cvičení – doplňte </w:t>
      </w:r>
      <w:r w:rsidRPr="003B6CF1">
        <w:rPr>
          <w:b/>
          <w:i/>
          <w:sz w:val="28"/>
          <w:szCs w:val="28"/>
        </w:rPr>
        <w:t xml:space="preserve">6. pád </w:t>
      </w:r>
      <w:r w:rsidRPr="003B6CF1">
        <w:rPr>
          <w:b/>
          <w:sz w:val="28"/>
          <w:szCs w:val="28"/>
        </w:rPr>
        <w:t>podstatného jména v závorce!</w:t>
      </w:r>
    </w:p>
    <w:p w:rsidR="00BF0778" w:rsidRPr="003B6CF1" w:rsidRDefault="00BF0778" w:rsidP="00BF0778">
      <w:pPr>
        <w:pStyle w:val="Zkladntext"/>
        <w:ind w:left="283" w:hanging="283"/>
        <w:rPr>
          <w:sz w:val="28"/>
          <w:szCs w:val="28"/>
        </w:rPr>
      </w:pPr>
      <w:r w:rsidRPr="003B6CF1">
        <w:rPr>
          <w:sz w:val="28"/>
          <w:szCs w:val="28"/>
        </w:rPr>
        <w:t xml:space="preserve">Pričamo o </w:t>
      </w:r>
      <w:r w:rsidRPr="003B6CF1">
        <w:rPr>
          <w:sz w:val="28"/>
          <w:szCs w:val="28"/>
          <w:u w:val="single"/>
        </w:rPr>
        <w:t xml:space="preserve">                                     </w:t>
      </w:r>
      <w:r w:rsidRPr="003B6CF1">
        <w:rPr>
          <w:sz w:val="28"/>
          <w:szCs w:val="28"/>
        </w:rPr>
        <w:t xml:space="preserve"> (vaši prijatelji).</w:t>
      </w:r>
    </w:p>
    <w:p w:rsidR="00BF0778" w:rsidRPr="003B6CF1" w:rsidRDefault="00BF0778" w:rsidP="00BF0778">
      <w:pPr>
        <w:pStyle w:val="Zkladntext"/>
        <w:ind w:left="283" w:hanging="283"/>
        <w:rPr>
          <w:sz w:val="28"/>
          <w:szCs w:val="28"/>
        </w:rPr>
      </w:pPr>
      <w:r w:rsidRPr="003B6CF1">
        <w:rPr>
          <w:sz w:val="28"/>
          <w:szCs w:val="28"/>
        </w:rPr>
        <w:t xml:space="preserve">Živim u </w:t>
      </w:r>
      <w:r w:rsidRPr="003B6CF1">
        <w:rPr>
          <w:sz w:val="28"/>
          <w:szCs w:val="28"/>
          <w:u w:val="single"/>
        </w:rPr>
        <w:t xml:space="preserve">                           </w:t>
      </w:r>
      <w:r w:rsidRPr="003B6CF1">
        <w:rPr>
          <w:sz w:val="28"/>
          <w:szCs w:val="28"/>
        </w:rPr>
        <w:t xml:space="preserve"> (Novi Zagreb).</w:t>
      </w:r>
    </w:p>
    <w:p w:rsidR="00BF0778" w:rsidRPr="003B6CF1" w:rsidRDefault="00BF0778" w:rsidP="00BF0778">
      <w:pPr>
        <w:pStyle w:val="Zkladntext"/>
        <w:ind w:left="283" w:hanging="283"/>
        <w:rPr>
          <w:sz w:val="28"/>
          <w:szCs w:val="28"/>
        </w:rPr>
      </w:pPr>
      <w:r w:rsidRPr="003B6CF1">
        <w:rPr>
          <w:sz w:val="28"/>
          <w:szCs w:val="28"/>
        </w:rPr>
        <w:t xml:space="preserve">Kava je na </w:t>
      </w:r>
      <w:r w:rsidRPr="003B6CF1">
        <w:rPr>
          <w:sz w:val="28"/>
          <w:szCs w:val="28"/>
          <w:u w:val="single"/>
        </w:rPr>
        <w:t xml:space="preserve">                              </w:t>
      </w:r>
      <w:r w:rsidRPr="003B6CF1">
        <w:rPr>
          <w:sz w:val="28"/>
          <w:szCs w:val="28"/>
        </w:rPr>
        <w:t xml:space="preserve"> (vaš stol).</w:t>
      </w:r>
    </w:p>
    <w:p w:rsidR="00BF0778" w:rsidRPr="003B6CF1" w:rsidRDefault="00BF0778" w:rsidP="00BF0778">
      <w:pPr>
        <w:pStyle w:val="Zkladntext"/>
        <w:ind w:left="283" w:hanging="283"/>
        <w:rPr>
          <w:sz w:val="28"/>
          <w:szCs w:val="28"/>
        </w:rPr>
      </w:pPr>
      <w:r w:rsidRPr="003B6CF1">
        <w:rPr>
          <w:sz w:val="28"/>
          <w:szCs w:val="28"/>
        </w:rPr>
        <w:t xml:space="preserve">Volim šetati po </w:t>
      </w:r>
      <w:r w:rsidRPr="003B6CF1">
        <w:rPr>
          <w:sz w:val="28"/>
          <w:szCs w:val="28"/>
          <w:u w:val="single"/>
        </w:rPr>
        <w:t xml:space="preserve">                            </w:t>
      </w:r>
      <w:r w:rsidRPr="003B6CF1">
        <w:rPr>
          <w:sz w:val="28"/>
          <w:szCs w:val="28"/>
        </w:rPr>
        <w:t xml:space="preserve"> (stari grad).</w:t>
      </w:r>
    </w:p>
    <w:p w:rsidR="00BF0778" w:rsidRPr="003B6CF1" w:rsidRDefault="00BF0778" w:rsidP="00BF0778">
      <w:pPr>
        <w:pStyle w:val="Zkladntext"/>
        <w:ind w:left="283" w:hanging="283"/>
        <w:rPr>
          <w:sz w:val="28"/>
          <w:szCs w:val="28"/>
        </w:rPr>
      </w:pPr>
      <w:r w:rsidRPr="003B6CF1">
        <w:rPr>
          <w:sz w:val="28"/>
          <w:szCs w:val="28"/>
        </w:rPr>
        <w:t xml:space="preserve">Marija je u </w:t>
      </w:r>
      <w:r w:rsidRPr="003B6CF1">
        <w:rPr>
          <w:sz w:val="28"/>
          <w:szCs w:val="28"/>
          <w:u w:val="single"/>
        </w:rPr>
        <w:t xml:space="preserve">                               </w:t>
      </w:r>
      <w:r w:rsidRPr="003B6CF1">
        <w:rPr>
          <w:sz w:val="28"/>
          <w:szCs w:val="28"/>
        </w:rPr>
        <w:t xml:space="preserve"> (svoj krevet).</w:t>
      </w:r>
    </w:p>
    <w:p w:rsidR="00BF0778" w:rsidRPr="003B6CF1" w:rsidRDefault="00BF0778" w:rsidP="00BF0778">
      <w:pPr>
        <w:pStyle w:val="Zkladntext"/>
        <w:ind w:left="283" w:hanging="283"/>
        <w:rPr>
          <w:sz w:val="28"/>
          <w:szCs w:val="28"/>
        </w:rPr>
      </w:pPr>
      <w:r w:rsidRPr="003B6CF1">
        <w:rPr>
          <w:sz w:val="28"/>
          <w:szCs w:val="28"/>
        </w:rPr>
        <w:t xml:space="preserve">Jesi li čula o tom </w:t>
      </w:r>
      <w:r w:rsidRPr="003B6CF1">
        <w:rPr>
          <w:sz w:val="28"/>
          <w:szCs w:val="28"/>
          <w:u w:val="single"/>
        </w:rPr>
        <w:t xml:space="preserve">                            </w:t>
      </w:r>
      <w:r w:rsidRPr="003B6CF1">
        <w:rPr>
          <w:sz w:val="28"/>
          <w:szCs w:val="28"/>
        </w:rPr>
        <w:t xml:space="preserve"> (novi film).</w:t>
      </w:r>
    </w:p>
    <w:p w:rsidR="00BF0778" w:rsidRPr="003B6CF1" w:rsidRDefault="00BF0778" w:rsidP="00BF0778">
      <w:pPr>
        <w:pStyle w:val="Zkladntext"/>
        <w:rPr>
          <w:sz w:val="28"/>
          <w:szCs w:val="28"/>
        </w:rPr>
      </w:pPr>
      <w:r w:rsidRPr="003B6CF1">
        <w:rPr>
          <w:sz w:val="28"/>
          <w:szCs w:val="28"/>
        </w:rPr>
        <w:t xml:space="preserve">Moj dečko stalno priča o </w:t>
      </w:r>
      <w:r w:rsidRPr="003B6CF1">
        <w:rPr>
          <w:sz w:val="28"/>
          <w:szCs w:val="28"/>
          <w:u w:val="single"/>
        </w:rPr>
        <w:t xml:space="preserve">                            </w:t>
      </w:r>
      <w:r w:rsidRPr="003B6CF1">
        <w:rPr>
          <w:sz w:val="28"/>
          <w:szCs w:val="28"/>
        </w:rPr>
        <w:t xml:space="preserve"> (novi stan).</w:t>
      </w:r>
    </w:p>
    <w:p w:rsidR="00BF0778" w:rsidRPr="003B6CF1" w:rsidRDefault="00BF0778" w:rsidP="00BF0778">
      <w:pPr>
        <w:pStyle w:val="Zkladntext"/>
        <w:rPr>
          <w:sz w:val="28"/>
          <w:szCs w:val="28"/>
        </w:rPr>
      </w:pPr>
    </w:p>
    <w:p w:rsidR="00BF0778" w:rsidRPr="003B6CF1" w:rsidRDefault="00BF0778" w:rsidP="00BF0778">
      <w:pPr>
        <w:pStyle w:val="Zkladntext"/>
        <w:ind w:left="283" w:hanging="283"/>
        <w:rPr>
          <w:b/>
          <w:sz w:val="28"/>
          <w:szCs w:val="28"/>
        </w:rPr>
      </w:pPr>
      <w:r w:rsidRPr="003B6CF1">
        <w:rPr>
          <w:b/>
          <w:sz w:val="28"/>
          <w:szCs w:val="28"/>
        </w:rPr>
        <w:t xml:space="preserve">Cvičení – doplňte </w:t>
      </w:r>
      <w:r w:rsidRPr="003B6CF1">
        <w:rPr>
          <w:b/>
          <w:i/>
          <w:sz w:val="28"/>
          <w:szCs w:val="28"/>
        </w:rPr>
        <w:t>7. pád</w:t>
      </w:r>
      <w:r w:rsidRPr="003B6CF1">
        <w:rPr>
          <w:b/>
          <w:sz w:val="28"/>
          <w:szCs w:val="28"/>
        </w:rPr>
        <w:t xml:space="preserve"> podstatného jména v závorce!</w:t>
      </w:r>
    </w:p>
    <w:p w:rsidR="00BF0778" w:rsidRPr="003B6CF1" w:rsidRDefault="00BF0778" w:rsidP="00BF0778">
      <w:pPr>
        <w:pStyle w:val="Zkladntext"/>
        <w:ind w:left="283" w:hanging="283"/>
        <w:rPr>
          <w:sz w:val="28"/>
          <w:szCs w:val="28"/>
        </w:rPr>
      </w:pPr>
      <w:r w:rsidRPr="003B6CF1">
        <w:rPr>
          <w:sz w:val="28"/>
          <w:szCs w:val="28"/>
        </w:rPr>
        <w:t xml:space="preserve">Došla je sa </w:t>
      </w:r>
      <w:r w:rsidRPr="003B6CF1">
        <w:rPr>
          <w:sz w:val="28"/>
          <w:szCs w:val="28"/>
          <w:u w:val="single"/>
        </w:rPr>
        <w:t xml:space="preserve">                               </w:t>
      </w:r>
      <w:r w:rsidRPr="003B6CF1">
        <w:rPr>
          <w:sz w:val="28"/>
          <w:szCs w:val="28"/>
        </w:rPr>
        <w:t xml:space="preserve"> (svoj dečko).</w:t>
      </w:r>
    </w:p>
    <w:p w:rsidR="00BF0778" w:rsidRPr="003B6CF1" w:rsidRDefault="00BF0778" w:rsidP="00BF0778">
      <w:pPr>
        <w:pStyle w:val="Zkladntext"/>
        <w:ind w:left="283" w:hanging="283"/>
        <w:rPr>
          <w:sz w:val="28"/>
          <w:szCs w:val="28"/>
        </w:rPr>
      </w:pPr>
      <w:r w:rsidRPr="003B6CF1">
        <w:rPr>
          <w:sz w:val="28"/>
          <w:szCs w:val="28"/>
        </w:rPr>
        <w:t xml:space="preserve">Zadovoljna sam </w:t>
      </w:r>
      <w:r w:rsidRPr="003B6CF1">
        <w:rPr>
          <w:sz w:val="28"/>
          <w:szCs w:val="28"/>
          <w:u w:val="single"/>
        </w:rPr>
        <w:t xml:space="preserve">                                 </w:t>
      </w:r>
      <w:r w:rsidRPr="003B6CF1">
        <w:rPr>
          <w:sz w:val="28"/>
          <w:szCs w:val="28"/>
        </w:rPr>
        <w:t xml:space="preserve"> (tvoj rezultat).</w:t>
      </w:r>
    </w:p>
    <w:p w:rsidR="00BF0778" w:rsidRPr="003B6CF1" w:rsidRDefault="00BF0778" w:rsidP="00BF0778">
      <w:pPr>
        <w:pStyle w:val="Zkladntext"/>
        <w:ind w:left="283" w:hanging="283"/>
        <w:rPr>
          <w:sz w:val="28"/>
          <w:szCs w:val="28"/>
        </w:rPr>
      </w:pPr>
      <w:r w:rsidRPr="003B6CF1">
        <w:rPr>
          <w:sz w:val="28"/>
          <w:szCs w:val="28"/>
        </w:rPr>
        <w:t xml:space="preserve">Želim tam ići s </w:t>
      </w:r>
      <w:r w:rsidRPr="003B6CF1">
        <w:rPr>
          <w:sz w:val="28"/>
          <w:szCs w:val="28"/>
          <w:u w:val="single"/>
        </w:rPr>
        <w:t xml:space="preserve">                               </w:t>
      </w:r>
      <w:r w:rsidRPr="003B6CF1">
        <w:rPr>
          <w:sz w:val="28"/>
          <w:szCs w:val="28"/>
        </w:rPr>
        <w:t xml:space="preserve"> (tvoj brat).</w:t>
      </w:r>
    </w:p>
    <w:p w:rsidR="00BF0778" w:rsidRDefault="00BF0778" w:rsidP="00236B22"/>
    <w:p w:rsidR="00236B22" w:rsidRDefault="00236B22" w:rsidP="00236B22"/>
    <w:p w:rsidR="00B66412" w:rsidRDefault="00B66412" w:rsidP="00236B22"/>
    <w:p w:rsidR="00B66412" w:rsidRDefault="00B66412" w:rsidP="00236B22"/>
    <w:p w:rsidR="00236B22" w:rsidRPr="00572E34" w:rsidRDefault="00236B22" w:rsidP="00572E34">
      <w:pPr>
        <w:spacing w:line="240" w:lineRule="atLeast"/>
        <w:jc w:val="center"/>
        <w:rPr>
          <w:b/>
          <w:i/>
          <w:sz w:val="32"/>
          <w:szCs w:val="32"/>
        </w:rPr>
      </w:pPr>
      <w:r w:rsidRPr="00AA6D02">
        <w:rPr>
          <w:b/>
          <w:i/>
          <w:sz w:val="32"/>
          <w:szCs w:val="32"/>
        </w:rPr>
        <w:lastRenderedPageBreak/>
        <w:t>D</w:t>
      </w:r>
      <w:r w:rsidR="00572E34">
        <w:rPr>
          <w:b/>
          <w:i/>
          <w:sz w:val="32"/>
          <w:szCs w:val="32"/>
        </w:rPr>
        <w:t>eklinacija pridjeva srednji rod</w:t>
      </w:r>
    </w:p>
    <w:p w:rsidR="00236B22" w:rsidRPr="00AA6D02" w:rsidRDefault="00236B22" w:rsidP="00B51602">
      <w:pPr>
        <w:spacing w:line="240" w:lineRule="atLeast"/>
        <w:ind w:left="2832" w:firstLine="708"/>
        <w:jc w:val="both"/>
        <w:rPr>
          <w:sz w:val="28"/>
          <w:szCs w:val="28"/>
        </w:rPr>
      </w:pPr>
      <w:r>
        <w:rPr>
          <w:sz w:val="28"/>
          <w:szCs w:val="28"/>
        </w:rPr>
        <w:t>s</w:t>
      </w:r>
      <w:r w:rsidRPr="00AA6D02">
        <w:rPr>
          <w:sz w:val="28"/>
          <w:szCs w:val="28"/>
        </w:rPr>
        <w:t>g.</w:t>
      </w:r>
    </w:p>
    <w:p w:rsidR="00236B22" w:rsidRPr="00AA6D02" w:rsidRDefault="00236B22" w:rsidP="00B51602">
      <w:pPr>
        <w:spacing w:line="240" w:lineRule="atLeast"/>
        <w:ind w:left="708" w:firstLine="708"/>
        <w:jc w:val="both"/>
        <w:rPr>
          <w:sz w:val="28"/>
          <w:szCs w:val="28"/>
        </w:rPr>
      </w:pPr>
      <w:r w:rsidRPr="00AA6D02">
        <w:rPr>
          <w:sz w:val="28"/>
          <w:szCs w:val="28"/>
        </w:rPr>
        <w:t>N smeđ-e</w:t>
      </w:r>
      <w:r w:rsidRPr="00AA6D02">
        <w:rPr>
          <w:sz w:val="28"/>
          <w:szCs w:val="28"/>
        </w:rPr>
        <w:tab/>
      </w:r>
      <w:r w:rsidRPr="00AA6D02">
        <w:rPr>
          <w:sz w:val="28"/>
          <w:szCs w:val="28"/>
        </w:rPr>
        <w:tab/>
      </w:r>
      <w:r w:rsidRPr="00AA6D02">
        <w:rPr>
          <w:sz w:val="28"/>
          <w:szCs w:val="28"/>
        </w:rPr>
        <w:tab/>
        <w:t>N tvr</w:t>
      </w:r>
      <w:r w:rsidR="00D57A5E">
        <w:rPr>
          <w:sz w:val="28"/>
          <w:szCs w:val="28"/>
        </w:rPr>
        <w:t>d</w:t>
      </w:r>
      <w:r w:rsidRPr="00AA6D02">
        <w:rPr>
          <w:sz w:val="28"/>
          <w:szCs w:val="28"/>
        </w:rPr>
        <w:t>-o</w:t>
      </w:r>
    </w:p>
    <w:p w:rsidR="00236B22" w:rsidRPr="00AA6D02" w:rsidRDefault="00236B22" w:rsidP="00B51602">
      <w:pPr>
        <w:spacing w:line="240" w:lineRule="atLeast"/>
        <w:ind w:left="708" w:firstLine="708"/>
        <w:jc w:val="both"/>
        <w:rPr>
          <w:sz w:val="28"/>
          <w:szCs w:val="28"/>
        </w:rPr>
      </w:pPr>
      <w:r w:rsidRPr="00AA6D02">
        <w:rPr>
          <w:sz w:val="28"/>
          <w:szCs w:val="28"/>
        </w:rPr>
        <w:t>G  smeđ-eg (a)</w:t>
      </w:r>
      <w:r w:rsidRPr="00AA6D02">
        <w:rPr>
          <w:sz w:val="28"/>
          <w:szCs w:val="28"/>
        </w:rPr>
        <w:tab/>
      </w:r>
      <w:r w:rsidRPr="00AA6D02">
        <w:rPr>
          <w:sz w:val="28"/>
          <w:szCs w:val="28"/>
        </w:rPr>
        <w:tab/>
        <w:t>G tvrd-og</w:t>
      </w:r>
      <w:r>
        <w:rPr>
          <w:sz w:val="28"/>
          <w:szCs w:val="28"/>
        </w:rPr>
        <w:t xml:space="preserve"> </w:t>
      </w:r>
      <w:r w:rsidRPr="00AA6D02">
        <w:rPr>
          <w:sz w:val="28"/>
          <w:szCs w:val="28"/>
        </w:rPr>
        <w:t>(a)</w:t>
      </w:r>
    </w:p>
    <w:p w:rsidR="00236B22" w:rsidRPr="00AA6D02" w:rsidRDefault="00236B22" w:rsidP="00B51602">
      <w:pPr>
        <w:spacing w:line="240" w:lineRule="atLeast"/>
        <w:ind w:left="708" w:firstLine="708"/>
        <w:jc w:val="both"/>
        <w:rPr>
          <w:sz w:val="28"/>
          <w:szCs w:val="28"/>
        </w:rPr>
      </w:pPr>
      <w:r>
        <w:rPr>
          <w:sz w:val="28"/>
          <w:szCs w:val="28"/>
        </w:rPr>
        <w:t>D  smeđ-em (u)</w:t>
      </w:r>
      <w:r>
        <w:rPr>
          <w:sz w:val="28"/>
          <w:szCs w:val="28"/>
        </w:rPr>
        <w:tab/>
      </w:r>
      <w:r>
        <w:rPr>
          <w:sz w:val="28"/>
          <w:szCs w:val="28"/>
        </w:rPr>
        <w:tab/>
        <w:t>D tvrd-om (e</w:t>
      </w:r>
      <w:r w:rsidRPr="00AA6D02">
        <w:rPr>
          <w:sz w:val="28"/>
          <w:szCs w:val="28"/>
        </w:rPr>
        <w:t>)</w:t>
      </w:r>
    </w:p>
    <w:p w:rsidR="00236B22" w:rsidRPr="00AA6D02" w:rsidRDefault="00236B22" w:rsidP="00B51602">
      <w:pPr>
        <w:spacing w:line="240" w:lineRule="atLeast"/>
        <w:ind w:left="708" w:firstLine="708"/>
        <w:jc w:val="both"/>
        <w:rPr>
          <w:sz w:val="28"/>
          <w:szCs w:val="28"/>
        </w:rPr>
      </w:pPr>
      <w:r w:rsidRPr="00AA6D02">
        <w:rPr>
          <w:sz w:val="28"/>
          <w:szCs w:val="28"/>
        </w:rPr>
        <w:t>A  = N</w:t>
      </w:r>
      <w:r w:rsidRPr="00AA6D02">
        <w:rPr>
          <w:sz w:val="28"/>
          <w:szCs w:val="28"/>
        </w:rPr>
        <w:tab/>
      </w:r>
      <w:r w:rsidRPr="00AA6D02">
        <w:rPr>
          <w:sz w:val="28"/>
          <w:szCs w:val="28"/>
        </w:rPr>
        <w:tab/>
      </w:r>
      <w:r w:rsidRPr="00AA6D02">
        <w:rPr>
          <w:sz w:val="28"/>
          <w:szCs w:val="28"/>
        </w:rPr>
        <w:tab/>
      </w:r>
      <w:r w:rsidRPr="00AA6D02">
        <w:rPr>
          <w:sz w:val="28"/>
          <w:szCs w:val="28"/>
        </w:rPr>
        <w:tab/>
        <w:t>A  = N</w:t>
      </w:r>
    </w:p>
    <w:p w:rsidR="00236B22" w:rsidRPr="00AA6D02" w:rsidRDefault="00236B22" w:rsidP="00B51602">
      <w:pPr>
        <w:spacing w:line="240" w:lineRule="atLeast"/>
        <w:ind w:left="708" w:firstLine="708"/>
        <w:jc w:val="both"/>
        <w:rPr>
          <w:sz w:val="28"/>
          <w:szCs w:val="28"/>
        </w:rPr>
      </w:pPr>
      <w:r w:rsidRPr="00AA6D02">
        <w:rPr>
          <w:sz w:val="28"/>
          <w:szCs w:val="28"/>
        </w:rPr>
        <w:t>V  = N</w:t>
      </w:r>
      <w:r w:rsidRPr="00AA6D02">
        <w:rPr>
          <w:sz w:val="28"/>
          <w:szCs w:val="28"/>
        </w:rPr>
        <w:tab/>
      </w:r>
      <w:r w:rsidRPr="00AA6D02">
        <w:rPr>
          <w:sz w:val="28"/>
          <w:szCs w:val="28"/>
        </w:rPr>
        <w:tab/>
      </w:r>
      <w:r w:rsidRPr="00AA6D02">
        <w:rPr>
          <w:sz w:val="28"/>
          <w:szCs w:val="28"/>
        </w:rPr>
        <w:tab/>
      </w:r>
      <w:r w:rsidRPr="00AA6D02">
        <w:rPr>
          <w:sz w:val="28"/>
          <w:szCs w:val="28"/>
        </w:rPr>
        <w:tab/>
        <w:t>V  = N</w:t>
      </w:r>
    </w:p>
    <w:p w:rsidR="00236B22" w:rsidRPr="00AA6D02" w:rsidRDefault="00236B22" w:rsidP="00B51602">
      <w:pPr>
        <w:spacing w:line="240" w:lineRule="atLeast"/>
        <w:ind w:left="708" w:firstLine="708"/>
        <w:jc w:val="both"/>
        <w:rPr>
          <w:sz w:val="28"/>
          <w:szCs w:val="28"/>
        </w:rPr>
      </w:pPr>
      <w:r w:rsidRPr="00AA6D02">
        <w:rPr>
          <w:sz w:val="28"/>
          <w:szCs w:val="28"/>
        </w:rPr>
        <w:t>L  o smeđ-em (u)</w:t>
      </w:r>
      <w:r w:rsidRPr="00AA6D02">
        <w:rPr>
          <w:sz w:val="28"/>
          <w:szCs w:val="28"/>
        </w:rPr>
        <w:tab/>
      </w:r>
      <w:r w:rsidRPr="00AA6D02">
        <w:rPr>
          <w:sz w:val="28"/>
          <w:szCs w:val="28"/>
        </w:rPr>
        <w:tab/>
        <w:t>L  o tvrd-om (e,u)</w:t>
      </w:r>
    </w:p>
    <w:p w:rsidR="00236B22" w:rsidRPr="00AA6D02" w:rsidRDefault="00572E34" w:rsidP="00B51602">
      <w:pPr>
        <w:spacing w:line="240" w:lineRule="atLeast"/>
        <w:ind w:left="708" w:firstLine="708"/>
        <w:jc w:val="both"/>
        <w:rPr>
          <w:sz w:val="28"/>
          <w:szCs w:val="28"/>
        </w:rPr>
      </w:pPr>
      <w:r>
        <w:rPr>
          <w:sz w:val="28"/>
          <w:szCs w:val="28"/>
        </w:rPr>
        <w:t>I   sa smeđ-im</w:t>
      </w:r>
      <w:r>
        <w:rPr>
          <w:sz w:val="28"/>
          <w:szCs w:val="28"/>
        </w:rPr>
        <w:tab/>
      </w:r>
      <w:r>
        <w:rPr>
          <w:sz w:val="28"/>
          <w:szCs w:val="28"/>
        </w:rPr>
        <w:tab/>
      </w:r>
      <w:r w:rsidR="00236B22" w:rsidRPr="00AA6D02">
        <w:rPr>
          <w:sz w:val="28"/>
          <w:szCs w:val="28"/>
        </w:rPr>
        <w:t>I   s tvrd-im</w:t>
      </w:r>
    </w:p>
    <w:p w:rsidR="00236B22" w:rsidRPr="00AA6D02" w:rsidRDefault="00236B22" w:rsidP="00236B22">
      <w:pPr>
        <w:spacing w:line="240" w:lineRule="atLeast"/>
        <w:jc w:val="both"/>
        <w:rPr>
          <w:sz w:val="28"/>
          <w:szCs w:val="28"/>
        </w:rPr>
      </w:pPr>
    </w:p>
    <w:p w:rsidR="00236B22" w:rsidRPr="00AA6D02" w:rsidRDefault="00236B22" w:rsidP="00B51602">
      <w:pPr>
        <w:spacing w:line="240" w:lineRule="atLeast"/>
        <w:ind w:left="2832" w:firstLine="708"/>
        <w:jc w:val="both"/>
        <w:rPr>
          <w:sz w:val="28"/>
          <w:szCs w:val="28"/>
        </w:rPr>
      </w:pPr>
      <w:r w:rsidRPr="00AA6D02">
        <w:rPr>
          <w:sz w:val="28"/>
          <w:szCs w:val="28"/>
        </w:rPr>
        <w:t>pl.</w:t>
      </w:r>
    </w:p>
    <w:p w:rsidR="00236B22" w:rsidRPr="00AA6D02" w:rsidRDefault="00236B22" w:rsidP="00B51602">
      <w:pPr>
        <w:spacing w:line="240" w:lineRule="atLeast"/>
        <w:ind w:left="2124" w:firstLine="708"/>
        <w:jc w:val="both"/>
        <w:rPr>
          <w:sz w:val="28"/>
          <w:szCs w:val="28"/>
        </w:rPr>
      </w:pPr>
      <w:r w:rsidRPr="00AA6D02">
        <w:rPr>
          <w:sz w:val="28"/>
          <w:szCs w:val="28"/>
        </w:rPr>
        <w:t>N  smeđ-a</w:t>
      </w:r>
    </w:p>
    <w:p w:rsidR="00236B22" w:rsidRPr="00AA6D02" w:rsidRDefault="00236B22" w:rsidP="00B51602">
      <w:pPr>
        <w:spacing w:line="240" w:lineRule="atLeast"/>
        <w:ind w:left="2124" w:firstLine="708"/>
        <w:jc w:val="both"/>
        <w:rPr>
          <w:sz w:val="28"/>
          <w:szCs w:val="28"/>
        </w:rPr>
      </w:pPr>
      <w:r w:rsidRPr="00AA6D02">
        <w:rPr>
          <w:sz w:val="28"/>
          <w:szCs w:val="28"/>
        </w:rPr>
        <w:t>G  smeđ-ih</w:t>
      </w:r>
    </w:p>
    <w:p w:rsidR="00236B22" w:rsidRPr="00AA6D02" w:rsidRDefault="00236B22" w:rsidP="00B51602">
      <w:pPr>
        <w:spacing w:line="240" w:lineRule="atLeast"/>
        <w:ind w:left="2124" w:firstLine="708"/>
        <w:jc w:val="both"/>
        <w:rPr>
          <w:sz w:val="28"/>
          <w:szCs w:val="28"/>
        </w:rPr>
      </w:pPr>
      <w:r w:rsidRPr="00AA6D02">
        <w:rPr>
          <w:sz w:val="28"/>
          <w:szCs w:val="28"/>
        </w:rPr>
        <w:t>D  smeđ-im (a)</w:t>
      </w:r>
    </w:p>
    <w:p w:rsidR="00236B22" w:rsidRPr="00AA6D02" w:rsidRDefault="00236B22" w:rsidP="00B51602">
      <w:pPr>
        <w:spacing w:line="240" w:lineRule="atLeast"/>
        <w:ind w:left="2124" w:firstLine="708"/>
        <w:jc w:val="both"/>
        <w:rPr>
          <w:sz w:val="28"/>
          <w:szCs w:val="28"/>
        </w:rPr>
      </w:pPr>
      <w:r w:rsidRPr="00AA6D02">
        <w:rPr>
          <w:sz w:val="28"/>
          <w:szCs w:val="28"/>
        </w:rPr>
        <w:t>A   = N</w:t>
      </w:r>
    </w:p>
    <w:p w:rsidR="00236B22" w:rsidRPr="00AA6D02" w:rsidRDefault="00236B22" w:rsidP="00B51602">
      <w:pPr>
        <w:spacing w:line="240" w:lineRule="atLeast"/>
        <w:ind w:left="2124" w:firstLine="708"/>
        <w:jc w:val="both"/>
        <w:rPr>
          <w:sz w:val="28"/>
          <w:szCs w:val="28"/>
        </w:rPr>
      </w:pPr>
      <w:r w:rsidRPr="00AA6D02">
        <w:rPr>
          <w:sz w:val="28"/>
          <w:szCs w:val="28"/>
        </w:rPr>
        <w:t>V   = N</w:t>
      </w:r>
    </w:p>
    <w:p w:rsidR="00236B22" w:rsidRPr="00AA6D02" w:rsidRDefault="00236B22" w:rsidP="00B51602">
      <w:pPr>
        <w:spacing w:line="240" w:lineRule="atLeast"/>
        <w:ind w:left="2124" w:firstLine="708"/>
        <w:jc w:val="both"/>
        <w:rPr>
          <w:sz w:val="28"/>
          <w:szCs w:val="28"/>
        </w:rPr>
      </w:pPr>
      <w:r w:rsidRPr="00AA6D02">
        <w:rPr>
          <w:sz w:val="28"/>
          <w:szCs w:val="28"/>
        </w:rPr>
        <w:t>L  o smeđ-im (a)</w:t>
      </w:r>
    </w:p>
    <w:p w:rsidR="00236B22" w:rsidRPr="00AA6D02" w:rsidRDefault="00236B22" w:rsidP="00B51602">
      <w:pPr>
        <w:spacing w:line="240" w:lineRule="atLeast"/>
        <w:ind w:left="2124" w:firstLine="708"/>
        <w:jc w:val="both"/>
        <w:rPr>
          <w:sz w:val="28"/>
          <w:szCs w:val="28"/>
        </w:rPr>
      </w:pPr>
      <w:r w:rsidRPr="00AA6D02">
        <w:rPr>
          <w:sz w:val="28"/>
          <w:szCs w:val="28"/>
        </w:rPr>
        <w:t>I  sa smeđ-im (a)</w:t>
      </w:r>
    </w:p>
    <w:p w:rsidR="00236B22" w:rsidRPr="00AA6D02" w:rsidRDefault="00236B22" w:rsidP="00236B22">
      <w:pPr>
        <w:spacing w:line="240" w:lineRule="atLeast"/>
        <w:jc w:val="both"/>
        <w:rPr>
          <w:sz w:val="28"/>
          <w:szCs w:val="28"/>
        </w:rPr>
      </w:pPr>
    </w:p>
    <w:p w:rsidR="00236B22" w:rsidRPr="00AA6D02" w:rsidRDefault="00236B22" w:rsidP="00236B22">
      <w:pPr>
        <w:spacing w:line="240" w:lineRule="atLeast"/>
        <w:jc w:val="both"/>
        <w:rPr>
          <w:sz w:val="28"/>
          <w:szCs w:val="28"/>
        </w:rPr>
      </w:pPr>
    </w:p>
    <w:p w:rsidR="00236B22" w:rsidRPr="00AA6D02" w:rsidRDefault="00236B22" w:rsidP="00236B22">
      <w:pPr>
        <w:spacing w:line="240" w:lineRule="atLeast"/>
        <w:jc w:val="both"/>
        <w:rPr>
          <w:b/>
          <w:sz w:val="28"/>
          <w:szCs w:val="28"/>
        </w:rPr>
      </w:pPr>
      <w:r w:rsidRPr="00AA6D02">
        <w:rPr>
          <w:b/>
          <w:sz w:val="28"/>
          <w:szCs w:val="28"/>
        </w:rPr>
        <w:t>2. pád</w:t>
      </w:r>
    </w:p>
    <w:p w:rsidR="00236B22" w:rsidRPr="00AA6D02" w:rsidRDefault="00236B22" w:rsidP="00236B22">
      <w:pPr>
        <w:spacing w:line="240" w:lineRule="atLeast"/>
        <w:jc w:val="both"/>
        <w:rPr>
          <w:sz w:val="28"/>
          <w:szCs w:val="28"/>
        </w:rPr>
      </w:pPr>
      <w:r w:rsidRPr="00AA6D02">
        <w:rPr>
          <w:sz w:val="28"/>
          <w:szCs w:val="28"/>
        </w:rPr>
        <w:t>Sjetila se</w:t>
      </w:r>
      <w:r w:rsidRPr="00AA6D02">
        <w:rPr>
          <w:sz w:val="28"/>
          <w:szCs w:val="28"/>
          <w:u w:val="single"/>
        </w:rPr>
        <w:t xml:space="preserve">                                                     </w:t>
      </w:r>
      <w:r w:rsidRPr="00AA6D02">
        <w:rPr>
          <w:sz w:val="28"/>
          <w:szCs w:val="28"/>
        </w:rPr>
        <w:t>(malo dijete).</w:t>
      </w:r>
    </w:p>
    <w:p w:rsidR="00236B22" w:rsidRPr="00AA6D02" w:rsidRDefault="00236B22" w:rsidP="00236B22">
      <w:pPr>
        <w:spacing w:line="240" w:lineRule="atLeast"/>
        <w:jc w:val="both"/>
        <w:rPr>
          <w:sz w:val="28"/>
          <w:szCs w:val="28"/>
        </w:rPr>
      </w:pPr>
      <w:r w:rsidRPr="00AA6D02">
        <w:rPr>
          <w:sz w:val="28"/>
          <w:szCs w:val="28"/>
        </w:rPr>
        <w:t>U proljeće ima puno</w:t>
      </w:r>
      <w:r w:rsidRPr="00AA6D02">
        <w:rPr>
          <w:sz w:val="28"/>
          <w:szCs w:val="28"/>
          <w:u w:val="single"/>
        </w:rPr>
        <w:t xml:space="preserve">                                         </w:t>
      </w:r>
      <w:r w:rsidRPr="00AA6D02">
        <w:rPr>
          <w:sz w:val="28"/>
          <w:szCs w:val="28"/>
        </w:rPr>
        <w:t xml:space="preserve"> (sunca).</w:t>
      </w:r>
    </w:p>
    <w:p w:rsidR="00236B22" w:rsidRPr="00AA6D02" w:rsidRDefault="00236B22" w:rsidP="00236B22">
      <w:pPr>
        <w:spacing w:line="240" w:lineRule="atLeast"/>
        <w:jc w:val="both"/>
        <w:rPr>
          <w:sz w:val="28"/>
          <w:szCs w:val="28"/>
        </w:rPr>
      </w:pPr>
      <w:r w:rsidRPr="00AA6D02">
        <w:rPr>
          <w:sz w:val="28"/>
          <w:szCs w:val="28"/>
        </w:rPr>
        <w:t>Iz</w:t>
      </w:r>
      <w:r w:rsidRPr="00AA6D02">
        <w:rPr>
          <w:sz w:val="28"/>
          <w:szCs w:val="28"/>
          <w:u w:val="single"/>
        </w:rPr>
        <w:t xml:space="preserve">                                         </w:t>
      </w:r>
      <w:r w:rsidR="00572E34">
        <w:rPr>
          <w:sz w:val="28"/>
          <w:szCs w:val="28"/>
        </w:rPr>
        <w:t>(oko) suza pada.</w:t>
      </w:r>
    </w:p>
    <w:p w:rsidR="00236B22" w:rsidRPr="00AA6D02" w:rsidRDefault="00236B22" w:rsidP="00236B22">
      <w:pPr>
        <w:spacing w:line="240" w:lineRule="atLeast"/>
        <w:jc w:val="both"/>
        <w:rPr>
          <w:b/>
          <w:sz w:val="28"/>
          <w:szCs w:val="28"/>
        </w:rPr>
      </w:pPr>
      <w:r w:rsidRPr="00AA6D02">
        <w:rPr>
          <w:b/>
          <w:sz w:val="28"/>
          <w:szCs w:val="28"/>
        </w:rPr>
        <w:t>3.pád</w:t>
      </w:r>
    </w:p>
    <w:p w:rsidR="00236B22" w:rsidRPr="00AA6D02" w:rsidRDefault="00236B22" w:rsidP="00236B22">
      <w:pPr>
        <w:spacing w:line="240" w:lineRule="atLeast"/>
        <w:jc w:val="both"/>
        <w:rPr>
          <w:sz w:val="28"/>
          <w:szCs w:val="28"/>
        </w:rPr>
      </w:pPr>
      <w:r w:rsidRPr="00AA6D02">
        <w:rPr>
          <w:sz w:val="28"/>
          <w:szCs w:val="28"/>
        </w:rPr>
        <w:t xml:space="preserve">Bojan putuje prema </w:t>
      </w:r>
      <w:r w:rsidRPr="00AA6D02">
        <w:rPr>
          <w:sz w:val="28"/>
          <w:szCs w:val="28"/>
          <w:u w:val="single"/>
        </w:rPr>
        <w:t xml:space="preserve">                                         </w:t>
      </w:r>
      <w:r w:rsidRPr="00AA6D02">
        <w:rPr>
          <w:sz w:val="28"/>
          <w:szCs w:val="28"/>
        </w:rPr>
        <w:t xml:space="preserve">  (Crno more).</w:t>
      </w:r>
    </w:p>
    <w:p w:rsidR="00236B22" w:rsidRDefault="00236B22" w:rsidP="00236B22">
      <w:pPr>
        <w:spacing w:line="240" w:lineRule="atLeast"/>
        <w:jc w:val="both"/>
        <w:rPr>
          <w:sz w:val="28"/>
          <w:szCs w:val="28"/>
        </w:rPr>
      </w:pPr>
      <w:r w:rsidRPr="00AA6D02">
        <w:rPr>
          <w:sz w:val="28"/>
          <w:szCs w:val="28"/>
        </w:rPr>
        <w:lastRenderedPageBreak/>
        <w:t xml:space="preserve">Ne vjerujem  </w:t>
      </w:r>
      <w:r w:rsidRPr="00AA6D02">
        <w:rPr>
          <w:sz w:val="28"/>
          <w:szCs w:val="28"/>
          <w:u w:val="single"/>
        </w:rPr>
        <w:t xml:space="preserve">                                                         </w:t>
      </w:r>
      <w:r w:rsidRPr="00AA6D02">
        <w:rPr>
          <w:sz w:val="28"/>
          <w:szCs w:val="28"/>
        </w:rPr>
        <w:t xml:space="preserve">  (Goranovo mišljenje).</w:t>
      </w:r>
    </w:p>
    <w:p w:rsidR="00236B22" w:rsidRPr="00AA6D02" w:rsidRDefault="00236B22" w:rsidP="00236B22">
      <w:pPr>
        <w:spacing w:line="240" w:lineRule="atLeast"/>
        <w:jc w:val="both"/>
        <w:rPr>
          <w:sz w:val="28"/>
          <w:szCs w:val="28"/>
        </w:rPr>
      </w:pPr>
      <w:r>
        <w:rPr>
          <w:sz w:val="28"/>
          <w:szCs w:val="28"/>
        </w:rPr>
        <w:t xml:space="preserve">Veselim se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rPr>
        <w:t xml:space="preserve"> (topla ljetna jutra)</w:t>
      </w:r>
    </w:p>
    <w:p w:rsidR="00236B22" w:rsidRPr="00AA6D02" w:rsidRDefault="00236B22" w:rsidP="00236B22">
      <w:pPr>
        <w:spacing w:line="240" w:lineRule="atLeast"/>
        <w:jc w:val="both"/>
        <w:rPr>
          <w:b/>
          <w:sz w:val="28"/>
          <w:szCs w:val="28"/>
        </w:rPr>
      </w:pPr>
      <w:r w:rsidRPr="00AA6D02">
        <w:rPr>
          <w:b/>
          <w:sz w:val="28"/>
          <w:szCs w:val="28"/>
        </w:rPr>
        <w:t>4. pád</w:t>
      </w:r>
    </w:p>
    <w:p w:rsidR="00236B22" w:rsidRPr="00AA6D02" w:rsidRDefault="00236B22" w:rsidP="00236B22">
      <w:pPr>
        <w:spacing w:line="240" w:lineRule="atLeast"/>
        <w:jc w:val="both"/>
        <w:rPr>
          <w:sz w:val="28"/>
          <w:szCs w:val="28"/>
        </w:rPr>
      </w:pPr>
      <w:r w:rsidRPr="00AA6D02">
        <w:rPr>
          <w:sz w:val="28"/>
          <w:szCs w:val="28"/>
        </w:rPr>
        <w:t xml:space="preserve">Čekam </w:t>
      </w:r>
      <w:r w:rsidRPr="00AA6D02">
        <w:rPr>
          <w:sz w:val="28"/>
          <w:szCs w:val="28"/>
          <w:u w:val="single"/>
        </w:rPr>
        <w:t xml:space="preserve">                                                   </w:t>
      </w:r>
      <w:r w:rsidRPr="00AA6D02">
        <w:rPr>
          <w:sz w:val="28"/>
          <w:szCs w:val="28"/>
        </w:rPr>
        <w:t>(toplo ljeto).</w:t>
      </w:r>
    </w:p>
    <w:p w:rsidR="00236B22" w:rsidRPr="00AA6D02" w:rsidRDefault="00236B22" w:rsidP="00236B22">
      <w:pPr>
        <w:spacing w:line="240" w:lineRule="atLeast"/>
        <w:jc w:val="both"/>
        <w:rPr>
          <w:sz w:val="28"/>
          <w:szCs w:val="28"/>
        </w:rPr>
      </w:pPr>
      <w:r w:rsidRPr="00AA6D02">
        <w:rPr>
          <w:sz w:val="28"/>
          <w:szCs w:val="28"/>
        </w:rPr>
        <w:t xml:space="preserve">Mislim na </w:t>
      </w:r>
      <w:r w:rsidRPr="00AA6D02">
        <w:rPr>
          <w:sz w:val="28"/>
          <w:szCs w:val="28"/>
          <w:u w:val="single"/>
        </w:rPr>
        <w:t xml:space="preserve">                                                       </w:t>
      </w:r>
      <w:r w:rsidRPr="00AA6D02">
        <w:rPr>
          <w:sz w:val="28"/>
          <w:szCs w:val="28"/>
        </w:rPr>
        <w:t xml:space="preserve">  (tvoje zdravlje).</w:t>
      </w:r>
    </w:p>
    <w:p w:rsidR="00236B22" w:rsidRPr="00AA6D02" w:rsidRDefault="00236B22" w:rsidP="00236B22">
      <w:pPr>
        <w:spacing w:line="240" w:lineRule="atLeast"/>
        <w:jc w:val="both"/>
        <w:rPr>
          <w:sz w:val="28"/>
          <w:szCs w:val="28"/>
        </w:rPr>
      </w:pPr>
      <w:r w:rsidRPr="00AA6D02">
        <w:rPr>
          <w:sz w:val="28"/>
          <w:szCs w:val="28"/>
        </w:rPr>
        <w:t xml:space="preserve">Odgovori na </w:t>
      </w:r>
      <w:r w:rsidRPr="00AA6D02">
        <w:rPr>
          <w:sz w:val="28"/>
          <w:szCs w:val="28"/>
          <w:u w:val="single"/>
        </w:rPr>
        <w:t xml:space="preserve">                                                           </w:t>
      </w:r>
      <w:r w:rsidRPr="00AA6D02">
        <w:rPr>
          <w:sz w:val="28"/>
          <w:szCs w:val="28"/>
        </w:rPr>
        <w:t xml:space="preserve"> (moja pitanja).</w:t>
      </w:r>
    </w:p>
    <w:p w:rsidR="00236B22" w:rsidRPr="00AA6D02" w:rsidRDefault="00236B22" w:rsidP="00236B22">
      <w:pPr>
        <w:spacing w:line="240" w:lineRule="atLeast"/>
        <w:jc w:val="both"/>
        <w:rPr>
          <w:sz w:val="28"/>
          <w:szCs w:val="28"/>
        </w:rPr>
      </w:pPr>
      <w:r w:rsidRPr="00AA6D02">
        <w:rPr>
          <w:sz w:val="28"/>
          <w:szCs w:val="28"/>
        </w:rPr>
        <w:t xml:space="preserve">Svako ljeto idemo na </w:t>
      </w:r>
      <w:r w:rsidRPr="00AA6D02">
        <w:rPr>
          <w:sz w:val="28"/>
          <w:szCs w:val="28"/>
          <w:u w:val="single"/>
        </w:rPr>
        <w:t xml:space="preserve">                                                 </w:t>
      </w:r>
      <w:r w:rsidRPr="00AA6D02">
        <w:rPr>
          <w:sz w:val="28"/>
          <w:szCs w:val="28"/>
        </w:rPr>
        <w:t xml:space="preserve"> (Jadransko more).</w:t>
      </w:r>
    </w:p>
    <w:p w:rsidR="00236B22" w:rsidRPr="00AA6D02" w:rsidRDefault="00236B22" w:rsidP="00236B22">
      <w:pPr>
        <w:spacing w:line="240" w:lineRule="atLeast"/>
        <w:jc w:val="both"/>
        <w:rPr>
          <w:sz w:val="28"/>
          <w:szCs w:val="28"/>
        </w:rPr>
      </w:pPr>
      <w:r w:rsidRPr="00AA6D02">
        <w:rPr>
          <w:sz w:val="28"/>
          <w:szCs w:val="28"/>
        </w:rPr>
        <w:t xml:space="preserve">Za doručak jedem </w:t>
      </w:r>
      <w:r w:rsidRPr="00AA6D02">
        <w:rPr>
          <w:sz w:val="28"/>
          <w:szCs w:val="28"/>
        </w:rPr>
        <w:tab/>
      </w:r>
      <w:r w:rsidRPr="00AA6D02">
        <w:rPr>
          <w:sz w:val="28"/>
          <w:szCs w:val="28"/>
          <w:u w:val="single"/>
        </w:rPr>
        <w:tab/>
      </w:r>
      <w:r w:rsidRPr="00AA6D02">
        <w:rPr>
          <w:sz w:val="28"/>
          <w:szCs w:val="28"/>
          <w:u w:val="single"/>
        </w:rPr>
        <w:tab/>
      </w:r>
      <w:r w:rsidRPr="00AA6D02">
        <w:rPr>
          <w:sz w:val="28"/>
          <w:szCs w:val="28"/>
          <w:u w:val="single"/>
        </w:rPr>
        <w:tab/>
      </w:r>
      <w:r w:rsidRPr="00AA6D02">
        <w:rPr>
          <w:sz w:val="28"/>
          <w:szCs w:val="28"/>
          <w:u w:val="single"/>
        </w:rPr>
        <w:tab/>
      </w:r>
      <w:r w:rsidRPr="00AA6D02">
        <w:rPr>
          <w:sz w:val="28"/>
          <w:szCs w:val="28"/>
        </w:rPr>
        <w:t xml:space="preserve"> (svježe pecivo).</w:t>
      </w:r>
    </w:p>
    <w:p w:rsidR="00236B22" w:rsidRPr="00AA6D02" w:rsidRDefault="00236B22" w:rsidP="00236B22">
      <w:pPr>
        <w:spacing w:line="240" w:lineRule="atLeast"/>
        <w:jc w:val="both"/>
        <w:rPr>
          <w:sz w:val="28"/>
          <w:szCs w:val="28"/>
        </w:rPr>
      </w:pPr>
      <w:r w:rsidRPr="00AA6D02">
        <w:rPr>
          <w:sz w:val="28"/>
          <w:szCs w:val="28"/>
        </w:rPr>
        <w:t xml:space="preserve">Popila bih </w:t>
      </w:r>
      <w:r w:rsidRPr="00AA6D02">
        <w:rPr>
          <w:sz w:val="28"/>
          <w:szCs w:val="28"/>
          <w:u w:val="single"/>
        </w:rPr>
        <w:t xml:space="preserve">                                                          </w:t>
      </w:r>
      <w:r w:rsidR="00572E34">
        <w:rPr>
          <w:sz w:val="28"/>
          <w:szCs w:val="28"/>
        </w:rPr>
        <w:t xml:space="preserve"> (hladno pivo).</w:t>
      </w:r>
    </w:p>
    <w:p w:rsidR="00236B22" w:rsidRPr="00AA6D02" w:rsidRDefault="00236B22" w:rsidP="00236B22">
      <w:pPr>
        <w:spacing w:line="240" w:lineRule="atLeast"/>
        <w:jc w:val="both"/>
        <w:rPr>
          <w:b/>
          <w:sz w:val="28"/>
          <w:szCs w:val="28"/>
        </w:rPr>
      </w:pPr>
      <w:r w:rsidRPr="00AA6D02">
        <w:rPr>
          <w:b/>
          <w:sz w:val="28"/>
          <w:szCs w:val="28"/>
        </w:rPr>
        <w:t>6. pád</w:t>
      </w:r>
    </w:p>
    <w:p w:rsidR="00236B22" w:rsidRPr="00AA6D02" w:rsidRDefault="00236B22" w:rsidP="00236B22">
      <w:pPr>
        <w:spacing w:line="240" w:lineRule="atLeast"/>
        <w:jc w:val="both"/>
        <w:rPr>
          <w:sz w:val="28"/>
          <w:szCs w:val="28"/>
        </w:rPr>
      </w:pPr>
      <w:r w:rsidRPr="00AA6D02">
        <w:rPr>
          <w:sz w:val="28"/>
          <w:szCs w:val="28"/>
        </w:rPr>
        <w:t xml:space="preserve">Maja živi na </w:t>
      </w:r>
      <w:r w:rsidRPr="00AA6D02">
        <w:rPr>
          <w:sz w:val="28"/>
          <w:szCs w:val="28"/>
          <w:u w:val="single"/>
        </w:rPr>
        <w:t xml:space="preserve">                                                     </w:t>
      </w:r>
      <w:r w:rsidRPr="00AA6D02">
        <w:rPr>
          <w:sz w:val="28"/>
          <w:szCs w:val="28"/>
        </w:rPr>
        <w:t xml:space="preserve"> (malo selo).</w:t>
      </w:r>
    </w:p>
    <w:p w:rsidR="00236B22" w:rsidRPr="00AA6D02" w:rsidRDefault="00236B22" w:rsidP="00236B22">
      <w:pPr>
        <w:spacing w:line="240" w:lineRule="atLeast"/>
        <w:jc w:val="both"/>
        <w:rPr>
          <w:sz w:val="28"/>
          <w:szCs w:val="28"/>
        </w:rPr>
      </w:pPr>
      <w:r w:rsidRPr="00AA6D02">
        <w:rPr>
          <w:sz w:val="28"/>
          <w:szCs w:val="28"/>
        </w:rPr>
        <w:t>Razmišljam o</w:t>
      </w:r>
      <w:r w:rsidRPr="00AA6D02">
        <w:rPr>
          <w:sz w:val="28"/>
          <w:szCs w:val="28"/>
          <w:u w:val="single"/>
        </w:rPr>
        <w:t xml:space="preserve">                                          </w:t>
      </w:r>
      <w:r w:rsidRPr="00AA6D02">
        <w:rPr>
          <w:sz w:val="28"/>
          <w:szCs w:val="28"/>
        </w:rPr>
        <w:t xml:space="preserve">  (stara vremena).</w:t>
      </w:r>
    </w:p>
    <w:p w:rsidR="00236B22" w:rsidRPr="00AA6D02" w:rsidRDefault="00236B22" w:rsidP="00236B22">
      <w:pPr>
        <w:spacing w:line="240" w:lineRule="atLeast"/>
        <w:jc w:val="both"/>
        <w:rPr>
          <w:sz w:val="28"/>
          <w:szCs w:val="28"/>
        </w:rPr>
      </w:pPr>
      <w:r w:rsidRPr="00AA6D02">
        <w:rPr>
          <w:sz w:val="28"/>
          <w:szCs w:val="28"/>
        </w:rPr>
        <w:t xml:space="preserve">Čula sam o tom </w:t>
      </w:r>
      <w:r w:rsidRPr="00AA6D02">
        <w:rPr>
          <w:sz w:val="28"/>
          <w:szCs w:val="28"/>
          <w:u w:val="single"/>
        </w:rPr>
        <w:t xml:space="preserve">                                               </w:t>
      </w:r>
      <w:r w:rsidRPr="00AA6D02">
        <w:rPr>
          <w:sz w:val="28"/>
          <w:szCs w:val="28"/>
        </w:rPr>
        <w:t>(vaše dijete).</w:t>
      </w:r>
    </w:p>
    <w:p w:rsidR="00236B22" w:rsidRPr="00AA6D02" w:rsidRDefault="00236B22" w:rsidP="00236B22">
      <w:pPr>
        <w:spacing w:line="240" w:lineRule="atLeast"/>
        <w:jc w:val="both"/>
        <w:rPr>
          <w:sz w:val="28"/>
          <w:szCs w:val="28"/>
        </w:rPr>
      </w:pPr>
      <w:r w:rsidRPr="00AA6D02">
        <w:rPr>
          <w:sz w:val="28"/>
          <w:szCs w:val="28"/>
        </w:rPr>
        <w:t>Papiga mi sjedi na</w:t>
      </w:r>
      <w:r w:rsidRPr="00AA6D02">
        <w:rPr>
          <w:sz w:val="28"/>
          <w:szCs w:val="28"/>
          <w:u w:val="single"/>
        </w:rPr>
        <w:t xml:space="preserve">                                         </w:t>
      </w:r>
      <w:r w:rsidR="00572E34">
        <w:rPr>
          <w:sz w:val="28"/>
          <w:szCs w:val="28"/>
        </w:rPr>
        <w:t xml:space="preserve"> (lijevo rame).</w:t>
      </w:r>
    </w:p>
    <w:p w:rsidR="00236B22" w:rsidRPr="00AA6D02" w:rsidRDefault="00236B22" w:rsidP="00236B22">
      <w:pPr>
        <w:spacing w:line="240" w:lineRule="atLeast"/>
        <w:jc w:val="both"/>
        <w:rPr>
          <w:b/>
          <w:sz w:val="28"/>
          <w:szCs w:val="28"/>
        </w:rPr>
      </w:pPr>
      <w:r w:rsidRPr="00AA6D02">
        <w:rPr>
          <w:b/>
          <w:sz w:val="28"/>
          <w:szCs w:val="28"/>
        </w:rPr>
        <w:t>7.pád</w:t>
      </w:r>
    </w:p>
    <w:p w:rsidR="00236B22" w:rsidRPr="00AA6D02" w:rsidRDefault="00236B22" w:rsidP="00236B22">
      <w:pPr>
        <w:spacing w:line="240" w:lineRule="atLeast"/>
        <w:jc w:val="both"/>
        <w:rPr>
          <w:sz w:val="28"/>
          <w:szCs w:val="28"/>
        </w:rPr>
      </w:pPr>
      <w:r w:rsidRPr="00AA6D02">
        <w:rPr>
          <w:sz w:val="28"/>
          <w:szCs w:val="28"/>
        </w:rPr>
        <w:t xml:space="preserve">Čekam prijatelja pred </w:t>
      </w:r>
      <w:r w:rsidRPr="00AA6D02">
        <w:rPr>
          <w:sz w:val="28"/>
          <w:szCs w:val="28"/>
          <w:u w:val="single"/>
        </w:rPr>
        <w:t xml:space="preserve">                                                     </w:t>
      </w:r>
      <w:r w:rsidRPr="00AA6D02">
        <w:rPr>
          <w:sz w:val="28"/>
          <w:szCs w:val="28"/>
        </w:rPr>
        <w:t xml:space="preserve"> (novo kino).</w:t>
      </w:r>
    </w:p>
    <w:p w:rsidR="00236B22" w:rsidRPr="00AA6D02" w:rsidRDefault="00236B22" w:rsidP="00236B22">
      <w:pPr>
        <w:spacing w:line="240" w:lineRule="atLeast"/>
        <w:jc w:val="both"/>
        <w:rPr>
          <w:sz w:val="28"/>
          <w:szCs w:val="28"/>
        </w:rPr>
      </w:pPr>
      <w:r w:rsidRPr="00AA6D02">
        <w:rPr>
          <w:sz w:val="28"/>
          <w:szCs w:val="28"/>
        </w:rPr>
        <w:t xml:space="preserve">Vidjela sam Martina s </w:t>
      </w:r>
      <w:r w:rsidRPr="00AA6D02">
        <w:rPr>
          <w:sz w:val="28"/>
          <w:szCs w:val="28"/>
          <w:u w:val="single"/>
        </w:rPr>
        <w:t xml:space="preserve">                                          </w:t>
      </w:r>
      <w:r>
        <w:rPr>
          <w:sz w:val="28"/>
          <w:szCs w:val="28"/>
        </w:rPr>
        <w:t>(hla</w:t>
      </w:r>
      <w:r w:rsidRPr="00AA6D02">
        <w:rPr>
          <w:sz w:val="28"/>
          <w:szCs w:val="28"/>
        </w:rPr>
        <w:t>dno pivo) u ruci.</w:t>
      </w:r>
    </w:p>
    <w:p w:rsidR="00236B22" w:rsidRDefault="00236B22" w:rsidP="00236B22">
      <w:pPr>
        <w:spacing w:line="240" w:lineRule="atLeast"/>
        <w:jc w:val="both"/>
        <w:rPr>
          <w:sz w:val="28"/>
          <w:szCs w:val="28"/>
        </w:rPr>
      </w:pPr>
      <w:r w:rsidRPr="00AA6D02">
        <w:rPr>
          <w:sz w:val="28"/>
          <w:szCs w:val="28"/>
        </w:rPr>
        <w:t xml:space="preserve">Došla je s </w:t>
      </w:r>
      <w:r w:rsidRPr="00AA6D02">
        <w:rPr>
          <w:sz w:val="28"/>
          <w:szCs w:val="28"/>
          <w:u w:val="single"/>
        </w:rPr>
        <w:t xml:space="preserve">                                                      </w:t>
      </w:r>
      <w:r w:rsidRPr="00AA6D02">
        <w:rPr>
          <w:sz w:val="28"/>
          <w:szCs w:val="28"/>
        </w:rPr>
        <w:t>(malo dijete).</w:t>
      </w:r>
    </w:p>
    <w:p w:rsidR="00B51602" w:rsidRDefault="00B51602" w:rsidP="004A38EF">
      <w:pPr>
        <w:autoSpaceDE w:val="0"/>
        <w:autoSpaceDN w:val="0"/>
        <w:adjustRightInd w:val="0"/>
        <w:spacing w:line="240" w:lineRule="atLeast"/>
        <w:contextualSpacing/>
        <w:rPr>
          <w:b/>
          <w:bCs/>
          <w:sz w:val="28"/>
          <w:szCs w:val="28"/>
        </w:rPr>
      </w:pPr>
    </w:p>
    <w:p w:rsidR="00B51602" w:rsidRDefault="00B51602" w:rsidP="004A38EF">
      <w:pPr>
        <w:autoSpaceDE w:val="0"/>
        <w:autoSpaceDN w:val="0"/>
        <w:adjustRightInd w:val="0"/>
        <w:spacing w:line="240" w:lineRule="atLeast"/>
        <w:contextualSpacing/>
        <w:rPr>
          <w:b/>
          <w:bCs/>
          <w:sz w:val="28"/>
          <w:szCs w:val="28"/>
        </w:rPr>
      </w:pPr>
    </w:p>
    <w:p w:rsidR="00B66412" w:rsidRDefault="00B66412" w:rsidP="004A38EF">
      <w:pPr>
        <w:autoSpaceDE w:val="0"/>
        <w:autoSpaceDN w:val="0"/>
        <w:adjustRightInd w:val="0"/>
        <w:spacing w:line="240" w:lineRule="atLeast"/>
        <w:contextualSpacing/>
        <w:rPr>
          <w:b/>
          <w:bCs/>
          <w:sz w:val="28"/>
          <w:szCs w:val="28"/>
        </w:rPr>
      </w:pPr>
    </w:p>
    <w:p w:rsidR="00B66412" w:rsidRDefault="00B66412" w:rsidP="004A38EF">
      <w:pPr>
        <w:autoSpaceDE w:val="0"/>
        <w:autoSpaceDN w:val="0"/>
        <w:adjustRightInd w:val="0"/>
        <w:spacing w:line="240" w:lineRule="atLeast"/>
        <w:contextualSpacing/>
        <w:rPr>
          <w:b/>
          <w:bCs/>
          <w:sz w:val="28"/>
          <w:szCs w:val="28"/>
        </w:rPr>
      </w:pPr>
    </w:p>
    <w:p w:rsidR="00B66412" w:rsidRDefault="00B66412" w:rsidP="004A38EF">
      <w:pPr>
        <w:autoSpaceDE w:val="0"/>
        <w:autoSpaceDN w:val="0"/>
        <w:adjustRightInd w:val="0"/>
        <w:spacing w:line="240" w:lineRule="atLeast"/>
        <w:contextualSpacing/>
        <w:rPr>
          <w:b/>
          <w:bCs/>
          <w:sz w:val="28"/>
          <w:szCs w:val="28"/>
        </w:rPr>
      </w:pPr>
    </w:p>
    <w:p w:rsidR="00B66412" w:rsidRDefault="00B66412" w:rsidP="004A38EF">
      <w:pPr>
        <w:autoSpaceDE w:val="0"/>
        <w:autoSpaceDN w:val="0"/>
        <w:adjustRightInd w:val="0"/>
        <w:spacing w:line="240" w:lineRule="atLeast"/>
        <w:contextualSpacing/>
        <w:rPr>
          <w:b/>
          <w:bCs/>
          <w:sz w:val="28"/>
          <w:szCs w:val="28"/>
        </w:rPr>
      </w:pPr>
    </w:p>
    <w:p w:rsidR="00B66412" w:rsidRDefault="00B66412" w:rsidP="004A38EF">
      <w:pPr>
        <w:autoSpaceDE w:val="0"/>
        <w:autoSpaceDN w:val="0"/>
        <w:adjustRightInd w:val="0"/>
        <w:spacing w:line="240" w:lineRule="atLeast"/>
        <w:contextualSpacing/>
        <w:rPr>
          <w:b/>
          <w:bCs/>
          <w:sz w:val="28"/>
          <w:szCs w:val="28"/>
        </w:rPr>
      </w:pPr>
    </w:p>
    <w:p w:rsidR="00B66412" w:rsidRDefault="00B66412" w:rsidP="004A38EF">
      <w:pPr>
        <w:autoSpaceDE w:val="0"/>
        <w:autoSpaceDN w:val="0"/>
        <w:adjustRightInd w:val="0"/>
        <w:spacing w:line="240" w:lineRule="atLeast"/>
        <w:contextualSpacing/>
        <w:rPr>
          <w:b/>
          <w:bCs/>
          <w:sz w:val="28"/>
          <w:szCs w:val="28"/>
        </w:rPr>
      </w:pPr>
    </w:p>
    <w:p w:rsidR="00B66412" w:rsidRDefault="00B66412" w:rsidP="004A38EF">
      <w:pPr>
        <w:autoSpaceDE w:val="0"/>
        <w:autoSpaceDN w:val="0"/>
        <w:adjustRightInd w:val="0"/>
        <w:spacing w:line="240" w:lineRule="atLeast"/>
        <w:contextualSpacing/>
        <w:rPr>
          <w:b/>
          <w:bCs/>
          <w:sz w:val="28"/>
          <w:szCs w:val="28"/>
        </w:rPr>
      </w:pPr>
    </w:p>
    <w:p w:rsidR="00B66412" w:rsidRDefault="00B66412" w:rsidP="004A38EF">
      <w:pPr>
        <w:autoSpaceDE w:val="0"/>
        <w:autoSpaceDN w:val="0"/>
        <w:adjustRightInd w:val="0"/>
        <w:spacing w:line="240" w:lineRule="atLeast"/>
        <w:contextualSpacing/>
        <w:rPr>
          <w:b/>
          <w:bCs/>
          <w:sz w:val="28"/>
          <w:szCs w:val="28"/>
        </w:rPr>
      </w:pPr>
    </w:p>
    <w:p w:rsidR="00B66412" w:rsidRDefault="00B66412" w:rsidP="004A38EF">
      <w:pPr>
        <w:autoSpaceDE w:val="0"/>
        <w:autoSpaceDN w:val="0"/>
        <w:adjustRightInd w:val="0"/>
        <w:spacing w:line="240" w:lineRule="atLeast"/>
        <w:contextualSpacing/>
        <w:rPr>
          <w:b/>
          <w:bCs/>
          <w:sz w:val="28"/>
          <w:szCs w:val="28"/>
        </w:rPr>
      </w:pPr>
    </w:p>
    <w:p w:rsidR="00B66412" w:rsidRDefault="00B66412" w:rsidP="004A38EF">
      <w:pPr>
        <w:autoSpaceDE w:val="0"/>
        <w:autoSpaceDN w:val="0"/>
        <w:adjustRightInd w:val="0"/>
        <w:spacing w:line="240" w:lineRule="atLeast"/>
        <w:contextualSpacing/>
        <w:rPr>
          <w:b/>
          <w:bCs/>
          <w:sz w:val="28"/>
          <w:szCs w:val="28"/>
        </w:rPr>
      </w:pPr>
    </w:p>
    <w:p w:rsidR="004A38EF" w:rsidRDefault="004A38EF" w:rsidP="004A38EF">
      <w:pPr>
        <w:autoSpaceDE w:val="0"/>
        <w:autoSpaceDN w:val="0"/>
        <w:adjustRightInd w:val="0"/>
        <w:spacing w:line="240" w:lineRule="atLeast"/>
        <w:contextualSpacing/>
        <w:rPr>
          <w:b/>
          <w:bCs/>
          <w:sz w:val="28"/>
          <w:szCs w:val="28"/>
        </w:rPr>
      </w:pPr>
      <w:r>
        <w:rPr>
          <w:b/>
          <w:bCs/>
          <w:sz w:val="28"/>
          <w:szCs w:val="28"/>
        </w:rPr>
        <w:lastRenderedPageBreak/>
        <w:t>Stupňování př</w:t>
      </w:r>
      <w:r w:rsidRPr="00DE2D57">
        <w:rPr>
          <w:b/>
          <w:bCs/>
          <w:sz w:val="28"/>
          <w:szCs w:val="28"/>
        </w:rPr>
        <w:t>ídavných jmen</w:t>
      </w:r>
    </w:p>
    <w:p w:rsidR="004A38EF" w:rsidRDefault="004A38EF" w:rsidP="004A38EF">
      <w:pPr>
        <w:autoSpaceDE w:val="0"/>
        <w:autoSpaceDN w:val="0"/>
        <w:adjustRightInd w:val="0"/>
        <w:spacing w:line="240" w:lineRule="atLeast"/>
        <w:contextualSpacing/>
        <w:rPr>
          <w:b/>
          <w:bCs/>
          <w:sz w:val="28"/>
          <w:szCs w:val="28"/>
        </w:rPr>
      </w:pPr>
    </w:p>
    <w:p w:rsidR="004A38EF" w:rsidRPr="00DE2D57" w:rsidRDefault="004A38EF" w:rsidP="004A38EF">
      <w:pPr>
        <w:autoSpaceDE w:val="0"/>
        <w:autoSpaceDN w:val="0"/>
        <w:adjustRightInd w:val="0"/>
        <w:spacing w:line="240" w:lineRule="atLeast"/>
        <w:contextualSpacing/>
        <w:rPr>
          <w:b/>
          <w:bCs/>
          <w:sz w:val="28"/>
          <w:szCs w:val="28"/>
        </w:rPr>
      </w:pPr>
      <w:r>
        <w:rPr>
          <w:b/>
          <w:bCs/>
          <w:sz w:val="28"/>
          <w:szCs w:val="28"/>
        </w:rPr>
        <w:t>2. stupeň</w:t>
      </w:r>
    </w:p>
    <w:p w:rsidR="004A38EF" w:rsidRDefault="004A38EF" w:rsidP="004A38EF">
      <w:pPr>
        <w:autoSpaceDE w:val="0"/>
        <w:autoSpaceDN w:val="0"/>
        <w:adjustRightInd w:val="0"/>
        <w:spacing w:line="240" w:lineRule="atLeast"/>
        <w:contextualSpacing/>
        <w:rPr>
          <w:b/>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4A38EF" w:rsidRPr="001B4A50" w:rsidTr="00EB2B7D">
        <w:tc>
          <w:tcPr>
            <w:tcW w:w="9212" w:type="dxa"/>
          </w:tcPr>
          <w:p w:rsidR="004A38EF" w:rsidRPr="001B4A50" w:rsidRDefault="004A38EF" w:rsidP="00EB2B7D">
            <w:pPr>
              <w:autoSpaceDE w:val="0"/>
              <w:autoSpaceDN w:val="0"/>
              <w:adjustRightInd w:val="0"/>
              <w:spacing w:line="240" w:lineRule="atLeast"/>
              <w:contextualSpacing/>
              <w:rPr>
                <w:sz w:val="28"/>
                <w:szCs w:val="28"/>
              </w:rPr>
            </w:pPr>
            <w:r w:rsidRPr="001B4A50">
              <w:rPr>
                <w:sz w:val="28"/>
                <w:szCs w:val="28"/>
              </w:rPr>
              <w:t xml:space="preserve">U většiny přídavných jmen tvoříme 2. stupeň pomocí přípon </w:t>
            </w:r>
            <w:r w:rsidRPr="001B4A50">
              <w:rPr>
                <w:b/>
                <w:bCs/>
                <w:sz w:val="28"/>
                <w:szCs w:val="28"/>
              </w:rPr>
              <w:t>-iji, -ija, -ije</w:t>
            </w:r>
            <w:r w:rsidRPr="001B4A50">
              <w:rPr>
                <w:sz w:val="28"/>
                <w:szCs w:val="28"/>
              </w:rPr>
              <w:t>:</w:t>
            </w:r>
          </w:p>
          <w:p w:rsidR="004A38EF" w:rsidRPr="001B4A50" w:rsidRDefault="004A38EF" w:rsidP="00EB2B7D">
            <w:pPr>
              <w:autoSpaceDE w:val="0"/>
              <w:autoSpaceDN w:val="0"/>
              <w:adjustRightInd w:val="0"/>
              <w:spacing w:line="240" w:lineRule="atLeast"/>
              <w:contextualSpacing/>
              <w:rPr>
                <w:i/>
              </w:rPr>
            </w:pPr>
            <w:r w:rsidRPr="001B4A50">
              <w:rPr>
                <w:i/>
              </w:rPr>
              <w:t>nov: noviji – novija – novije</w:t>
            </w:r>
          </w:p>
          <w:p w:rsidR="004A38EF" w:rsidRPr="001B4A50" w:rsidRDefault="004A38EF" w:rsidP="00EB2B7D">
            <w:pPr>
              <w:autoSpaceDE w:val="0"/>
              <w:autoSpaceDN w:val="0"/>
              <w:adjustRightInd w:val="0"/>
              <w:spacing w:line="240" w:lineRule="atLeast"/>
              <w:contextualSpacing/>
              <w:rPr>
                <w:i/>
              </w:rPr>
            </w:pPr>
            <w:r w:rsidRPr="001B4A50">
              <w:rPr>
                <w:i/>
              </w:rPr>
              <w:t>bistar: bistriji – bistrija – bistrije</w:t>
            </w:r>
          </w:p>
          <w:p w:rsidR="004A38EF" w:rsidRPr="001B4A50" w:rsidRDefault="004A38EF" w:rsidP="00EB2B7D">
            <w:pPr>
              <w:autoSpaceDE w:val="0"/>
              <w:autoSpaceDN w:val="0"/>
              <w:adjustRightInd w:val="0"/>
              <w:spacing w:line="240" w:lineRule="atLeast"/>
              <w:contextualSpacing/>
              <w:rPr>
                <w:i/>
              </w:rPr>
            </w:pPr>
          </w:p>
          <w:p w:rsidR="004A38EF" w:rsidRPr="001B4A50" w:rsidRDefault="004A38EF" w:rsidP="00EB2B7D">
            <w:pPr>
              <w:autoSpaceDE w:val="0"/>
              <w:autoSpaceDN w:val="0"/>
              <w:adjustRightInd w:val="0"/>
              <w:spacing w:line="240" w:lineRule="atLeast"/>
              <w:contextualSpacing/>
              <w:rPr>
                <w:sz w:val="28"/>
                <w:szCs w:val="28"/>
              </w:rPr>
            </w:pPr>
            <w:r w:rsidRPr="001B4A50">
              <w:rPr>
                <w:sz w:val="28"/>
                <w:szCs w:val="28"/>
              </w:rPr>
              <w:t xml:space="preserve">U některých přídavných jmen tvoříme 2. stupeň pomocí přípon </w:t>
            </w:r>
            <w:r w:rsidRPr="001B4A50">
              <w:rPr>
                <w:b/>
                <w:bCs/>
                <w:sz w:val="28"/>
                <w:szCs w:val="28"/>
              </w:rPr>
              <w:t>-i, -a, -e</w:t>
            </w:r>
            <w:r w:rsidRPr="001B4A50">
              <w:rPr>
                <w:sz w:val="28"/>
                <w:szCs w:val="28"/>
              </w:rPr>
              <w:t>.</w:t>
            </w:r>
          </w:p>
          <w:p w:rsidR="004A38EF" w:rsidRPr="001B4A50" w:rsidRDefault="004A38EF" w:rsidP="00EB2B7D">
            <w:pPr>
              <w:autoSpaceDE w:val="0"/>
              <w:autoSpaceDN w:val="0"/>
              <w:adjustRightInd w:val="0"/>
              <w:spacing w:line="240" w:lineRule="atLeast"/>
              <w:contextualSpacing/>
              <w:rPr>
                <w:sz w:val="28"/>
                <w:szCs w:val="28"/>
              </w:rPr>
            </w:pPr>
            <w:r w:rsidRPr="001B4A50">
              <w:rPr>
                <w:sz w:val="28"/>
                <w:szCs w:val="28"/>
              </w:rPr>
              <w:t>U tohoto typu dochází často k jotaci:</w:t>
            </w:r>
          </w:p>
          <w:p w:rsidR="004A38EF" w:rsidRPr="001B4A50" w:rsidRDefault="004A38EF" w:rsidP="00EB2B7D">
            <w:pPr>
              <w:autoSpaceDE w:val="0"/>
              <w:autoSpaceDN w:val="0"/>
              <w:adjustRightInd w:val="0"/>
              <w:spacing w:line="240" w:lineRule="atLeast"/>
              <w:contextualSpacing/>
              <w:rPr>
                <w:i/>
              </w:rPr>
            </w:pPr>
            <w:r w:rsidRPr="001B4A50">
              <w:rPr>
                <w:i/>
              </w:rPr>
              <w:t>mlad: mlađi – mlađa – mlađe</w:t>
            </w:r>
          </w:p>
          <w:p w:rsidR="004A38EF" w:rsidRPr="001B4A50" w:rsidRDefault="004A38EF" w:rsidP="00EB2B7D">
            <w:pPr>
              <w:autoSpaceDE w:val="0"/>
              <w:autoSpaceDN w:val="0"/>
              <w:adjustRightInd w:val="0"/>
              <w:spacing w:line="240" w:lineRule="atLeast"/>
              <w:contextualSpacing/>
              <w:rPr>
                <w:i/>
              </w:rPr>
            </w:pPr>
            <w:r w:rsidRPr="001B4A50">
              <w:rPr>
                <w:i/>
              </w:rPr>
              <w:t>nizak: niži – niža – niže</w:t>
            </w:r>
          </w:p>
          <w:p w:rsidR="004A38EF" w:rsidRPr="001B4A50" w:rsidRDefault="004A38EF" w:rsidP="00EB2B7D">
            <w:pPr>
              <w:autoSpaceDE w:val="0"/>
              <w:autoSpaceDN w:val="0"/>
              <w:adjustRightInd w:val="0"/>
              <w:spacing w:line="240" w:lineRule="atLeast"/>
              <w:contextualSpacing/>
              <w:rPr>
                <w:i/>
              </w:rPr>
            </w:pPr>
          </w:p>
          <w:p w:rsidR="004A38EF" w:rsidRPr="001B4A50" w:rsidRDefault="004A38EF" w:rsidP="00EB2B7D">
            <w:pPr>
              <w:autoSpaceDE w:val="0"/>
              <w:autoSpaceDN w:val="0"/>
              <w:adjustRightInd w:val="0"/>
              <w:spacing w:line="240" w:lineRule="atLeast"/>
              <w:contextualSpacing/>
              <w:rPr>
                <w:sz w:val="28"/>
                <w:szCs w:val="28"/>
              </w:rPr>
            </w:pPr>
            <w:r w:rsidRPr="001B4A50">
              <w:rPr>
                <w:sz w:val="28"/>
                <w:szCs w:val="28"/>
              </w:rPr>
              <w:t xml:space="preserve">Pouze tato přídavná jména tvoří 2. stupeň pomocí přípon </w:t>
            </w:r>
            <w:r w:rsidRPr="001B4A50">
              <w:rPr>
                <w:b/>
                <w:bCs/>
                <w:sz w:val="28"/>
                <w:szCs w:val="28"/>
              </w:rPr>
              <w:t>-ši, -ša, -še</w:t>
            </w:r>
            <w:r w:rsidRPr="001B4A50">
              <w:rPr>
                <w:sz w:val="28"/>
                <w:szCs w:val="28"/>
              </w:rPr>
              <w:t>:</w:t>
            </w:r>
          </w:p>
          <w:p w:rsidR="004A38EF" w:rsidRPr="001B4A50" w:rsidRDefault="004A38EF" w:rsidP="00EB2B7D">
            <w:pPr>
              <w:autoSpaceDE w:val="0"/>
              <w:autoSpaceDN w:val="0"/>
              <w:adjustRightInd w:val="0"/>
              <w:spacing w:line="240" w:lineRule="atLeast"/>
              <w:contextualSpacing/>
              <w:rPr>
                <w:i/>
              </w:rPr>
            </w:pPr>
            <w:r w:rsidRPr="001B4A50">
              <w:rPr>
                <w:i/>
              </w:rPr>
              <w:t>lak: lakši – lakša – lakše</w:t>
            </w:r>
          </w:p>
          <w:p w:rsidR="004A38EF" w:rsidRPr="001B4A50" w:rsidRDefault="004A38EF" w:rsidP="00EB2B7D">
            <w:pPr>
              <w:autoSpaceDE w:val="0"/>
              <w:autoSpaceDN w:val="0"/>
              <w:adjustRightInd w:val="0"/>
              <w:spacing w:line="240" w:lineRule="atLeast"/>
              <w:contextualSpacing/>
              <w:rPr>
                <w:i/>
              </w:rPr>
            </w:pPr>
            <w:r w:rsidRPr="001B4A50">
              <w:rPr>
                <w:i/>
              </w:rPr>
              <w:t>mek: mekši – mekša – mekše</w:t>
            </w:r>
          </w:p>
          <w:p w:rsidR="004A38EF" w:rsidRPr="001B4A50" w:rsidRDefault="004A38EF" w:rsidP="00EB2B7D">
            <w:pPr>
              <w:autoSpaceDE w:val="0"/>
              <w:autoSpaceDN w:val="0"/>
              <w:adjustRightInd w:val="0"/>
              <w:spacing w:line="240" w:lineRule="atLeast"/>
              <w:contextualSpacing/>
              <w:rPr>
                <w:i/>
              </w:rPr>
            </w:pPr>
            <w:r w:rsidRPr="001B4A50">
              <w:rPr>
                <w:i/>
              </w:rPr>
              <w:t>lijep: ljepši – ljepša – ljepše</w:t>
            </w:r>
          </w:p>
        </w:tc>
      </w:tr>
    </w:tbl>
    <w:p w:rsidR="004A38EF" w:rsidRDefault="004A38EF" w:rsidP="004A38EF">
      <w:pPr>
        <w:autoSpaceDE w:val="0"/>
        <w:autoSpaceDN w:val="0"/>
        <w:adjustRightInd w:val="0"/>
        <w:spacing w:line="240" w:lineRule="atLeast"/>
        <w:contextualSpacing/>
        <w:rPr>
          <w:b/>
          <w:bCs/>
          <w:sz w:val="28"/>
          <w:szCs w:val="28"/>
        </w:rPr>
      </w:pPr>
    </w:p>
    <w:p w:rsidR="004A38EF" w:rsidRDefault="004A38EF" w:rsidP="004A38EF">
      <w:pPr>
        <w:autoSpaceDE w:val="0"/>
        <w:autoSpaceDN w:val="0"/>
        <w:adjustRightInd w:val="0"/>
        <w:spacing w:line="240" w:lineRule="atLeast"/>
        <w:contextualSpacing/>
        <w:rPr>
          <w:b/>
          <w:bCs/>
          <w:sz w:val="28"/>
          <w:szCs w:val="28"/>
        </w:rPr>
      </w:pPr>
    </w:p>
    <w:p w:rsidR="004A38EF" w:rsidRDefault="004A38EF" w:rsidP="004A38EF">
      <w:pPr>
        <w:autoSpaceDE w:val="0"/>
        <w:autoSpaceDN w:val="0"/>
        <w:adjustRightInd w:val="0"/>
        <w:spacing w:line="240" w:lineRule="atLeast"/>
        <w:contextualSpacing/>
        <w:rPr>
          <w:b/>
          <w:bCs/>
          <w:sz w:val="28"/>
          <w:szCs w:val="28"/>
        </w:rPr>
      </w:pPr>
      <w:r>
        <w:rPr>
          <w:b/>
          <w:bCs/>
          <w:sz w:val="28"/>
          <w:szCs w:val="28"/>
        </w:rPr>
        <w:t>3. stupeň</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4A38EF" w:rsidRPr="001B4A50" w:rsidTr="00EB2B7D">
        <w:tc>
          <w:tcPr>
            <w:tcW w:w="9212" w:type="dxa"/>
          </w:tcPr>
          <w:p w:rsidR="004A38EF" w:rsidRPr="001B4A50" w:rsidRDefault="004A38EF" w:rsidP="00EB2B7D">
            <w:pPr>
              <w:autoSpaceDE w:val="0"/>
              <w:autoSpaceDN w:val="0"/>
              <w:adjustRightInd w:val="0"/>
              <w:spacing w:line="240" w:lineRule="atLeast"/>
              <w:contextualSpacing/>
              <w:rPr>
                <w:sz w:val="28"/>
                <w:szCs w:val="28"/>
              </w:rPr>
            </w:pPr>
            <w:r w:rsidRPr="001B4A50">
              <w:rPr>
                <w:b/>
                <w:bCs/>
                <w:sz w:val="28"/>
                <w:szCs w:val="28"/>
              </w:rPr>
              <w:t xml:space="preserve">3. stupeň </w:t>
            </w:r>
            <w:r w:rsidRPr="001B4A50">
              <w:rPr>
                <w:sz w:val="28"/>
                <w:szCs w:val="28"/>
              </w:rPr>
              <w:t xml:space="preserve">přídavných jmen tvoříme připojením předpony </w:t>
            </w:r>
            <w:r w:rsidRPr="001B4A50">
              <w:rPr>
                <w:b/>
                <w:bCs/>
                <w:sz w:val="28"/>
                <w:szCs w:val="28"/>
              </w:rPr>
              <w:t xml:space="preserve">naj </w:t>
            </w:r>
            <w:r w:rsidRPr="001B4A50">
              <w:rPr>
                <w:sz w:val="28"/>
                <w:szCs w:val="28"/>
              </w:rPr>
              <w:t>k druhému</w:t>
            </w:r>
          </w:p>
          <w:p w:rsidR="004A38EF" w:rsidRPr="001B4A50" w:rsidRDefault="004A38EF" w:rsidP="00EB2B7D">
            <w:pPr>
              <w:autoSpaceDE w:val="0"/>
              <w:autoSpaceDN w:val="0"/>
              <w:adjustRightInd w:val="0"/>
              <w:spacing w:line="240" w:lineRule="atLeast"/>
              <w:contextualSpacing/>
              <w:rPr>
                <w:sz w:val="28"/>
                <w:szCs w:val="28"/>
              </w:rPr>
            </w:pPr>
            <w:r w:rsidRPr="001B4A50">
              <w:rPr>
                <w:sz w:val="28"/>
                <w:szCs w:val="28"/>
              </w:rPr>
              <w:t>stupni.</w:t>
            </w:r>
          </w:p>
          <w:p w:rsidR="004A38EF" w:rsidRPr="001B4A50" w:rsidRDefault="004A38EF" w:rsidP="00EB2B7D">
            <w:pPr>
              <w:autoSpaceDE w:val="0"/>
              <w:autoSpaceDN w:val="0"/>
              <w:adjustRightInd w:val="0"/>
              <w:spacing w:line="240" w:lineRule="atLeast"/>
              <w:contextualSpacing/>
              <w:rPr>
                <w:i/>
              </w:rPr>
            </w:pPr>
            <w:r w:rsidRPr="001B4A50">
              <w:rPr>
                <w:i/>
              </w:rPr>
              <w:t>mlad: najmlađi – najmlađa – najmlađe</w:t>
            </w:r>
          </w:p>
          <w:p w:rsidR="004A38EF" w:rsidRPr="001B4A50" w:rsidRDefault="004A38EF" w:rsidP="00EB2B7D">
            <w:pPr>
              <w:autoSpaceDE w:val="0"/>
              <w:autoSpaceDN w:val="0"/>
              <w:adjustRightInd w:val="0"/>
              <w:spacing w:line="240" w:lineRule="atLeast"/>
              <w:contextualSpacing/>
              <w:rPr>
                <w:i/>
              </w:rPr>
            </w:pPr>
            <w:r w:rsidRPr="001B4A50">
              <w:rPr>
                <w:i/>
              </w:rPr>
              <w:t>nov: najnoviji – najnovija – najnovije</w:t>
            </w:r>
          </w:p>
          <w:p w:rsidR="004A38EF" w:rsidRPr="001B4A50" w:rsidRDefault="004A38EF" w:rsidP="00EB2B7D">
            <w:pPr>
              <w:autoSpaceDE w:val="0"/>
              <w:autoSpaceDN w:val="0"/>
              <w:adjustRightInd w:val="0"/>
              <w:spacing w:line="240" w:lineRule="atLeast"/>
              <w:contextualSpacing/>
              <w:rPr>
                <w:i/>
              </w:rPr>
            </w:pPr>
            <w:r w:rsidRPr="001B4A50">
              <w:rPr>
                <w:i/>
              </w:rPr>
              <w:t>lak: najlakši – najlakša – najlakše</w:t>
            </w:r>
          </w:p>
        </w:tc>
      </w:tr>
    </w:tbl>
    <w:p w:rsidR="004A38EF" w:rsidRDefault="004A38EF" w:rsidP="004A38EF">
      <w:pPr>
        <w:autoSpaceDE w:val="0"/>
        <w:autoSpaceDN w:val="0"/>
        <w:adjustRightInd w:val="0"/>
        <w:spacing w:line="240" w:lineRule="atLeast"/>
        <w:contextualSpacing/>
        <w:rPr>
          <w:b/>
          <w:bCs/>
          <w:sz w:val="28"/>
          <w:szCs w:val="28"/>
        </w:rPr>
      </w:pPr>
    </w:p>
    <w:p w:rsidR="004A38EF" w:rsidRPr="00DE2D57" w:rsidRDefault="004A38EF" w:rsidP="004A38EF">
      <w:pPr>
        <w:autoSpaceDE w:val="0"/>
        <w:autoSpaceDN w:val="0"/>
        <w:adjustRightInd w:val="0"/>
        <w:spacing w:line="240" w:lineRule="atLeast"/>
        <w:contextualSpacing/>
        <w:rPr>
          <w:sz w:val="28"/>
          <w:szCs w:val="28"/>
        </w:rPr>
      </w:pPr>
      <w:r w:rsidRPr="004D269E">
        <w:rPr>
          <w:b/>
          <w:sz w:val="28"/>
          <w:szCs w:val="28"/>
        </w:rPr>
        <w:t>Nepravidelné stupňovaných přídavných jmen</w:t>
      </w:r>
      <w:r w:rsidRPr="00DE2D57">
        <w:rPr>
          <w:sz w:val="28"/>
          <w:szCs w:val="28"/>
        </w:rPr>
        <w:t xml:space="preserve"> je v chorvatš</w:t>
      </w:r>
      <w:r>
        <w:rPr>
          <w:sz w:val="28"/>
          <w:szCs w:val="28"/>
        </w:rPr>
        <w:t>tině</w:t>
      </w:r>
      <w:r w:rsidRPr="00DE2D57">
        <w:rPr>
          <w:sz w:val="28"/>
          <w:szCs w:val="28"/>
        </w:rPr>
        <w:t xml:space="preserve"> pouze</w:t>
      </w:r>
    </w:p>
    <w:p w:rsidR="004A38EF" w:rsidRDefault="004A38EF" w:rsidP="004A38EF">
      <w:pPr>
        <w:autoSpaceDE w:val="0"/>
        <w:autoSpaceDN w:val="0"/>
        <w:adjustRightInd w:val="0"/>
        <w:spacing w:line="240" w:lineRule="atLeast"/>
        <w:contextualSpacing/>
        <w:rPr>
          <w:sz w:val="28"/>
          <w:szCs w:val="28"/>
        </w:rPr>
      </w:pPr>
      <w:r>
        <w:rPr>
          <w:sz w:val="28"/>
          <w:szCs w:val="28"/>
        </w:rPr>
        <w:t>ně</w:t>
      </w:r>
      <w:r w:rsidRPr="00DE2D57">
        <w:rPr>
          <w:sz w:val="28"/>
          <w:szCs w:val="28"/>
        </w:rPr>
        <w:t>kolik, jsou vš</w:t>
      </w:r>
      <w:r>
        <w:rPr>
          <w:sz w:val="28"/>
          <w:szCs w:val="28"/>
        </w:rPr>
        <w:t>ak velmi frekventovaná a dů</w:t>
      </w:r>
      <w:r w:rsidRPr="00DE2D57">
        <w:rPr>
          <w:sz w:val="28"/>
          <w:szCs w:val="28"/>
        </w:rPr>
        <w:t xml:space="preserve">ležitá. </w:t>
      </w:r>
    </w:p>
    <w:p w:rsidR="004A38EF" w:rsidRPr="00DE2D57" w:rsidRDefault="004A38EF" w:rsidP="004A38EF">
      <w:pPr>
        <w:autoSpaceDE w:val="0"/>
        <w:autoSpaceDN w:val="0"/>
        <w:adjustRightInd w:val="0"/>
        <w:spacing w:line="240" w:lineRule="atLeast"/>
        <w:contextualSpacing/>
        <w:rPr>
          <w:sz w:val="28"/>
          <w:szCs w:val="28"/>
        </w:rPr>
      </w:pPr>
      <w:r w:rsidRPr="00DE2D57">
        <w:rPr>
          <w:sz w:val="28"/>
          <w:szCs w:val="28"/>
        </w:rPr>
        <w:t>Jsou to:</w:t>
      </w:r>
    </w:p>
    <w:p w:rsidR="004A38EF" w:rsidRPr="00DE2D57" w:rsidRDefault="004A38EF" w:rsidP="004A38EF">
      <w:pPr>
        <w:autoSpaceDE w:val="0"/>
        <w:autoSpaceDN w:val="0"/>
        <w:adjustRightInd w:val="0"/>
        <w:spacing w:line="240" w:lineRule="atLeast"/>
        <w:contextualSpacing/>
        <w:rPr>
          <w:i/>
        </w:rPr>
      </w:pPr>
      <w:r w:rsidRPr="00DE2D57">
        <w:rPr>
          <w:i/>
        </w:rPr>
        <w:t>dobar – bolji – najbolji</w:t>
      </w:r>
    </w:p>
    <w:p w:rsidR="004A38EF" w:rsidRPr="00DE2D57" w:rsidRDefault="004A38EF" w:rsidP="004A38EF">
      <w:pPr>
        <w:autoSpaceDE w:val="0"/>
        <w:autoSpaceDN w:val="0"/>
        <w:adjustRightInd w:val="0"/>
        <w:spacing w:line="240" w:lineRule="atLeast"/>
        <w:contextualSpacing/>
        <w:rPr>
          <w:i/>
        </w:rPr>
      </w:pPr>
      <w:r w:rsidRPr="00DE2D57">
        <w:rPr>
          <w:i/>
        </w:rPr>
        <w:t>malen – manji – najmanji</w:t>
      </w:r>
    </w:p>
    <w:p w:rsidR="004A38EF" w:rsidRPr="00DE2D57" w:rsidRDefault="000651F5" w:rsidP="004A38EF">
      <w:pPr>
        <w:autoSpaceDE w:val="0"/>
        <w:autoSpaceDN w:val="0"/>
        <w:adjustRightInd w:val="0"/>
        <w:spacing w:line="240" w:lineRule="atLeast"/>
        <w:contextualSpacing/>
        <w:rPr>
          <w:i/>
        </w:rPr>
      </w:pPr>
      <w:r>
        <w:rPr>
          <w:i/>
        </w:rPr>
        <w:t>velik – veći – najveći</w:t>
      </w:r>
    </w:p>
    <w:p w:rsidR="004A38EF" w:rsidRDefault="004A38EF" w:rsidP="004A38EF">
      <w:pPr>
        <w:spacing w:line="240" w:lineRule="atLeast"/>
        <w:contextualSpacing/>
        <w:rPr>
          <w:i/>
        </w:rPr>
      </w:pPr>
      <w:r w:rsidRPr="00DE2D57">
        <w:rPr>
          <w:i/>
        </w:rPr>
        <w:t>zao – gori – najgori</w:t>
      </w:r>
    </w:p>
    <w:p w:rsidR="004A38EF" w:rsidRDefault="004A38EF" w:rsidP="004A38EF">
      <w:pPr>
        <w:spacing w:line="240" w:lineRule="atLeast"/>
        <w:contextualSpacing/>
        <w:rPr>
          <w:i/>
        </w:rPr>
      </w:pPr>
    </w:p>
    <w:p w:rsidR="004A38EF" w:rsidRPr="004D269E" w:rsidRDefault="004A38EF" w:rsidP="004A38EF">
      <w:pPr>
        <w:spacing w:line="240" w:lineRule="atLeast"/>
        <w:contextualSpacing/>
        <w:rPr>
          <w:b/>
          <w:sz w:val="28"/>
          <w:szCs w:val="28"/>
        </w:rPr>
      </w:pPr>
      <w:r w:rsidRPr="004D269E">
        <w:rPr>
          <w:b/>
          <w:sz w:val="28"/>
          <w:szCs w:val="28"/>
        </w:rPr>
        <w:t>Srovnávání:</w:t>
      </w:r>
    </w:p>
    <w:p w:rsidR="004A38EF" w:rsidRPr="004158C1" w:rsidRDefault="004A38EF" w:rsidP="004A38EF">
      <w:pPr>
        <w:spacing w:line="240" w:lineRule="atLeast"/>
        <w:contextualSpacing/>
        <w:rPr>
          <w:b/>
          <w:sz w:val="28"/>
          <w:szCs w:val="28"/>
        </w:rPr>
      </w:pPr>
      <w:r w:rsidRPr="004158C1">
        <w:rPr>
          <w:sz w:val="28"/>
          <w:szCs w:val="28"/>
        </w:rPr>
        <w:t xml:space="preserve">Pokud něco srovnáváme, používáme výrazy </w:t>
      </w:r>
      <w:r w:rsidRPr="004158C1">
        <w:rPr>
          <w:b/>
          <w:sz w:val="28"/>
          <w:szCs w:val="28"/>
        </w:rPr>
        <w:t>nego, od:</w:t>
      </w:r>
    </w:p>
    <w:p w:rsidR="004A38EF" w:rsidRPr="004D269E" w:rsidRDefault="004A38EF" w:rsidP="004A38EF">
      <w:pPr>
        <w:spacing w:line="240" w:lineRule="atLeast"/>
        <w:contextualSpacing/>
        <w:rPr>
          <w:i/>
        </w:rPr>
      </w:pPr>
      <w:r w:rsidRPr="004D269E">
        <w:rPr>
          <w:i/>
        </w:rPr>
        <w:t xml:space="preserve">On je bolji </w:t>
      </w:r>
      <w:r w:rsidRPr="004D269E">
        <w:rPr>
          <w:b/>
          <w:i/>
        </w:rPr>
        <w:t>nego</w:t>
      </w:r>
      <w:r w:rsidRPr="004D269E">
        <w:rPr>
          <w:i/>
        </w:rPr>
        <w:t xml:space="preserve"> ja.</w:t>
      </w:r>
    </w:p>
    <w:p w:rsidR="004A38EF" w:rsidRDefault="004A38EF" w:rsidP="004A38EF">
      <w:pPr>
        <w:spacing w:line="240" w:lineRule="atLeast"/>
        <w:contextualSpacing/>
        <w:rPr>
          <w:i/>
        </w:rPr>
      </w:pPr>
      <w:r w:rsidRPr="004D269E">
        <w:rPr>
          <w:i/>
        </w:rPr>
        <w:t xml:space="preserve">On je bolji </w:t>
      </w:r>
      <w:r w:rsidRPr="004D269E">
        <w:rPr>
          <w:b/>
          <w:i/>
        </w:rPr>
        <w:t xml:space="preserve">od </w:t>
      </w:r>
      <w:r w:rsidRPr="004D269E">
        <w:rPr>
          <w:i/>
        </w:rPr>
        <w:t>mene</w:t>
      </w:r>
      <w:r>
        <w:rPr>
          <w:i/>
        </w:rPr>
        <w:t>.</w:t>
      </w:r>
    </w:p>
    <w:p w:rsidR="004A38EF" w:rsidRDefault="004A38EF" w:rsidP="004A38EF">
      <w:pPr>
        <w:spacing w:line="240" w:lineRule="atLeast"/>
        <w:contextualSpacing/>
      </w:pPr>
      <w:r>
        <w:rPr>
          <w:i/>
        </w:rPr>
        <w:t xml:space="preserve">On je najbolji </w:t>
      </w:r>
      <w:r w:rsidRPr="004D269E">
        <w:rPr>
          <w:b/>
          <w:i/>
        </w:rPr>
        <w:t xml:space="preserve">od </w:t>
      </w:r>
      <w:r>
        <w:rPr>
          <w:i/>
        </w:rPr>
        <w:t xml:space="preserve">nas. </w:t>
      </w:r>
      <w:r>
        <w:t>(se 3. stupněm používáme pouze výraz</w:t>
      </w:r>
      <w:r w:rsidRPr="004158C1">
        <w:rPr>
          <w:b/>
        </w:rPr>
        <w:t xml:space="preserve"> od</w:t>
      </w:r>
      <w:r>
        <w:t>)</w:t>
      </w:r>
    </w:p>
    <w:p w:rsidR="00B66412" w:rsidRDefault="00B66412" w:rsidP="00B66412"/>
    <w:p w:rsidR="00B66412" w:rsidRDefault="00B66412" w:rsidP="00B66412"/>
    <w:p w:rsidR="00B66412" w:rsidRDefault="00B66412" w:rsidP="00B66412"/>
    <w:p w:rsidR="00B66412" w:rsidRDefault="00B66412" w:rsidP="00B66412"/>
    <w:p w:rsidR="00B51602" w:rsidRDefault="004A38EF" w:rsidP="00B66412">
      <w:pPr>
        <w:rPr>
          <w:rFonts w:ascii="Book Antiqua" w:hAnsi="Book Antiqua"/>
          <w:b/>
          <w:sz w:val="36"/>
          <w:szCs w:val="36"/>
        </w:rPr>
      </w:pPr>
      <w:r w:rsidRPr="00CC34D8">
        <w:rPr>
          <w:rFonts w:ascii="Book Antiqua" w:hAnsi="Book Antiqua"/>
          <w:b/>
          <w:sz w:val="36"/>
          <w:szCs w:val="36"/>
        </w:rPr>
        <w:lastRenderedPageBreak/>
        <w:t>STUPNJEVANJE</w:t>
      </w:r>
      <w:r w:rsidR="00B51602">
        <w:rPr>
          <w:rFonts w:ascii="Book Antiqua" w:hAnsi="Book Antiqua"/>
          <w:b/>
          <w:sz w:val="36"/>
          <w:szCs w:val="36"/>
        </w:rPr>
        <w:t xml:space="preserve"> PRIDJE</w:t>
      </w:r>
    </w:p>
    <w:p w:rsidR="004A38EF" w:rsidRPr="00B51602" w:rsidRDefault="004A38EF" w:rsidP="00B51602">
      <w:pPr>
        <w:jc w:val="center"/>
        <w:rPr>
          <w:rFonts w:ascii="Book Antiqua" w:hAnsi="Book Antiqua"/>
          <w:b/>
          <w:sz w:val="36"/>
          <w:szCs w:val="36"/>
        </w:rPr>
      </w:pPr>
      <w:r>
        <w:rPr>
          <w:b/>
          <w:sz w:val="28"/>
          <w:szCs w:val="28"/>
        </w:rPr>
        <w:t>1. stupanj</w:t>
      </w:r>
      <w:r>
        <w:rPr>
          <w:b/>
          <w:sz w:val="28"/>
          <w:szCs w:val="28"/>
        </w:rPr>
        <w:tab/>
      </w:r>
      <w:r>
        <w:rPr>
          <w:b/>
          <w:sz w:val="28"/>
          <w:szCs w:val="28"/>
        </w:rPr>
        <w:tab/>
      </w:r>
      <w:r>
        <w:rPr>
          <w:b/>
          <w:sz w:val="28"/>
          <w:szCs w:val="28"/>
        </w:rPr>
        <w:tab/>
        <w:t xml:space="preserve">    2. stupanj</w:t>
      </w:r>
      <w:r>
        <w:rPr>
          <w:b/>
          <w:sz w:val="28"/>
          <w:szCs w:val="28"/>
        </w:rPr>
        <w:tab/>
      </w:r>
      <w:r>
        <w:rPr>
          <w:b/>
          <w:sz w:val="28"/>
          <w:szCs w:val="28"/>
        </w:rPr>
        <w:tab/>
      </w:r>
      <w:r>
        <w:rPr>
          <w:b/>
          <w:sz w:val="28"/>
          <w:szCs w:val="28"/>
        </w:rPr>
        <w:tab/>
        <w:t xml:space="preserve">      </w:t>
      </w:r>
      <w:r>
        <w:rPr>
          <w:b/>
          <w:sz w:val="28"/>
          <w:szCs w:val="28"/>
        </w:rPr>
        <w:tab/>
      </w:r>
      <w:r>
        <w:rPr>
          <w:b/>
          <w:sz w:val="28"/>
          <w:szCs w:val="28"/>
        </w:rPr>
        <w:tab/>
        <w:t xml:space="preserve"> 3. stupanj</w:t>
      </w:r>
    </w:p>
    <w:tbl>
      <w:tblPr>
        <w:tblStyle w:val="Mkatabulky"/>
        <w:tblpPr w:leftFromText="141" w:rightFromText="141" w:vertAnchor="page" w:horzAnchor="margin" w:tblpY="2851"/>
        <w:tblW w:w="0" w:type="auto"/>
        <w:tblLayout w:type="fixed"/>
        <w:tblLook w:val="04A0" w:firstRow="1" w:lastRow="0" w:firstColumn="1" w:lastColumn="0" w:noHBand="0" w:noVBand="1"/>
      </w:tblPr>
      <w:tblGrid>
        <w:gridCol w:w="2376"/>
        <w:gridCol w:w="1560"/>
        <w:gridCol w:w="1559"/>
        <w:gridCol w:w="1559"/>
        <w:gridCol w:w="2158"/>
      </w:tblGrid>
      <w:tr w:rsidR="004A38EF" w:rsidRPr="00CC34D8" w:rsidTr="00EB2B7D">
        <w:tc>
          <w:tcPr>
            <w:tcW w:w="2376" w:type="dxa"/>
            <w:shd w:val="clear" w:color="auto" w:fill="CCC0D9" w:themeFill="accent4" w:themeFillTint="66"/>
          </w:tcPr>
          <w:p w:rsidR="004A38EF" w:rsidRPr="00CC34D8" w:rsidRDefault="004A38EF" w:rsidP="00EB2B7D">
            <w:pPr>
              <w:rPr>
                <w:b/>
                <w:i/>
                <w:sz w:val="28"/>
                <w:szCs w:val="28"/>
              </w:rPr>
            </w:pPr>
            <w:r w:rsidRPr="00CC34D8">
              <w:rPr>
                <w:b/>
                <w:i/>
                <w:sz w:val="28"/>
                <w:szCs w:val="28"/>
              </w:rPr>
              <w:t>1. st</w:t>
            </w:r>
            <w:r>
              <w:rPr>
                <w:b/>
                <w:i/>
                <w:sz w:val="28"/>
                <w:szCs w:val="28"/>
              </w:rPr>
              <w:t>.</w:t>
            </w:r>
          </w:p>
        </w:tc>
        <w:tc>
          <w:tcPr>
            <w:tcW w:w="1560" w:type="dxa"/>
            <w:shd w:val="clear" w:color="auto" w:fill="CCC0D9" w:themeFill="accent4" w:themeFillTint="66"/>
          </w:tcPr>
          <w:p w:rsidR="004A38EF" w:rsidRPr="00CC34D8" w:rsidRDefault="004A38EF" w:rsidP="00EB2B7D">
            <w:pPr>
              <w:rPr>
                <w:b/>
                <w:i/>
                <w:sz w:val="28"/>
                <w:szCs w:val="28"/>
              </w:rPr>
            </w:pPr>
            <w:r w:rsidRPr="00CC34D8">
              <w:rPr>
                <w:b/>
                <w:i/>
                <w:sz w:val="28"/>
                <w:szCs w:val="28"/>
              </w:rPr>
              <w:t>m.r.</w:t>
            </w:r>
          </w:p>
        </w:tc>
        <w:tc>
          <w:tcPr>
            <w:tcW w:w="1559" w:type="dxa"/>
            <w:shd w:val="clear" w:color="auto" w:fill="CCC0D9" w:themeFill="accent4" w:themeFillTint="66"/>
          </w:tcPr>
          <w:p w:rsidR="004A38EF" w:rsidRPr="00CC34D8" w:rsidRDefault="004A38EF" w:rsidP="00EB2B7D">
            <w:pPr>
              <w:rPr>
                <w:b/>
                <w:i/>
                <w:sz w:val="28"/>
                <w:szCs w:val="28"/>
              </w:rPr>
            </w:pPr>
            <w:r w:rsidRPr="00CC34D8">
              <w:rPr>
                <w:b/>
                <w:i/>
                <w:sz w:val="28"/>
                <w:szCs w:val="28"/>
              </w:rPr>
              <w:t>ž.r.</w:t>
            </w:r>
          </w:p>
        </w:tc>
        <w:tc>
          <w:tcPr>
            <w:tcW w:w="1559" w:type="dxa"/>
            <w:shd w:val="clear" w:color="auto" w:fill="CCC0D9" w:themeFill="accent4" w:themeFillTint="66"/>
          </w:tcPr>
          <w:p w:rsidR="004A38EF" w:rsidRPr="00CC34D8" w:rsidRDefault="004A38EF" w:rsidP="00EB2B7D">
            <w:pPr>
              <w:rPr>
                <w:b/>
                <w:i/>
                <w:sz w:val="28"/>
                <w:szCs w:val="28"/>
              </w:rPr>
            </w:pPr>
            <w:r w:rsidRPr="00CC34D8">
              <w:rPr>
                <w:b/>
                <w:i/>
                <w:sz w:val="28"/>
                <w:szCs w:val="28"/>
              </w:rPr>
              <w:t>s.r.</w:t>
            </w:r>
          </w:p>
        </w:tc>
        <w:tc>
          <w:tcPr>
            <w:tcW w:w="2158" w:type="dxa"/>
            <w:shd w:val="clear" w:color="auto" w:fill="CCC0D9" w:themeFill="accent4" w:themeFillTint="66"/>
          </w:tcPr>
          <w:p w:rsidR="004A38EF" w:rsidRPr="00CC34D8" w:rsidRDefault="004A38EF" w:rsidP="00EB2B7D">
            <w:pPr>
              <w:rPr>
                <w:b/>
                <w:i/>
                <w:sz w:val="28"/>
                <w:szCs w:val="28"/>
              </w:rPr>
            </w:pPr>
          </w:p>
        </w:tc>
      </w:tr>
      <w:tr w:rsidR="004A38EF" w:rsidRPr="00CC34D8" w:rsidTr="00EB2B7D">
        <w:tc>
          <w:tcPr>
            <w:tcW w:w="2376" w:type="dxa"/>
          </w:tcPr>
          <w:p w:rsidR="004A38EF" w:rsidRPr="00CC34D8" w:rsidRDefault="004A38EF" w:rsidP="00EB2B7D">
            <w:pPr>
              <w:rPr>
                <w:b/>
                <w:sz w:val="28"/>
                <w:szCs w:val="28"/>
              </w:rPr>
            </w:pPr>
            <w:r w:rsidRPr="00CC34D8">
              <w:rPr>
                <w:b/>
                <w:sz w:val="28"/>
                <w:szCs w:val="28"/>
              </w:rPr>
              <w:t>pametan</w:t>
            </w:r>
          </w:p>
        </w:tc>
        <w:tc>
          <w:tcPr>
            <w:tcW w:w="1560"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2158" w:type="dxa"/>
          </w:tcPr>
          <w:p w:rsidR="004A38EF" w:rsidRPr="00CC34D8" w:rsidRDefault="004A38EF" w:rsidP="00EB2B7D">
            <w:pPr>
              <w:rPr>
                <w:b/>
                <w:sz w:val="28"/>
                <w:szCs w:val="28"/>
              </w:rPr>
            </w:pPr>
          </w:p>
        </w:tc>
      </w:tr>
      <w:tr w:rsidR="004A38EF" w:rsidRPr="00CC34D8" w:rsidTr="00EB2B7D">
        <w:tc>
          <w:tcPr>
            <w:tcW w:w="2376" w:type="dxa"/>
          </w:tcPr>
          <w:p w:rsidR="004A38EF" w:rsidRPr="00CC34D8" w:rsidRDefault="004A38EF" w:rsidP="00EB2B7D">
            <w:pPr>
              <w:rPr>
                <w:b/>
                <w:sz w:val="28"/>
                <w:szCs w:val="28"/>
              </w:rPr>
            </w:pPr>
            <w:r w:rsidRPr="00CC34D8">
              <w:rPr>
                <w:b/>
                <w:sz w:val="28"/>
                <w:szCs w:val="28"/>
              </w:rPr>
              <w:t>crn</w:t>
            </w:r>
          </w:p>
        </w:tc>
        <w:tc>
          <w:tcPr>
            <w:tcW w:w="1560"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2158" w:type="dxa"/>
          </w:tcPr>
          <w:p w:rsidR="004A38EF" w:rsidRPr="00CC34D8" w:rsidRDefault="004A38EF" w:rsidP="00EB2B7D">
            <w:pPr>
              <w:rPr>
                <w:b/>
                <w:sz w:val="28"/>
                <w:szCs w:val="28"/>
              </w:rPr>
            </w:pPr>
          </w:p>
        </w:tc>
      </w:tr>
      <w:tr w:rsidR="004A38EF" w:rsidRPr="00CC34D8" w:rsidTr="00EB2B7D">
        <w:tc>
          <w:tcPr>
            <w:tcW w:w="2376" w:type="dxa"/>
          </w:tcPr>
          <w:p w:rsidR="004A38EF" w:rsidRPr="00CC34D8" w:rsidRDefault="004A38EF" w:rsidP="00EB2B7D">
            <w:pPr>
              <w:rPr>
                <w:b/>
                <w:sz w:val="28"/>
                <w:szCs w:val="28"/>
              </w:rPr>
            </w:pPr>
            <w:r w:rsidRPr="00CC34D8">
              <w:rPr>
                <w:b/>
                <w:sz w:val="28"/>
                <w:szCs w:val="28"/>
              </w:rPr>
              <w:t>žut</w:t>
            </w:r>
          </w:p>
        </w:tc>
        <w:tc>
          <w:tcPr>
            <w:tcW w:w="1560"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2158" w:type="dxa"/>
          </w:tcPr>
          <w:p w:rsidR="004A38EF" w:rsidRPr="00CC34D8" w:rsidRDefault="004A38EF" w:rsidP="00EB2B7D">
            <w:pPr>
              <w:rPr>
                <w:b/>
                <w:sz w:val="28"/>
                <w:szCs w:val="28"/>
              </w:rPr>
            </w:pPr>
          </w:p>
        </w:tc>
      </w:tr>
      <w:tr w:rsidR="004A38EF" w:rsidRPr="00CC34D8" w:rsidTr="00EB2B7D">
        <w:tc>
          <w:tcPr>
            <w:tcW w:w="2376" w:type="dxa"/>
          </w:tcPr>
          <w:p w:rsidR="004A38EF" w:rsidRPr="00CC34D8" w:rsidRDefault="004A38EF" w:rsidP="00EB2B7D">
            <w:pPr>
              <w:rPr>
                <w:b/>
                <w:sz w:val="28"/>
                <w:szCs w:val="28"/>
              </w:rPr>
            </w:pPr>
            <w:r w:rsidRPr="00CC34D8">
              <w:rPr>
                <w:b/>
                <w:sz w:val="28"/>
                <w:szCs w:val="28"/>
              </w:rPr>
              <w:t>nizak</w:t>
            </w:r>
          </w:p>
        </w:tc>
        <w:tc>
          <w:tcPr>
            <w:tcW w:w="1560"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2158" w:type="dxa"/>
          </w:tcPr>
          <w:p w:rsidR="004A38EF" w:rsidRPr="00CC34D8" w:rsidRDefault="004A38EF" w:rsidP="00EB2B7D">
            <w:pPr>
              <w:rPr>
                <w:b/>
                <w:sz w:val="28"/>
                <w:szCs w:val="28"/>
              </w:rPr>
            </w:pPr>
          </w:p>
        </w:tc>
      </w:tr>
      <w:tr w:rsidR="004A38EF" w:rsidRPr="00CC34D8" w:rsidTr="00EB2B7D">
        <w:tc>
          <w:tcPr>
            <w:tcW w:w="2376" w:type="dxa"/>
          </w:tcPr>
          <w:p w:rsidR="004A38EF" w:rsidRPr="00CC34D8" w:rsidRDefault="004A38EF" w:rsidP="00EB2B7D">
            <w:pPr>
              <w:rPr>
                <w:b/>
                <w:sz w:val="28"/>
                <w:szCs w:val="28"/>
              </w:rPr>
            </w:pPr>
            <w:r w:rsidRPr="00CC34D8">
              <w:rPr>
                <w:b/>
                <w:sz w:val="28"/>
                <w:szCs w:val="28"/>
              </w:rPr>
              <w:t>mlad</w:t>
            </w:r>
          </w:p>
        </w:tc>
        <w:tc>
          <w:tcPr>
            <w:tcW w:w="1560"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2158" w:type="dxa"/>
          </w:tcPr>
          <w:p w:rsidR="004A38EF" w:rsidRPr="00CC34D8" w:rsidRDefault="004A38EF" w:rsidP="00EB2B7D">
            <w:pPr>
              <w:rPr>
                <w:b/>
                <w:sz w:val="28"/>
                <w:szCs w:val="28"/>
              </w:rPr>
            </w:pPr>
          </w:p>
        </w:tc>
      </w:tr>
      <w:tr w:rsidR="004A38EF" w:rsidRPr="00CC34D8" w:rsidTr="00EB2B7D">
        <w:tc>
          <w:tcPr>
            <w:tcW w:w="2376" w:type="dxa"/>
          </w:tcPr>
          <w:p w:rsidR="004A38EF" w:rsidRPr="00CC34D8" w:rsidRDefault="004A38EF" w:rsidP="00EB2B7D">
            <w:pPr>
              <w:rPr>
                <w:b/>
                <w:sz w:val="28"/>
                <w:szCs w:val="28"/>
              </w:rPr>
            </w:pPr>
            <w:r w:rsidRPr="00CC34D8">
              <w:rPr>
                <w:b/>
                <w:sz w:val="28"/>
                <w:szCs w:val="28"/>
              </w:rPr>
              <w:t>lijep</w:t>
            </w:r>
          </w:p>
        </w:tc>
        <w:tc>
          <w:tcPr>
            <w:tcW w:w="1560" w:type="dxa"/>
          </w:tcPr>
          <w:p w:rsidR="004A38EF" w:rsidRPr="00CC34D8" w:rsidRDefault="004A38EF" w:rsidP="00EB2B7D">
            <w:pPr>
              <w:rPr>
                <w:b/>
                <w:sz w:val="28"/>
                <w:szCs w:val="28"/>
              </w:rPr>
            </w:pPr>
          </w:p>
        </w:tc>
        <w:tc>
          <w:tcPr>
            <w:tcW w:w="1559" w:type="dxa"/>
          </w:tcPr>
          <w:p w:rsidR="004A38EF" w:rsidRPr="00CC34D8" w:rsidRDefault="004A38EF" w:rsidP="00EB2B7D">
            <w:pPr>
              <w:rPr>
                <w:sz w:val="28"/>
                <w:szCs w:val="28"/>
              </w:rPr>
            </w:pPr>
          </w:p>
        </w:tc>
        <w:tc>
          <w:tcPr>
            <w:tcW w:w="1559" w:type="dxa"/>
          </w:tcPr>
          <w:p w:rsidR="004A38EF" w:rsidRPr="00CC34D8" w:rsidRDefault="004A38EF" w:rsidP="00EB2B7D">
            <w:pPr>
              <w:rPr>
                <w:b/>
                <w:sz w:val="28"/>
                <w:szCs w:val="28"/>
              </w:rPr>
            </w:pPr>
          </w:p>
        </w:tc>
        <w:tc>
          <w:tcPr>
            <w:tcW w:w="2158" w:type="dxa"/>
          </w:tcPr>
          <w:p w:rsidR="004A38EF" w:rsidRPr="00CC34D8" w:rsidRDefault="004A38EF" w:rsidP="00EB2B7D">
            <w:pPr>
              <w:rPr>
                <w:b/>
                <w:sz w:val="28"/>
                <w:szCs w:val="28"/>
              </w:rPr>
            </w:pPr>
          </w:p>
        </w:tc>
      </w:tr>
      <w:tr w:rsidR="004A38EF" w:rsidRPr="00CC34D8" w:rsidTr="00EB2B7D">
        <w:tc>
          <w:tcPr>
            <w:tcW w:w="2376" w:type="dxa"/>
          </w:tcPr>
          <w:p w:rsidR="004A38EF" w:rsidRPr="00CC34D8" w:rsidRDefault="004A38EF" w:rsidP="00EB2B7D">
            <w:pPr>
              <w:rPr>
                <w:b/>
                <w:sz w:val="28"/>
                <w:szCs w:val="28"/>
              </w:rPr>
            </w:pPr>
            <w:r w:rsidRPr="00CC34D8">
              <w:rPr>
                <w:b/>
                <w:sz w:val="28"/>
                <w:szCs w:val="28"/>
              </w:rPr>
              <w:t>mekan</w:t>
            </w:r>
          </w:p>
        </w:tc>
        <w:tc>
          <w:tcPr>
            <w:tcW w:w="1560"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r w:rsidRPr="00CC34D8">
              <w:rPr>
                <w:sz w:val="28"/>
                <w:szCs w:val="28"/>
              </w:rPr>
              <w:t>mekša</w:t>
            </w:r>
          </w:p>
        </w:tc>
        <w:tc>
          <w:tcPr>
            <w:tcW w:w="1559" w:type="dxa"/>
          </w:tcPr>
          <w:p w:rsidR="004A38EF" w:rsidRPr="00CC34D8" w:rsidRDefault="004A38EF" w:rsidP="00EB2B7D">
            <w:pPr>
              <w:rPr>
                <w:b/>
                <w:sz w:val="28"/>
                <w:szCs w:val="28"/>
              </w:rPr>
            </w:pPr>
          </w:p>
        </w:tc>
        <w:tc>
          <w:tcPr>
            <w:tcW w:w="2158" w:type="dxa"/>
          </w:tcPr>
          <w:p w:rsidR="004A38EF" w:rsidRPr="00CC34D8" w:rsidRDefault="004A38EF" w:rsidP="00EB2B7D">
            <w:pPr>
              <w:rPr>
                <w:b/>
                <w:sz w:val="28"/>
                <w:szCs w:val="28"/>
              </w:rPr>
            </w:pPr>
          </w:p>
        </w:tc>
      </w:tr>
      <w:tr w:rsidR="004A38EF" w:rsidRPr="00CC34D8" w:rsidTr="00EB2B7D">
        <w:tc>
          <w:tcPr>
            <w:tcW w:w="2376" w:type="dxa"/>
          </w:tcPr>
          <w:p w:rsidR="004A38EF" w:rsidRPr="00CC34D8" w:rsidRDefault="004A38EF" w:rsidP="00EB2B7D">
            <w:pPr>
              <w:rPr>
                <w:b/>
                <w:sz w:val="28"/>
                <w:szCs w:val="28"/>
              </w:rPr>
            </w:pPr>
            <w:r w:rsidRPr="00CC34D8">
              <w:rPr>
                <w:b/>
                <w:sz w:val="28"/>
                <w:szCs w:val="28"/>
              </w:rPr>
              <w:t>lak</w:t>
            </w:r>
          </w:p>
        </w:tc>
        <w:tc>
          <w:tcPr>
            <w:tcW w:w="1560"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2158" w:type="dxa"/>
          </w:tcPr>
          <w:p w:rsidR="004A38EF" w:rsidRPr="00CC34D8" w:rsidRDefault="004A38EF" w:rsidP="00EB2B7D">
            <w:pPr>
              <w:rPr>
                <w:b/>
                <w:sz w:val="28"/>
                <w:szCs w:val="28"/>
              </w:rPr>
            </w:pPr>
          </w:p>
        </w:tc>
      </w:tr>
      <w:tr w:rsidR="004A38EF" w:rsidRPr="00CC34D8" w:rsidTr="00EB2B7D">
        <w:tc>
          <w:tcPr>
            <w:tcW w:w="2376" w:type="dxa"/>
          </w:tcPr>
          <w:p w:rsidR="004A38EF" w:rsidRPr="00CC34D8" w:rsidRDefault="004A38EF" w:rsidP="00EB2B7D">
            <w:pPr>
              <w:rPr>
                <w:b/>
                <w:sz w:val="28"/>
                <w:szCs w:val="28"/>
              </w:rPr>
            </w:pPr>
            <w:r w:rsidRPr="00CC34D8">
              <w:rPr>
                <w:b/>
                <w:sz w:val="28"/>
                <w:szCs w:val="28"/>
              </w:rPr>
              <w:t>nov</w:t>
            </w:r>
          </w:p>
        </w:tc>
        <w:tc>
          <w:tcPr>
            <w:tcW w:w="1560"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2158" w:type="dxa"/>
          </w:tcPr>
          <w:p w:rsidR="004A38EF" w:rsidRPr="00CC34D8" w:rsidRDefault="004A38EF" w:rsidP="00EB2B7D">
            <w:pPr>
              <w:rPr>
                <w:b/>
                <w:sz w:val="28"/>
                <w:szCs w:val="28"/>
              </w:rPr>
            </w:pPr>
          </w:p>
        </w:tc>
      </w:tr>
      <w:tr w:rsidR="004A38EF" w:rsidRPr="00CC34D8" w:rsidTr="00EB2B7D">
        <w:tc>
          <w:tcPr>
            <w:tcW w:w="2376" w:type="dxa"/>
          </w:tcPr>
          <w:p w:rsidR="004A38EF" w:rsidRPr="00CC34D8" w:rsidRDefault="004A38EF" w:rsidP="00EB2B7D">
            <w:pPr>
              <w:rPr>
                <w:b/>
                <w:sz w:val="28"/>
                <w:szCs w:val="28"/>
              </w:rPr>
            </w:pPr>
            <w:r w:rsidRPr="00CC34D8">
              <w:rPr>
                <w:b/>
                <w:sz w:val="28"/>
                <w:szCs w:val="28"/>
              </w:rPr>
              <w:t>dobar</w:t>
            </w:r>
          </w:p>
        </w:tc>
        <w:tc>
          <w:tcPr>
            <w:tcW w:w="1560"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2158" w:type="dxa"/>
          </w:tcPr>
          <w:p w:rsidR="004A38EF" w:rsidRPr="00CC34D8" w:rsidRDefault="004A38EF" w:rsidP="00EB2B7D">
            <w:pPr>
              <w:rPr>
                <w:b/>
                <w:sz w:val="28"/>
                <w:szCs w:val="28"/>
              </w:rPr>
            </w:pPr>
          </w:p>
        </w:tc>
      </w:tr>
      <w:tr w:rsidR="004A38EF" w:rsidRPr="00CC34D8" w:rsidTr="00EB2B7D">
        <w:tc>
          <w:tcPr>
            <w:tcW w:w="2376" w:type="dxa"/>
          </w:tcPr>
          <w:p w:rsidR="004A38EF" w:rsidRPr="00CC34D8" w:rsidRDefault="004A38EF" w:rsidP="00EB2B7D">
            <w:pPr>
              <w:rPr>
                <w:b/>
                <w:sz w:val="28"/>
                <w:szCs w:val="28"/>
              </w:rPr>
            </w:pPr>
            <w:r w:rsidRPr="00CC34D8">
              <w:rPr>
                <w:b/>
                <w:sz w:val="28"/>
                <w:szCs w:val="28"/>
              </w:rPr>
              <w:t>malen</w:t>
            </w:r>
          </w:p>
        </w:tc>
        <w:tc>
          <w:tcPr>
            <w:tcW w:w="1560"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2158" w:type="dxa"/>
          </w:tcPr>
          <w:p w:rsidR="004A38EF" w:rsidRPr="00CC34D8" w:rsidRDefault="004A38EF" w:rsidP="00EB2B7D">
            <w:pPr>
              <w:rPr>
                <w:b/>
                <w:sz w:val="28"/>
                <w:szCs w:val="28"/>
              </w:rPr>
            </w:pPr>
          </w:p>
        </w:tc>
      </w:tr>
      <w:tr w:rsidR="004A38EF" w:rsidRPr="00CC34D8" w:rsidTr="00EB2B7D">
        <w:tc>
          <w:tcPr>
            <w:tcW w:w="2376" w:type="dxa"/>
          </w:tcPr>
          <w:p w:rsidR="004A38EF" w:rsidRPr="00CC34D8" w:rsidRDefault="004A38EF" w:rsidP="00EB2B7D">
            <w:pPr>
              <w:rPr>
                <w:b/>
                <w:sz w:val="28"/>
                <w:szCs w:val="28"/>
              </w:rPr>
            </w:pPr>
            <w:r w:rsidRPr="00CC34D8">
              <w:rPr>
                <w:b/>
                <w:sz w:val="28"/>
                <w:szCs w:val="28"/>
              </w:rPr>
              <w:t>velik</w:t>
            </w:r>
          </w:p>
        </w:tc>
        <w:tc>
          <w:tcPr>
            <w:tcW w:w="1560"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2158" w:type="dxa"/>
          </w:tcPr>
          <w:p w:rsidR="004A38EF" w:rsidRPr="00CC34D8" w:rsidRDefault="004A38EF" w:rsidP="00EB2B7D">
            <w:pPr>
              <w:rPr>
                <w:b/>
                <w:sz w:val="28"/>
                <w:szCs w:val="28"/>
              </w:rPr>
            </w:pPr>
          </w:p>
        </w:tc>
      </w:tr>
      <w:tr w:rsidR="004A38EF" w:rsidRPr="00CC34D8" w:rsidTr="00EB2B7D">
        <w:tc>
          <w:tcPr>
            <w:tcW w:w="2376" w:type="dxa"/>
          </w:tcPr>
          <w:p w:rsidR="004A38EF" w:rsidRPr="00CC34D8" w:rsidRDefault="004A38EF" w:rsidP="00EB2B7D">
            <w:pPr>
              <w:rPr>
                <w:b/>
                <w:sz w:val="28"/>
                <w:szCs w:val="28"/>
              </w:rPr>
            </w:pPr>
            <w:r w:rsidRPr="00CC34D8">
              <w:rPr>
                <w:b/>
                <w:sz w:val="28"/>
                <w:szCs w:val="28"/>
              </w:rPr>
              <w:t>zao</w:t>
            </w:r>
          </w:p>
        </w:tc>
        <w:tc>
          <w:tcPr>
            <w:tcW w:w="1560"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2158" w:type="dxa"/>
          </w:tcPr>
          <w:p w:rsidR="004A38EF" w:rsidRPr="00CC34D8" w:rsidRDefault="004A38EF" w:rsidP="00EB2B7D">
            <w:pPr>
              <w:rPr>
                <w:b/>
                <w:sz w:val="28"/>
                <w:szCs w:val="28"/>
              </w:rPr>
            </w:pPr>
          </w:p>
        </w:tc>
      </w:tr>
      <w:tr w:rsidR="004A38EF" w:rsidRPr="00CC34D8" w:rsidTr="00EB2B7D">
        <w:tc>
          <w:tcPr>
            <w:tcW w:w="2376" w:type="dxa"/>
          </w:tcPr>
          <w:p w:rsidR="004A38EF" w:rsidRPr="00CC34D8" w:rsidRDefault="004A38EF" w:rsidP="00EB2B7D">
            <w:pPr>
              <w:rPr>
                <w:b/>
                <w:sz w:val="28"/>
                <w:szCs w:val="28"/>
              </w:rPr>
            </w:pPr>
            <w:r w:rsidRPr="00CC34D8">
              <w:rPr>
                <w:b/>
                <w:sz w:val="28"/>
                <w:szCs w:val="28"/>
              </w:rPr>
              <w:t>zdrav</w:t>
            </w:r>
          </w:p>
        </w:tc>
        <w:tc>
          <w:tcPr>
            <w:tcW w:w="1560"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2158" w:type="dxa"/>
          </w:tcPr>
          <w:p w:rsidR="004A38EF" w:rsidRPr="00CC34D8" w:rsidRDefault="004A38EF" w:rsidP="00EB2B7D">
            <w:pPr>
              <w:rPr>
                <w:b/>
                <w:sz w:val="28"/>
                <w:szCs w:val="28"/>
              </w:rPr>
            </w:pPr>
          </w:p>
        </w:tc>
      </w:tr>
      <w:tr w:rsidR="004A38EF" w:rsidRPr="00CC34D8" w:rsidTr="00EB2B7D">
        <w:tc>
          <w:tcPr>
            <w:tcW w:w="2376" w:type="dxa"/>
          </w:tcPr>
          <w:p w:rsidR="004A38EF" w:rsidRPr="00CC34D8" w:rsidRDefault="004A38EF" w:rsidP="00EB2B7D">
            <w:pPr>
              <w:rPr>
                <w:b/>
                <w:sz w:val="28"/>
                <w:szCs w:val="28"/>
              </w:rPr>
            </w:pPr>
            <w:r w:rsidRPr="00CC34D8">
              <w:rPr>
                <w:b/>
                <w:sz w:val="28"/>
                <w:szCs w:val="28"/>
              </w:rPr>
              <w:t>gust</w:t>
            </w:r>
          </w:p>
        </w:tc>
        <w:tc>
          <w:tcPr>
            <w:tcW w:w="1560"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1559" w:type="dxa"/>
          </w:tcPr>
          <w:p w:rsidR="004A38EF" w:rsidRPr="00CC34D8" w:rsidRDefault="004A38EF" w:rsidP="00EB2B7D">
            <w:pPr>
              <w:rPr>
                <w:sz w:val="28"/>
                <w:szCs w:val="28"/>
              </w:rPr>
            </w:pPr>
            <w:r w:rsidRPr="00CC34D8">
              <w:rPr>
                <w:sz w:val="28"/>
                <w:szCs w:val="28"/>
              </w:rPr>
              <w:t>gušće</w:t>
            </w:r>
          </w:p>
        </w:tc>
        <w:tc>
          <w:tcPr>
            <w:tcW w:w="2158" w:type="dxa"/>
          </w:tcPr>
          <w:p w:rsidR="004A38EF" w:rsidRPr="00CC34D8" w:rsidRDefault="004A38EF" w:rsidP="00EB2B7D">
            <w:pPr>
              <w:rPr>
                <w:b/>
                <w:sz w:val="28"/>
                <w:szCs w:val="28"/>
              </w:rPr>
            </w:pPr>
          </w:p>
        </w:tc>
      </w:tr>
      <w:tr w:rsidR="004A38EF" w:rsidRPr="00CC34D8" w:rsidTr="00EB2B7D">
        <w:tc>
          <w:tcPr>
            <w:tcW w:w="2376" w:type="dxa"/>
          </w:tcPr>
          <w:p w:rsidR="004A38EF" w:rsidRPr="00CC34D8" w:rsidRDefault="004A38EF" w:rsidP="00EB2B7D">
            <w:pPr>
              <w:rPr>
                <w:b/>
                <w:sz w:val="28"/>
                <w:szCs w:val="28"/>
              </w:rPr>
            </w:pPr>
            <w:r w:rsidRPr="00CC34D8">
              <w:rPr>
                <w:b/>
                <w:sz w:val="28"/>
                <w:szCs w:val="28"/>
              </w:rPr>
              <w:t>ozbiljan</w:t>
            </w:r>
          </w:p>
        </w:tc>
        <w:tc>
          <w:tcPr>
            <w:tcW w:w="1560"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2158" w:type="dxa"/>
          </w:tcPr>
          <w:p w:rsidR="004A38EF" w:rsidRPr="00CC34D8" w:rsidRDefault="004A38EF" w:rsidP="00EB2B7D">
            <w:pPr>
              <w:rPr>
                <w:b/>
                <w:sz w:val="28"/>
                <w:szCs w:val="28"/>
              </w:rPr>
            </w:pPr>
          </w:p>
        </w:tc>
      </w:tr>
      <w:tr w:rsidR="004A38EF" w:rsidRPr="00CC34D8" w:rsidTr="00EB2B7D">
        <w:tc>
          <w:tcPr>
            <w:tcW w:w="2376" w:type="dxa"/>
          </w:tcPr>
          <w:p w:rsidR="004A38EF" w:rsidRPr="00CC34D8" w:rsidRDefault="004A38EF" w:rsidP="00EB2B7D">
            <w:pPr>
              <w:rPr>
                <w:b/>
                <w:sz w:val="28"/>
                <w:szCs w:val="28"/>
              </w:rPr>
            </w:pPr>
            <w:r w:rsidRPr="00CC34D8">
              <w:rPr>
                <w:b/>
                <w:sz w:val="28"/>
                <w:szCs w:val="28"/>
              </w:rPr>
              <w:t>skup</w:t>
            </w:r>
          </w:p>
        </w:tc>
        <w:tc>
          <w:tcPr>
            <w:tcW w:w="1560"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2158" w:type="dxa"/>
          </w:tcPr>
          <w:p w:rsidR="004A38EF" w:rsidRPr="00CC34D8" w:rsidRDefault="004A38EF" w:rsidP="00EB2B7D">
            <w:pPr>
              <w:rPr>
                <w:b/>
                <w:sz w:val="28"/>
                <w:szCs w:val="28"/>
              </w:rPr>
            </w:pPr>
          </w:p>
        </w:tc>
      </w:tr>
      <w:tr w:rsidR="004A38EF" w:rsidRPr="00CC34D8" w:rsidTr="00EB2B7D">
        <w:tc>
          <w:tcPr>
            <w:tcW w:w="2376" w:type="dxa"/>
          </w:tcPr>
          <w:p w:rsidR="004A38EF" w:rsidRPr="00CC34D8" w:rsidRDefault="004A38EF" w:rsidP="00EB2B7D">
            <w:pPr>
              <w:rPr>
                <w:b/>
                <w:sz w:val="28"/>
                <w:szCs w:val="28"/>
              </w:rPr>
            </w:pPr>
            <w:r w:rsidRPr="00CC34D8">
              <w:rPr>
                <w:b/>
                <w:sz w:val="28"/>
                <w:szCs w:val="28"/>
              </w:rPr>
              <w:t>siromašan</w:t>
            </w:r>
          </w:p>
        </w:tc>
        <w:tc>
          <w:tcPr>
            <w:tcW w:w="1560"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2158" w:type="dxa"/>
          </w:tcPr>
          <w:p w:rsidR="004A38EF" w:rsidRPr="00CC34D8" w:rsidRDefault="004A38EF" w:rsidP="00EB2B7D">
            <w:pPr>
              <w:rPr>
                <w:b/>
                <w:sz w:val="28"/>
                <w:szCs w:val="28"/>
              </w:rPr>
            </w:pPr>
          </w:p>
        </w:tc>
      </w:tr>
      <w:tr w:rsidR="004A38EF" w:rsidRPr="00CC34D8" w:rsidTr="00EB2B7D">
        <w:tc>
          <w:tcPr>
            <w:tcW w:w="2376" w:type="dxa"/>
          </w:tcPr>
          <w:p w:rsidR="004A38EF" w:rsidRPr="00CC34D8" w:rsidRDefault="004A38EF" w:rsidP="00EB2B7D">
            <w:pPr>
              <w:rPr>
                <w:b/>
                <w:sz w:val="28"/>
                <w:szCs w:val="28"/>
              </w:rPr>
            </w:pPr>
            <w:r w:rsidRPr="00CC34D8">
              <w:rPr>
                <w:b/>
                <w:sz w:val="28"/>
                <w:szCs w:val="28"/>
              </w:rPr>
              <w:t>jeftin</w:t>
            </w:r>
          </w:p>
        </w:tc>
        <w:tc>
          <w:tcPr>
            <w:tcW w:w="1560"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2158" w:type="dxa"/>
          </w:tcPr>
          <w:p w:rsidR="004A38EF" w:rsidRPr="00CC34D8" w:rsidRDefault="004A38EF" w:rsidP="00EB2B7D">
            <w:pPr>
              <w:rPr>
                <w:b/>
                <w:sz w:val="28"/>
                <w:szCs w:val="28"/>
              </w:rPr>
            </w:pPr>
          </w:p>
        </w:tc>
      </w:tr>
      <w:tr w:rsidR="004A38EF" w:rsidRPr="00CC34D8" w:rsidTr="00EB2B7D">
        <w:tc>
          <w:tcPr>
            <w:tcW w:w="2376" w:type="dxa"/>
          </w:tcPr>
          <w:p w:rsidR="004A38EF" w:rsidRPr="00CC34D8" w:rsidRDefault="004A38EF" w:rsidP="00EB2B7D">
            <w:pPr>
              <w:rPr>
                <w:b/>
                <w:sz w:val="28"/>
                <w:szCs w:val="28"/>
              </w:rPr>
            </w:pPr>
            <w:r w:rsidRPr="00CC34D8">
              <w:rPr>
                <w:b/>
                <w:sz w:val="28"/>
                <w:szCs w:val="28"/>
              </w:rPr>
              <w:t>topao</w:t>
            </w:r>
          </w:p>
        </w:tc>
        <w:tc>
          <w:tcPr>
            <w:tcW w:w="1560"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2158" w:type="dxa"/>
          </w:tcPr>
          <w:p w:rsidR="004A38EF" w:rsidRPr="00CC34D8" w:rsidRDefault="004A38EF" w:rsidP="00EB2B7D">
            <w:pPr>
              <w:rPr>
                <w:b/>
                <w:sz w:val="28"/>
                <w:szCs w:val="28"/>
              </w:rPr>
            </w:pPr>
          </w:p>
        </w:tc>
      </w:tr>
      <w:tr w:rsidR="004A38EF" w:rsidRPr="00CC34D8" w:rsidTr="00EB2B7D">
        <w:tc>
          <w:tcPr>
            <w:tcW w:w="2376" w:type="dxa"/>
          </w:tcPr>
          <w:p w:rsidR="004A38EF" w:rsidRPr="00CC34D8" w:rsidRDefault="004A38EF" w:rsidP="00EB2B7D">
            <w:pPr>
              <w:rPr>
                <w:b/>
                <w:sz w:val="28"/>
                <w:szCs w:val="28"/>
              </w:rPr>
            </w:pPr>
            <w:r w:rsidRPr="00CC34D8">
              <w:rPr>
                <w:b/>
                <w:sz w:val="28"/>
                <w:szCs w:val="28"/>
              </w:rPr>
              <w:t>hladan</w:t>
            </w:r>
          </w:p>
        </w:tc>
        <w:tc>
          <w:tcPr>
            <w:tcW w:w="1560"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2158" w:type="dxa"/>
          </w:tcPr>
          <w:p w:rsidR="004A38EF" w:rsidRPr="00CC34D8" w:rsidRDefault="004A38EF" w:rsidP="00EB2B7D">
            <w:pPr>
              <w:rPr>
                <w:b/>
                <w:sz w:val="28"/>
                <w:szCs w:val="28"/>
              </w:rPr>
            </w:pPr>
          </w:p>
        </w:tc>
      </w:tr>
      <w:tr w:rsidR="004A38EF" w:rsidRPr="00CC34D8" w:rsidTr="00EB2B7D">
        <w:tc>
          <w:tcPr>
            <w:tcW w:w="2376" w:type="dxa"/>
          </w:tcPr>
          <w:p w:rsidR="004A38EF" w:rsidRPr="00CC34D8" w:rsidRDefault="004A38EF" w:rsidP="00EB2B7D">
            <w:pPr>
              <w:rPr>
                <w:b/>
                <w:sz w:val="28"/>
                <w:szCs w:val="28"/>
              </w:rPr>
            </w:pPr>
            <w:r w:rsidRPr="00CC34D8">
              <w:rPr>
                <w:b/>
                <w:sz w:val="28"/>
                <w:szCs w:val="28"/>
              </w:rPr>
              <w:t>dug</w:t>
            </w:r>
          </w:p>
        </w:tc>
        <w:tc>
          <w:tcPr>
            <w:tcW w:w="1560"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2158" w:type="dxa"/>
          </w:tcPr>
          <w:p w:rsidR="004A38EF" w:rsidRPr="00CC34D8" w:rsidRDefault="004A38EF" w:rsidP="00EB2B7D">
            <w:pPr>
              <w:rPr>
                <w:b/>
                <w:sz w:val="28"/>
                <w:szCs w:val="28"/>
              </w:rPr>
            </w:pPr>
          </w:p>
        </w:tc>
      </w:tr>
      <w:tr w:rsidR="004A38EF" w:rsidRPr="00CC34D8" w:rsidTr="00EB2B7D">
        <w:tc>
          <w:tcPr>
            <w:tcW w:w="2376" w:type="dxa"/>
          </w:tcPr>
          <w:p w:rsidR="004A38EF" w:rsidRPr="00CC34D8" w:rsidRDefault="004A38EF" w:rsidP="00EB2B7D">
            <w:pPr>
              <w:rPr>
                <w:b/>
                <w:sz w:val="28"/>
                <w:szCs w:val="28"/>
              </w:rPr>
            </w:pPr>
            <w:r w:rsidRPr="00CC34D8">
              <w:rPr>
                <w:b/>
                <w:sz w:val="28"/>
                <w:szCs w:val="28"/>
              </w:rPr>
              <w:t>crven</w:t>
            </w:r>
          </w:p>
        </w:tc>
        <w:tc>
          <w:tcPr>
            <w:tcW w:w="1560"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2158" w:type="dxa"/>
          </w:tcPr>
          <w:p w:rsidR="004A38EF" w:rsidRPr="00CC34D8" w:rsidRDefault="004A38EF" w:rsidP="00EB2B7D">
            <w:pPr>
              <w:rPr>
                <w:b/>
                <w:sz w:val="28"/>
                <w:szCs w:val="28"/>
              </w:rPr>
            </w:pPr>
          </w:p>
        </w:tc>
      </w:tr>
      <w:tr w:rsidR="004A38EF" w:rsidRPr="00CC34D8" w:rsidTr="00EB2B7D">
        <w:tc>
          <w:tcPr>
            <w:tcW w:w="2376" w:type="dxa"/>
          </w:tcPr>
          <w:p w:rsidR="004A38EF" w:rsidRPr="00CC34D8" w:rsidRDefault="004A38EF" w:rsidP="00EB2B7D">
            <w:pPr>
              <w:rPr>
                <w:b/>
                <w:sz w:val="28"/>
                <w:szCs w:val="28"/>
              </w:rPr>
            </w:pPr>
            <w:r w:rsidRPr="00CC34D8">
              <w:rPr>
                <w:b/>
                <w:sz w:val="28"/>
                <w:szCs w:val="28"/>
              </w:rPr>
              <w:t>brz</w:t>
            </w:r>
          </w:p>
        </w:tc>
        <w:tc>
          <w:tcPr>
            <w:tcW w:w="1560"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2158" w:type="dxa"/>
          </w:tcPr>
          <w:p w:rsidR="004A38EF" w:rsidRPr="00CC34D8" w:rsidRDefault="004A38EF" w:rsidP="00EB2B7D">
            <w:pPr>
              <w:rPr>
                <w:b/>
                <w:sz w:val="28"/>
                <w:szCs w:val="28"/>
              </w:rPr>
            </w:pPr>
          </w:p>
        </w:tc>
      </w:tr>
      <w:tr w:rsidR="004A38EF" w:rsidRPr="00CC34D8" w:rsidTr="00EB2B7D">
        <w:tc>
          <w:tcPr>
            <w:tcW w:w="2376" w:type="dxa"/>
          </w:tcPr>
          <w:p w:rsidR="004A38EF" w:rsidRPr="00CC34D8" w:rsidRDefault="004A38EF" w:rsidP="00EB2B7D">
            <w:pPr>
              <w:rPr>
                <w:b/>
                <w:sz w:val="28"/>
                <w:szCs w:val="28"/>
              </w:rPr>
            </w:pPr>
            <w:r w:rsidRPr="00CC34D8">
              <w:rPr>
                <w:b/>
                <w:sz w:val="28"/>
                <w:szCs w:val="28"/>
              </w:rPr>
              <w:t>poznat</w:t>
            </w:r>
          </w:p>
        </w:tc>
        <w:tc>
          <w:tcPr>
            <w:tcW w:w="1560"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2158" w:type="dxa"/>
          </w:tcPr>
          <w:p w:rsidR="004A38EF" w:rsidRPr="00CC34D8" w:rsidRDefault="004A38EF" w:rsidP="00EB2B7D">
            <w:pPr>
              <w:rPr>
                <w:b/>
                <w:sz w:val="28"/>
                <w:szCs w:val="28"/>
              </w:rPr>
            </w:pPr>
          </w:p>
        </w:tc>
      </w:tr>
      <w:tr w:rsidR="004A38EF" w:rsidRPr="00CC34D8" w:rsidTr="00EB2B7D">
        <w:tc>
          <w:tcPr>
            <w:tcW w:w="2376" w:type="dxa"/>
          </w:tcPr>
          <w:p w:rsidR="004A38EF" w:rsidRPr="00CC34D8" w:rsidRDefault="004A38EF" w:rsidP="00EB2B7D">
            <w:pPr>
              <w:rPr>
                <w:b/>
                <w:sz w:val="28"/>
                <w:szCs w:val="28"/>
              </w:rPr>
            </w:pPr>
            <w:r w:rsidRPr="00CC34D8">
              <w:rPr>
                <w:b/>
                <w:sz w:val="28"/>
                <w:szCs w:val="28"/>
              </w:rPr>
              <w:t>mlad</w:t>
            </w:r>
          </w:p>
        </w:tc>
        <w:tc>
          <w:tcPr>
            <w:tcW w:w="1560"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2158" w:type="dxa"/>
          </w:tcPr>
          <w:p w:rsidR="004A38EF" w:rsidRPr="00CC34D8" w:rsidRDefault="004A38EF" w:rsidP="00EB2B7D">
            <w:pPr>
              <w:rPr>
                <w:b/>
                <w:sz w:val="28"/>
                <w:szCs w:val="28"/>
              </w:rPr>
            </w:pPr>
          </w:p>
        </w:tc>
      </w:tr>
      <w:tr w:rsidR="004A38EF" w:rsidRPr="00CC34D8" w:rsidTr="00EB2B7D">
        <w:tc>
          <w:tcPr>
            <w:tcW w:w="2376" w:type="dxa"/>
          </w:tcPr>
          <w:p w:rsidR="004A38EF" w:rsidRPr="00CC34D8" w:rsidRDefault="004A38EF" w:rsidP="00EB2B7D">
            <w:pPr>
              <w:rPr>
                <w:b/>
                <w:sz w:val="28"/>
                <w:szCs w:val="28"/>
              </w:rPr>
            </w:pPr>
            <w:r w:rsidRPr="00CC34D8">
              <w:rPr>
                <w:b/>
                <w:sz w:val="28"/>
                <w:szCs w:val="28"/>
              </w:rPr>
              <w:t>važan</w:t>
            </w:r>
          </w:p>
        </w:tc>
        <w:tc>
          <w:tcPr>
            <w:tcW w:w="1560"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2158" w:type="dxa"/>
          </w:tcPr>
          <w:p w:rsidR="004A38EF" w:rsidRPr="00CC34D8" w:rsidRDefault="004A38EF" w:rsidP="00EB2B7D">
            <w:pPr>
              <w:rPr>
                <w:b/>
                <w:sz w:val="28"/>
                <w:szCs w:val="28"/>
              </w:rPr>
            </w:pPr>
          </w:p>
        </w:tc>
      </w:tr>
      <w:tr w:rsidR="004A38EF" w:rsidRPr="00CC34D8" w:rsidTr="00EB2B7D">
        <w:tc>
          <w:tcPr>
            <w:tcW w:w="2376" w:type="dxa"/>
          </w:tcPr>
          <w:p w:rsidR="004A38EF" w:rsidRPr="00CC34D8" w:rsidRDefault="004A38EF" w:rsidP="00EB2B7D">
            <w:pPr>
              <w:rPr>
                <w:b/>
                <w:sz w:val="28"/>
                <w:szCs w:val="28"/>
              </w:rPr>
            </w:pPr>
            <w:r w:rsidRPr="00CC34D8">
              <w:rPr>
                <w:b/>
                <w:sz w:val="28"/>
                <w:szCs w:val="28"/>
              </w:rPr>
              <w:t>slan</w:t>
            </w:r>
          </w:p>
        </w:tc>
        <w:tc>
          <w:tcPr>
            <w:tcW w:w="1560"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2158" w:type="dxa"/>
          </w:tcPr>
          <w:p w:rsidR="004A38EF" w:rsidRPr="00CC34D8" w:rsidRDefault="004A38EF" w:rsidP="00EB2B7D">
            <w:pPr>
              <w:rPr>
                <w:b/>
                <w:sz w:val="28"/>
                <w:szCs w:val="28"/>
              </w:rPr>
            </w:pPr>
          </w:p>
        </w:tc>
      </w:tr>
      <w:tr w:rsidR="004A38EF" w:rsidRPr="00CC34D8" w:rsidTr="00EB2B7D">
        <w:tc>
          <w:tcPr>
            <w:tcW w:w="2376" w:type="dxa"/>
          </w:tcPr>
          <w:p w:rsidR="004A38EF" w:rsidRPr="00CC34D8" w:rsidRDefault="004A38EF" w:rsidP="00EB2B7D">
            <w:pPr>
              <w:rPr>
                <w:b/>
                <w:sz w:val="28"/>
                <w:szCs w:val="28"/>
              </w:rPr>
            </w:pPr>
            <w:r w:rsidRPr="00CC34D8">
              <w:rPr>
                <w:b/>
                <w:sz w:val="28"/>
                <w:szCs w:val="28"/>
              </w:rPr>
              <w:t>dubok</w:t>
            </w:r>
          </w:p>
        </w:tc>
        <w:tc>
          <w:tcPr>
            <w:tcW w:w="1560"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2158" w:type="dxa"/>
          </w:tcPr>
          <w:p w:rsidR="004A38EF" w:rsidRPr="00CC34D8" w:rsidRDefault="004A38EF" w:rsidP="00EB2B7D">
            <w:pPr>
              <w:rPr>
                <w:sz w:val="28"/>
                <w:szCs w:val="28"/>
              </w:rPr>
            </w:pPr>
            <w:r w:rsidRPr="00CC34D8">
              <w:rPr>
                <w:sz w:val="28"/>
                <w:szCs w:val="28"/>
              </w:rPr>
              <w:t>najdublji</w:t>
            </w:r>
          </w:p>
        </w:tc>
      </w:tr>
      <w:tr w:rsidR="004A38EF" w:rsidRPr="00CC34D8" w:rsidTr="00EB2B7D">
        <w:tc>
          <w:tcPr>
            <w:tcW w:w="2376" w:type="dxa"/>
          </w:tcPr>
          <w:p w:rsidR="004A38EF" w:rsidRPr="00CC34D8" w:rsidRDefault="004A38EF" w:rsidP="00EB2B7D">
            <w:pPr>
              <w:rPr>
                <w:b/>
                <w:sz w:val="28"/>
                <w:szCs w:val="28"/>
              </w:rPr>
            </w:pPr>
            <w:r w:rsidRPr="00CC34D8">
              <w:rPr>
                <w:b/>
                <w:sz w:val="28"/>
                <w:szCs w:val="28"/>
              </w:rPr>
              <w:t>zreo</w:t>
            </w:r>
          </w:p>
        </w:tc>
        <w:tc>
          <w:tcPr>
            <w:tcW w:w="1560"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1559" w:type="dxa"/>
          </w:tcPr>
          <w:p w:rsidR="004A38EF" w:rsidRPr="00CC34D8" w:rsidRDefault="004A38EF" w:rsidP="00EB2B7D">
            <w:pPr>
              <w:rPr>
                <w:b/>
                <w:sz w:val="28"/>
                <w:szCs w:val="28"/>
              </w:rPr>
            </w:pPr>
          </w:p>
        </w:tc>
        <w:tc>
          <w:tcPr>
            <w:tcW w:w="2158" w:type="dxa"/>
          </w:tcPr>
          <w:p w:rsidR="004A38EF" w:rsidRPr="00CC34D8" w:rsidRDefault="004A38EF" w:rsidP="00EB2B7D">
            <w:pPr>
              <w:rPr>
                <w:b/>
                <w:sz w:val="28"/>
                <w:szCs w:val="28"/>
              </w:rPr>
            </w:pPr>
          </w:p>
        </w:tc>
      </w:tr>
    </w:tbl>
    <w:p w:rsidR="004A38EF" w:rsidRDefault="004A38EF" w:rsidP="004A38EF">
      <w:pPr>
        <w:autoSpaceDE w:val="0"/>
        <w:autoSpaceDN w:val="0"/>
        <w:adjustRightInd w:val="0"/>
        <w:rPr>
          <w:b/>
          <w:bCs/>
          <w:sz w:val="28"/>
          <w:szCs w:val="28"/>
        </w:rPr>
      </w:pPr>
    </w:p>
    <w:p w:rsidR="004A38EF" w:rsidRDefault="004A38EF" w:rsidP="004A38EF">
      <w:pPr>
        <w:autoSpaceDE w:val="0"/>
        <w:autoSpaceDN w:val="0"/>
        <w:adjustRightInd w:val="0"/>
        <w:rPr>
          <w:b/>
          <w:bCs/>
          <w:sz w:val="28"/>
          <w:szCs w:val="28"/>
        </w:rPr>
      </w:pPr>
    </w:p>
    <w:p w:rsidR="004A38EF" w:rsidRDefault="004A38EF" w:rsidP="004A38EF">
      <w:pPr>
        <w:spacing w:line="240" w:lineRule="atLeast"/>
        <w:contextualSpacing/>
        <w:jc w:val="both"/>
        <w:rPr>
          <w:b/>
          <w:bCs/>
          <w:sz w:val="28"/>
          <w:szCs w:val="28"/>
        </w:rPr>
      </w:pPr>
    </w:p>
    <w:p w:rsidR="004A38EF" w:rsidRPr="005C36FD" w:rsidRDefault="004A38EF" w:rsidP="004A38EF">
      <w:pPr>
        <w:spacing w:line="240" w:lineRule="atLeast"/>
        <w:contextualSpacing/>
        <w:jc w:val="both"/>
        <w:rPr>
          <w:b/>
          <w:bCs/>
          <w:sz w:val="28"/>
          <w:szCs w:val="28"/>
        </w:rPr>
      </w:pPr>
      <w:r w:rsidRPr="005C36FD">
        <w:rPr>
          <w:b/>
          <w:bCs/>
          <w:sz w:val="28"/>
          <w:szCs w:val="28"/>
        </w:rPr>
        <w:lastRenderedPageBreak/>
        <w:t>Doplňte komparativ přídavného jména tvaru v závorce.</w:t>
      </w:r>
    </w:p>
    <w:p w:rsidR="004A38EF" w:rsidRPr="005C36FD" w:rsidRDefault="004A38EF" w:rsidP="004A38EF">
      <w:pPr>
        <w:numPr>
          <w:ilvl w:val="0"/>
          <w:numId w:val="10"/>
        </w:numPr>
        <w:tabs>
          <w:tab w:val="clear" w:pos="975"/>
          <w:tab w:val="num" w:pos="180"/>
        </w:tabs>
        <w:spacing w:after="0" w:line="240" w:lineRule="atLeast"/>
        <w:ind w:left="0" w:firstLine="0"/>
        <w:contextualSpacing/>
        <w:jc w:val="both"/>
        <w:rPr>
          <w:sz w:val="28"/>
          <w:szCs w:val="28"/>
        </w:rPr>
      </w:pPr>
      <w:r w:rsidRPr="005C36FD">
        <w:rPr>
          <w:sz w:val="28"/>
          <w:szCs w:val="28"/>
        </w:rPr>
        <w:t xml:space="preserve"> Već mu je bolje,  svakim danom je __________ i ____________ (zdrav i zdrav).</w:t>
      </w:r>
    </w:p>
    <w:p w:rsidR="004A38EF" w:rsidRPr="005C36FD" w:rsidRDefault="004A38EF" w:rsidP="004A38EF">
      <w:pPr>
        <w:numPr>
          <w:ilvl w:val="0"/>
          <w:numId w:val="10"/>
        </w:numPr>
        <w:tabs>
          <w:tab w:val="clear" w:pos="975"/>
          <w:tab w:val="num" w:pos="180"/>
        </w:tabs>
        <w:spacing w:after="0" w:line="240" w:lineRule="atLeast"/>
        <w:ind w:left="0" w:firstLine="0"/>
        <w:contextualSpacing/>
        <w:jc w:val="both"/>
        <w:rPr>
          <w:sz w:val="28"/>
          <w:szCs w:val="28"/>
        </w:rPr>
      </w:pPr>
      <w:r w:rsidRPr="005C36FD">
        <w:rPr>
          <w:sz w:val="28"/>
          <w:szCs w:val="28"/>
        </w:rPr>
        <w:t xml:space="preserve"> Obožavam kad majka skuha ___________ (gust) gulaš.</w:t>
      </w:r>
    </w:p>
    <w:p w:rsidR="004A38EF" w:rsidRPr="005C36FD" w:rsidRDefault="00BE3F45" w:rsidP="004A38EF">
      <w:pPr>
        <w:numPr>
          <w:ilvl w:val="0"/>
          <w:numId w:val="10"/>
        </w:numPr>
        <w:tabs>
          <w:tab w:val="clear" w:pos="975"/>
          <w:tab w:val="num" w:pos="180"/>
        </w:tabs>
        <w:spacing w:after="0" w:line="240" w:lineRule="atLeast"/>
        <w:ind w:left="0" w:firstLine="0"/>
        <w:contextualSpacing/>
        <w:jc w:val="both"/>
        <w:rPr>
          <w:sz w:val="28"/>
          <w:szCs w:val="28"/>
        </w:rPr>
      </w:pPr>
      <w:r>
        <w:rPr>
          <w:sz w:val="28"/>
          <w:szCs w:val="28"/>
        </w:rPr>
        <w:t xml:space="preserve"> Ima ____</w:t>
      </w:r>
      <w:r w:rsidR="004A38EF" w:rsidRPr="005C36FD">
        <w:rPr>
          <w:sz w:val="28"/>
          <w:szCs w:val="28"/>
        </w:rPr>
        <w:t>___ (velika) sreću  nego ti.</w:t>
      </w:r>
    </w:p>
    <w:p w:rsidR="004A38EF" w:rsidRPr="005C36FD" w:rsidRDefault="00BE3F45" w:rsidP="004A38EF">
      <w:pPr>
        <w:numPr>
          <w:ilvl w:val="0"/>
          <w:numId w:val="10"/>
        </w:numPr>
        <w:tabs>
          <w:tab w:val="clear" w:pos="975"/>
          <w:tab w:val="num" w:pos="180"/>
        </w:tabs>
        <w:spacing w:after="0" w:line="240" w:lineRule="atLeast"/>
        <w:ind w:left="0" w:firstLine="0"/>
        <w:contextualSpacing/>
        <w:jc w:val="both"/>
        <w:rPr>
          <w:sz w:val="28"/>
          <w:szCs w:val="28"/>
        </w:rPr>
      </w:pPr>
      <w:r>
        <w:rPr>
          <w:sz w:val="28"/>
          <w:szCs w:val="28"/>
        </w:rPr>
        <w:t xml:space="preserve"> Ima  __________ (malena) plaću</w:t>
      </w:r>
      <w:r w:rsidR="004A38EF" w:rsidRPr="005C36FD">
        <w:rPr>
          <w:sz w:val="28"/>
          <w:szCs w:val="28"/>
        </w:rPr>
        <w:t>, ali je zadovoljan.</w:t>
      </w:r>
    </w:p>
    <w:p w:rsidR="004A38EF" w:rsidRPr="005C36FD" w:rsidRDefault="004A38EF" w:rsidP="004A38EF">
      <w:pPr>
        <w:numPr>
          <w:ilvl w:val="0"/>
          <w:numId w:val="10"/>
        </w:numPr>
        <w:tabs>
          <w:tab w:val="clear" w:pos="975"/>
          <w:tab w:val="num" w:pos="180"/>
        </w:tabs>
        <w:spacing w:after="0" w:line="240" w:lineRule="atLeast"/>
        <w:ind w:left="0" w:firstLine="0"/>
        <w:contextualSpacing/>
        <w:jc w:val="both"/>
        <w:rPr>
          <w:sz w:val="28"/>
          <w:szCs w:val="28"/>
        </w:rPr>
      </w:pPr>
      <w:r w:rsidRPr="005C36FD">
        <w:rPr>
          <w:sz w:val="28"/>
          <w:szCs w:val="28"/>
        </w:rPr>
        <w:t xml:space="preserve"> Na početku se samo šalio, ali sada je __________ (ozbiljan). </w:t>
      </w:r>
    </w:p>
    <w:p w:rsidR="004A38EF" w:rsidRPr="005C36FD" w:rsidRDefault="004A38EF" w:rsidP="004A38EF">
      <w:pPr>
        <w:numPr>
          <w:ilvl w:val="0"/>
          <w:numId w:val="10"/>
        </w:numPr>
        <w:tabs>
          <w:tab w:val="clear" w:pos="975"/>
          <w:tab w:val="num" w:pos="180"/>
        </w:tabs>
        <w:spacing w:after="0" w:line="240" w:lineRule="atLeast"/>
        <w:ind w:left="0" w:firstLine="0"/>
        <w:contextualSpacing/>
        <w:jc w:val="both"/>
        <w:rPr>
          <w:sz w:val="28"/>
          <w:szCs w:val="28"/>
        </w:rPr>
      </w:pPr>
      <w:r w:rsidRPr="005C36FD">
        <w:rPr>
          <w:sz w:val="28"/>
          <w:szCs w:val="28"/>
        </w:rPr>
        <w:t xml:space="preserve"> Majke su _____________ (ponosna) na kćerke od očeva.</w:t>
      </w:r>
    </w:p>
    <w:p w:rsidR="004A38EF" w:rsidRPr="005C36FD" w:rsidRDefault="004A38EF" w:rsidP="004A38EF">
      <w:pPr>
        <w:numPr>
          <w:ilvl w:val="0"/>
          <w:numId w:val="10"/>
        </w:numPr>
        <w:tabs>
          <w:tab w:val="clear" w:pos="975"/>
          <w:tab w:val="num" w:pos="180"/>
        </w:tabs>
        <w:spacing w:after="0" w:line="240" w:lineRule="atLeast"/>
        <w:ind w:left="0" w:firstLine="0"/>
        <w:contextualSpacing/>
        <w:jc w:val="both"/>
        <w:rPr>
          <w:sz w:val="28"/>
          <w:szCs w:val="28"/>
        </w:rPr>
      </w:pPr>
      <w:r>
        <w:rPr>
          <w:sz w:val="28"/>
          <w:szCs w:val="28"/>
        </w:rPr>
        <w:t xml:space="preserve"> Ljudi su u komuniz</w:t>
      </w:r>
      <w:r w:rsidRPr="005C36FD">
        <w:rPr>
          <w:sz w:val="28"/>
          <w:szCs w:val="28"/>
        </w:rPr>
        <w:t xml:space="preserve">mu bili ____________ (siromašni) nego danas. </w:t>
      </w:r>
    </w:p>
    <w:p w:rsidR="004A38EF" w:rsidRPr="005C36FD" w:rsidRDefault="004A38EF" w:rsidP="004A38EF">
      <w:pPr>
        <w:numPr>
          <w:ilvl w:val="0"/>
          <w:numId w:val="10"/>
        </w:numPr>
        <w:tabs>
          <w:tab w:val="clear" w:pos="975"/>
          <w:tab w:val="num" w:pos="180"/>
        </w:tabs>
        <w:spacing w:after="0" w:line="240" w:lineRule="atLeast"/>
        <w:ind w:left="0" w:firstLine="0"/>
        <w:contextualSpacing/>
        <w:jc w:val="both"/>
        <w:rPr>
          <w:sz w:val="28"/>
          <w:szCs w:val="28"/>
        </w:rPr>
      </w:pPr>
      <w:r w:rsidRPr="005C36FD">
        <w:rPr>
          <w:sz w:val="28"/>
          <w:szCs w:val="28"/>
        </w:rPr>
        <w:t xml:space="preserve"> Obožavaju ___________ (ljuto) jela.</w:t>
      </w:r>
    </w:p>
    <w:p w:rsidR="004A38EF" w:rsidRPr="005C36FD" w:rsidRDefault="004A38EF" w:rsidP="004A38EF">
      <w:pPr>
        <w:numPr>
          <w:ilvl w:val="0"/>
          <w:numId w:val="10"/>
        </w:numPr>
        <w:tabs>
          <w:tab w:val="clear" w:pos="975"/>
          <w:tab w:val="num" w:pos="360"/>
        </w:tabs>
        <w:spacing w:after="0" w:line="240" w:lineRule="atLeast"/>
        <w:ind w:left="0" w:firstLine="0"/>
        <w:contextualSpacing/>
        <w:jc w:val="both"/>
        <w:rPr>
          <w:sz w:val="28"/>
          <w:szCs w:val="28"/>
        </w:rPr>
      </w:pPr>
      <w:r w:rsidRPr="005C36FD">
        <w:rPr>
          <w:sz w:val="28"/>
          <w:szCs w:val="28"/>
        </w:rPr>
        <w:t>Zašto jedete u ______</w:t>
      </w:r>
      <w:r w:rsidRPr="005C36FD">
        <w:rPr>
          <w:sz w:val="28"/>
          <w:szCs w:val="28"/>
        </w:rPr>
        <w:softHyphen/>
      </w:r>
      <w:r w:rsidRPr="005C36FD">
        <w:rPr>
          <w:sz w:val="28"/>
          <w:szCs w:val="28"/>
        </w:rPr>
        <w:softHyphen/>
      </w:r>
      <w:r w:rsidRPr="005C36FD">
        <w:rPr>
          <w:sz w:val="28"/>
          <w:szCs w:val="28"/>
        </w:rPr>
        <w:softHyphen/>
      </w:r>
      <w:r w:rsidRPr="005C36FD">
        <w:rPr>
          <w:sz w:val="28"/>
          <w:szCs w:val="28"/>
        </w:rPr>
        <w:softHyphen/>
      </w:r>
      <w:r w:rsidRPr="005C36FD">
        <w:rPr>
          <w:sz w:val="28"/>
          <w:szCs w:val="28"/>
        </w:rPr>
        <w:softHyphen/>
      </w:r>
      <w:r w:rsidRPr="005C36FD">
        <w:rPr>
          <w:sz w:val="28"/>
          <w:szCs w:val="28"/>
        </w:rPr>
        <w:softHyphen/>
      </w:r>
      <w:r w:rsidRPr="005C36FD">
        <w:rPr>
          <w:sz w:val="28"/>
          <w:szCs w:val="28"/>
        </w:rPr>
        <w:softHyphen/>
      </w:r>
      <w:r w:rsidRPr="005C36FD">
        <w:rPr>
          <w:sz w:val="28"/>
          <w:szCs w:val="28"/>
        </w:rPr>
        <w:softHyphen/>
      </w:r>
      <w:r w:rsidRPr="005C36FD">
        <w:rPr>
          <w:sz w:val="28"/>
          <w:szCs w:val="28"/>
        </w:rPr>
        <w:softHyphen/>
      </w:r>
      <w:r w:rsidRPr="005C36FD">
        <w:rPr>
          <w:sz w:val="28"/>
          <w:szCs w:val="28"/>
        </w:rPr>
        <w:softHyphen/>
      </w:r>
      <w:r w:rsidRPr="005C36FD">
        <w:rPr>
          <w:sz w:val="28"/>
          <w:szCs w:val="28"/>
        </w:rPr>
        <w:softHyphen/>
      </w:r>
      <w:r w:rsidRPr="005C36FD">
        <w:rPr>
          <w:sz w:val="28"/>
          <w:szCs w:val="28"/>
        </w:rPr>
        <w:softHyphen/>
      </w:r>
      <w:r w:rsidRPr="005C36FD">
        <w:rPr>
          <w:sz w:val="28"/>
          <w:szCs w:val="28"/>
        </w:rPr>
        <w:softHyphen/>
      </w:r>
      <w:r w:rsidRPr="005C36FD">
        <w:rPr>
          <w:sz w:val="28"/>
          <w:szCs w:val="28"/>
        </w:rPr>
        <w:softHyphen/>
      </w:r>
      <w:r w:rsidRPr="005C36FD">
        <w:rPr>
          <w:sz w:val="28"/>
          <w:szCs w:val="28"/>
        </w:rPr>
        <w:softHyphen/>
      </w:r>
      <w:r w:rsidRPr="005C36FD">
        <w:rPr>
          <w:sz w:val="28"/>
          <w:szCs w:val="28"/>
        </w:rPr>
        <w:softHyphen/>
      </w:r>
      <w:r w:rsidRPr="005C36FD">
        <w:rPr>
          <w:sz w:val="28"/>
          <w:szCs w:val="28"/>
        </w:rPr>
        <w:softHyphen/>
      </w:r>
      <w:r w:rsidRPr="005C36FD">
        <w:rPr>
          <w:sz w:val="28"/>
          <w:szCs w:val="28"/>
        </w:rPr>
        <w:softHyphen/>
      </w:r>
      <w:r w:rsidRPr="005C36FD">
        <w:rPr>
          <w:sz w:val="28"/>
          <w:szCs w:val="28"/>
        </w:rPr>
        <w:softHyphen/>
      </w:r>
      <w:r w:rsidRPr="005C36FD">
        <w:rPr>
          <w:sz w:val="28"/>
          <w:szCs w:val="28"/>
        </w:rPr>
        <w:softHyphen/>
      </w:r>
      <w:r w:rsidRPr="005C36FD">
        <w:rPr>
          <w:sz w:val="28"/>
          <w:szCs w:val="28"/>
        </w:rPr>
        <w:softHyphen/>
      </w:r>
      <w:r w:rsidRPr="005C36FD">
        <w:rPr>
          <w:sz w:val="28"/>
          <w:szCs w:val="28"/>
        </w:rPr>
        <w:softHyphen/>
        <w:t>______ (skupi) restoranima? Mi izaberemo uvijek dobar, ali _____</w:t>
      </w:r>
      <w:r w:rsidRPr="005C36FD">
        <w:rPr>
          <w:sz w:val="28"/>
          <w:szCs w:val="28"/>
        </w:rPr>
        <w:softHyphen/>
      </w:r>
      <w:r w:rsidRPr="005C36FD">
        <w:rPr>
          <w:sz w:val="28"/>
          <w:szCs w:val="28"/>
        </w:rPr>
        <w:softHyphen/>
      </w:r>
      <w:r w:rsidRPr="005C36FD">
        <w:rPr>
          <w:sz w:val="28"/>
          <w:szCs w:val="28"/>
        </w:rPr>
        <w:softHyphen/>
      </w:r>
      <w:r w:rsidRPr="005C36FD">
        <w:rPr>
          <w:sz w:val="28"/>
          <w:szCs w:val="28"/>
        </w:rPr>
        <w:softHyphen/>
        <w:t>____ (jeftin).</w:t>
      </w:r>
    </w:p>
    <w:p w:rsidR="004A38EF" w:rsidRPr="005C36FD" w:rsidRDefault="004A38EF" w:rsidP="004A38EF">
      <w:pPr>
        <w:numPr>
          <w:ilvl w:val="0"/>
          <w:numId w:val="10"/>
        </w:numPr>
        <w:tabs>
          <w:tab w:val="clear" w:pos="975"/>
          <w:tab w:val="num" w:pos="360"/>
        </w:tabs>
        <w:spacing w:after="0" w:line="240" w:lineRule="atLeast"/>
        <w:ind w:left="0" w:firstLine="0"/>
        <w:contextualSpacing/>
        <w:jc w:val="both"/>
        <w:rPr>
          <w:sz w:val="28"/>
          <w:szCs w:val="28"/>
        </w:rPr>
      </w:pPr>
      <w:r w:rsidRPr="005C36FD">
        <w:rPr>
          <w:sz w:val="28"/>
          <w:szCs w:val="28"/>
        </w:rPr>
        <w:t>Ovu godinu je bilo ____________ (toplo) ljeto i __</w:t>
      </w:r>
      <w:r w:rsidRPr="005C36FD">
        <w:rPr>
          <w:sz w:val="28"/>
          <w:szCs w:val="28"/>
        </w:rPr>
        <w:softHyphen/>
      </w:r>
      <w:r w:rsidRPr="005C36FD">
        <w:rPr>
          <w:sz w:val="28"/>
          <w:szCs w:val="28"/>
        </w:rPr>
        <w:softHyphen/>
      </w:r>
      <w:r w:rsidRPr="005C36FD">
        <w:rPr>
          <w:sz w:val="28"/>
          <w:szCs w:val="28"/>
        </w:rPr>
        <w:softHyphen/>
      </w:r>
      <w:r w:rsidRPr="005C36FD">
        <w:rPr>
          <w:sz w:val="28"/>
          <w:szCs w:val="28"/>
        </w:rPr>
        <w:softHyphen/>
      </w:r>
      <w:r w:rsidRPr="005C36FD">
        <w:rPr>
          <w:sz w:val="28"/>
          <w:szCs w:val="28"/>
        </w:rPr>
        <w:softHyphen/>
        <w:t>___________ (hladna) zima nego ikada.</w:t>
      </w:r>
    </w:p>
    <w:p w:rsidR="004A38EF" w:rsidRPr="005C36FD" w:rsidRDefault="004A38EF" w:rsidP="004A38EF">
      <w:pPr>
        <w:numPr>
          <w:ilvl w:val="0"/>
          <w:numId w:val="10"/>
        </w:numPr>
        <w:tabs>
          <w:tab w:val="clear" w:pos="975"/>
          <w:tab w:val="num" w:pos="360"/>
        </w:tabs>
        <w:spacing w:after="0" w:line="240" w:lineRule="atLeast"/>
        <w:ind w:left="0" w:firstLine="0"/>
        <w:contextualSpacing/>
        <w:jc w:val="both"/>
        <w:rPr>
          <w:sz w:val="28"/>
          <w:szCs w:val="28"/>
        </w:rPr>
      </w:pPr>
      <w:r w:rsidRPr="005C36FD">
        <w:rPr>
          <w:sz w:val="28"/>
          <w:szCs w:val="28"/>
        </w:rPr>
        <w:t>Ovo je more ________________(dubok).</w:t>
      </w:r>
    </w:p>
    <w:p w:rsidR="004A38EF" w:rsidRPr="005C36FD" w:rsidRDefault="004A38EF" w:rsidP="004A38EF">
      <w:pPr>
        <w:numPr>
          <w:ilvl w:val="0"/>
          <w:numId w:val="10"/>
        </w:numPr>
        <w:tabs>
          <w:tab w:val="clear" w:pos="975"/>
          <w:tab w:val="num" w:pos="360"/>
        </w:tabs>
        <w:spacing w:after="0" w:line="240" w:lineRule="atLeast"/>
        <w:ind w:left="0" w:firstLine="0"/>
        <w:contextualSpacing/>
        <w:jc w:val="both"/>
        <w:rPr>
          <w:sz w:val="28"/>
          <w:szCs w:val="28"/>
        </w:rPr>
      </w:pPr>
      <w:r w:rsidRPr="005C36FD">
        <w:rPr>
          <w:sz w:val="28"/>
          <w:szCs w:val="28"/>
        </w:rPr>
        <w:t>Ona ima ______________ (duga) kosu od mene.</w:t>
      </w:r>
    </w:p>
    <w:p w:rsidR="004A38EF" w:rsidRPr="005C36FD" w:rsidRDefault="004A38EF" w:rsidP="004A38EF">
      <w:pPr>
        <w:numPr>
          <w:ilvl w:val="0"/>
          <w:numId w:val="10"/>
        </w:numPr>
        <w:tabs>
          <w:tab w:val="clear" w:pos="975"/>
          <w:tab w:val="num" w:pos="360"/>
        </w:tabs>
        <w:spacing w:after="0" w:line="240" w:lineRule="atLeast"/>
        <w:ind w:left="0" w:firstLine="0"/>
        <w:contextualSpacing/>
        <w:jc w:val="both"/>
        <w:rPr>
          <w:sz w:val="28"/>
          <w:szCs w:val="28"/>
        </w:rPr>
      </w:pPr>
      <w:r w:rsidRPr="005C36FD">
        <w:rPr>
          <w:sz w:val="28"/>
          <w:szCs w:val="28"/>
        </w:rPr>
        <w:t>Ferrari je ____________ (brz) i _____________ (poznati) auto od Škode.</w:t>
      </w:r>
    </w:p>
    <w:p w:rsidR="004A38EF" w:rsidRPr="005C36FD" w:rsidRDefault="004A38EF" w:rsidP="004A38EF">
      <w:pPr>
        <w:numPr>
          <w:ilvl w:val="0"/>
          <w:numId w:val="10"/>
        </w:numPr>
        <w:tabs>
          <w:tab w:val="clear" w:pos="975"/>
          <w:tab w:val="num" w:pos="360"/>
        </w:tabs>
        <w:spacing w:after="0" w:line="240" w:lineRule="atLeast"/>
        <w:ind w:left="0" w:firstLine="0"/>
        <w:contextualSpacing/>
        <w:jc w:val="both"/>
        <w:rPr>
          <w:sz w:val="28"/>
          <w:szCs w:val="28"/>
        </w:rPr>
      </w:pPr>
      <w:r w:rsidRPr="005C36FD">
        <w:rPr>
          <w:sz w:val="28"/>
          <w:szCs w:val="28"/>
        </w:rPr>
        <w:t>S _____</w:t>
      </w:r>
      <w:r w:rsidRPr="005C36FD">
        <w:rPr>
          <w:sz w:val="28"/>
          <w:szCs w:val="28"/>
        </w:rPr>
        <w:softHyphen/>
      </w:r>
      <w:r w:rsidRPr="005C36FD">
        <w:rPr>
          <w:sz w:val="28"/>
          <w:szCs w:val="28"/>
        </w:rPr>
        <w:softHyphen/>
      </w:r>
      <w:r w:rsidRPr="005C36FD">
        <w:rPr>
          <w:sz w:val="28"/>
          <w:szCs w:val="28"/>
        </w:rPr>
        <w:softHyphen/>
      </w:r>
      <w:r w:rsidRPr="005C36FD">
        <w:rPr>
          <w:sz w:val="28"/>
          <w:szCs w:val="28"/>
        </w:rPr>
        <w:softHyphen/>
      </w:r>
      <w:r w:rsidRPr="005C36FD">
        <w:rPr>
          <w:sz w:val="28"/>
          <w:szCs w:val="28"/>
        </w:rPr>
        <w:softHyphen/>
      </w:r>
      <w:r w:rsidRPr="005C36FD">
        <w:rPr>
          <w:sz w:val="28"/>
          <w:szCs w:val="28"/>
        </w:rPr>
        <w:softHyphen/>
        <w:t>______ (mladi) dečkima ne možete razgovarati o ______ (važne) stvarima.</w:t>
      </w:r>
    </w:p>
    <w:p w:rsidR="004A38EF" w:rsidRPr="005C36FD" w:rsidRDefault="004A38EF" w:rsidP="004A38EF">
      <w:pPr>
        <w:numPr>
          <w:ilvl w:val="0"/>
          <w:numId w:val="10"/>
        </w:numPr>
        <w:tabs>
          <w:tab w:val="clear" w:pos="975"/>
          <w:tab w:val="num" w:pos="360"/>
        </w:tabs>
        <w:spacing w:after="0" w:line="240" w:lineRule="atLeast"/>
        <w:ind w:left="0" w:firstLine="0"/>
        <w:contextualSpacing/>
        <w:jc w:val="both"/>
        <w:rPr>
          <w:sz w:val="28"/>
          <w:szCs w:val="28"/>
        </w:rPr>
      </w:pPr>
      <w:r w:rsidRPr="005C36FD">
        <w:rPr>
          <w:sz w:val="28"/>
          <w:szCs w:val="28"/>
        </w:rPr>
        <w:t>Crno more je ________ i ___________ (slano i toplo) nego Jadransko more.</w:t>
      </w:r>
    </w:p>
    <w:p w:rsidR="004A38EF" w:rsidRPr="005C36FD" w:rsidRDefault="004A38EF" w:rsidP="004A38EF">
      <w:pPr>
        <w:numPr>
          <w:ilvl w:val="0"/>
          <w:numId w:val="10"/>
        </w:numPr>
        <w:tabs>
          <w:tab w:val="clear" w:pos="975"/>
          <w:tab w:val="num" w:pos="360"/>
        </w:tabs>
        <w:spacing w:after="0" w:line="240" w:lineRule="atLeast"/>
        <w:ind w:left="0" w:firstLine="0"/>
        <w:contextualSpacing/>
        <w:jc w:val="both"/>
        <w:rPr>
          <w:sz w:val="28"/>
          <w:szCs w:val="28"/>
        </w:rPr>
      </w:pPr>
      <w:r w:rsidRPr="005C36FD">
        <w:rPr>
          <w:sz w:val="28"/>
          <w:szCs w:val="28"/>
        </w:rPr>
        <w:t>Njegova je soba _______________ (uredna) od moje.</w:t>
      </w:r>
    </w:p>
    <w:p w:rsidR="004A38EF" w:rsidRPr="005C36FD" w:rsidRDefault="004A38EF" w:rsidP="004A38EF">
      <w:pPr>
        <w:numPr>
          <w:ilvl w:val="0"/>
          <w:numId w:val="10"/>
        </w:numPr>
        <w:tabs>
          <w:tab w:val="clear" w:pos="975"/>
          <w:tab w:val="num" w:pos="360"/>
        </w:tabs>
        <w:spacing w:after="0" w:line="240" w:lineRule="atLeast"/>
        <w:ind w:left="0" w:firstLine="0"/>
        <w:contextualSpacing/>
        <w:jc w:val="both"/>
        <w:rPr>
          <w:sz w:val="28"/>
          <w:szCs w:val="28"/>
        </w:rPr>
      </w:pPr>
      <w:r w:rsidRPr="005C36FD">
        <w:rPr>
          <w:sz w:val="28"/>
          <w:szCs w:val="28"/>
        </w:rPr>
        <w:t>Moja mama ima</w:t>
      </w:r>
      <w:r w:rsidR="00BE3F45">
        <w:rPr>
          <w:sz w:val="28"/>
          <w:szCs w:val="28"/>
          <w:u w:val="single"/>
        </w:rPr>
        <w:tab/>
      </w:r>
      <w:r w:rsidR="00BE3F45">
        <w:rPr>
          <w:sz w:val="28"/>
          <w:szCs w:val="28"/>
          <w:u w:val="single"/>
        </w:rPr>
        <w:tab/>
      </w:r>
      <w:r w:rsidR="00BE3F45">
        <w:rPr>
          <w:sz w:val="28"/>
          <w:szCs w:val="28"/>
          <w:u w:val="single"/>
        </w:rPr>
        <w:tab/>
      </w:r>
      <w:r w:rsidRPr="005C36FD">
        <w:rPr>
          <w:sz w:val="28"/>
          <w:szCs w:val="28"/>
        </w:rPr>
        <w:t xml:space="preserve"> (meke) ruke nego ti.</w:t>
      </w:r>
    </w:p>
    <w:p w:rsidR="004A38EF" w:rsidRPr="005C36FD" w:rsidRDefault="004A38EF" w:rsidP="004A38EF">
      <w:pPr>
        <w:numPr>
          <w:ilvl w:val="0"/>
          <w:numId w:val="10"/>
        </w:numPr>
        <w:tabs>
          <w:tab w:val="clear" w:pos="975"/>
          <w:tab w:val="num" w:pos="360"/>
        </w:tabs>
        <w:spacing w:after="0" w:line="240" w:lineRule="atLeast"/>
        <w:ind w:left="0" w:firstLine="0"/>
        <w:contextualSpacing/>
        <w:jc w:val="both"/>
        <w:rPr>
          <w:sz w:val="28"/>
          <w:szCs w:val="28"/>
        </w:rPr>
      </w:pPr>
      <w:r w:rsidRPr="005C36FD">
        <w:rPr>
          <w:sz w:val="28"/>
          <w:szCs w:val="28"/>
        </w:rPr>
        <w:t xml:space="preserve">Pričekaj da kruška bude ______ (zrela)! Bit će ______ i ______ (meka i slatka). </w:t>
      </w:r>
    </w:p>
    <w:p w:rsidR="004A38EF" w:rsidRPr="005C36FD" w:rsidRDefault="004A38EF" w:rsidP="004A38EF">
      <w:pPr>
        <w:numPr>
          <w:ilvl w:val="0"/>
          <w:numId w:val="10"/>
        </w:numPr>
        <w:tabs>
          <w:tab w:val="clear" w:pos="975"/>
          <w:tab w:val="num" w:pos="360"/>
        </w:tabs>
        <w:spacing w:after="0" w:line="240" w:lineRule="atLeast"/>
        <w:ind w:left="0" w:firstLine="0"/>
        <w:contextualSpacing/>
        <w:jc w:val="both"/>
        <w:rPr>
          <w:sz w:val="28"/>
          <w:szCs w:val="28"/>
        </w:rPr>
      </w:pPr>
      <w:r w:rsidRPr="005C36FD">
        <w:rPr>
          <w:sz w:val="28"/>
          <w:szCs w:val="28"/>
        </w:rPr>
        <w:t>Naša je zgrada___________ (niska) od vaše?</w:t>
      </w:r>
    </w:p>
    <w:p w:rsidR="004A38EF" w:rsidRPr="00AA6D02" w:rsidRDefault="004A38EF" w:rsidP="00236B22">
      <w:pPr>
        <w:spacing w:line="240" w:lineRule="atLeast"/>
        <w:jc w:val="both"/>
        <w:rPr>
          <w:sz w:val="28"/>
          <w:szCs w:val="28"/>
        </w:rPr>
      </w:pPr>
    </w:p>
    <w:p w:rsidR="00236B22" w:rsidRPr="00AA6D02" w:rsidRDefault="00236B22" w:rsidP="00236B22">
      <w:pPr>
        <w:spacing w:line="240" w:lineRule="atLeast"/>
        <w:jc w:val="both"/>
        <w:rPr>
          <w:sz w:val="28"/>
          <w:szCs w:val="28"/>
        </w:rPr>
      </w:pPr>
    </w:p>
    <w:p w:rsidR="00572E34" w:rsidRDefault="00572E34" w:rsidP="00236B22">
      <w:pPr>
        <w:pStyle w:val="Obsahtabulky"/>
        <w:spacing w:after="283" w:line="360" w:lineRule="auto"/>
        <w:jc w:val="center"/>
        <w:rPr>
          <w:b/>
          <w:bCs/>
          <w:sz w:val="28"/>
          <w:szCs w:val="28"/>
        </w:rPr>
      </w:pPr>
    </w:p>
    <w:p w:rsidR="00572E34" w:rsidRDefault="00572E34" w:rsidP="00236B22">
      <w:pPr>
        <w:pStyle w:val="Obsahtabulky"/>
        <w:spacing w:after="283" w:line="360" w:lineRule="auto"/>
        <w:jc w:val="center"/>
        <w:rPr>
          <w:b/>
          <w:bCs/>
          <w:sz w:val="28"/>
          <w:szCs w:val="28"/>
        </w:rPr>
      </w:pPr>
    </w:p>
    <w:p w:rsidR="00572E34" w:rsidRDefault="00572E34" w:rsidP="00236B22">
      <w:pPr>
        <w:pStyle w:val="Obsahtabulky"/>
        <w:spacing w:after="283" w:line="360" w:lineRule="auto"/>
        <w:jc w:val="center"/>
        <w:rPr>
          <w:b/>
          <w:bCs/>
          <w:sz w:val="28"/>
          <w:szCs w:val="28"/>
        </w:rPr>
      </w:pPr>
    </w:p>
    <w:p w:rsidR="00572E34" w:rsidRDefault="00572E34" w:rsidP="00236B22">
      <w:pPr>
        <w:pStyle w:val="Obsahtabulky"/>
        <w:spacing w:after="283" w:line="360" w:lineRule="auto"/>
        <w:jc w:val="center"/>
        <w:rPr>
          <w:b/>
          <w:bCs/>
          <w:sz w:val="28"/>
          <w:szCs w:val="28"/>
        </w:rPr>
      </w:pPr>
    </w:p>
    <w:p w:rsidR="00572E34" w:rsidRDefault="00572E34" w:rsidP="00236B22">
      <w:pPr>
        <w:pStyle w:val="Obsahtabulky"/>
        <w:spacing w:after="283" w:line="360" w:lineRule="auto"/>
        <w:jc w:val="center"/>
        <w:rPr>
          <w:b/>
          <w:bCs/>
          <w:sz w:val="28"/>
          <w:szCs w:val="28"/>
        </w:rPr>
      </w:pPr>
    </w:p>
    <w:p w:rsidR="00572E34" w:rsidRDefault="00572E34" w:rsidP="00236B22">
      <w:pPr>
        <w:pStyle w:val="Obsahtabulky"/>
        <w:spacing w:after="283" w:line="360" w:lineRule="auto"/>
        <w:jc w:val="center"/>
        <w:rPr>
          <w:b/>
          <w:bCs/>
          <w:sz w:val="28"/>
          <w:szCs w:val="28"/>
        </w:rPr>
      </w:pPr>
    </w:p>
    <w:p w:rsidR="00236B22" w:rsidRDefault="00236B22" w:rsidP="00236B22">
      <w:pPr>
        <w:pStyle w:val="Obsahtabulky"/>
        <w:spacing w:after="283" w:line="360" w:lineRule="auto"/>
        <w:jc w:val="center"/>
        <w:rPr>
          <w:b/>
          <w:bCs/>
          <w:sz w:val="28"/>
          <w:szCs w:val="28"/>
        </w:rPr>
      </w:pPr>
      <w:r>
        <w:rPr>
          <w:b/>
          <w:bCs/>
          <w:sz w:val="28"/>
          <w:szCs w:val="28"/>
        </w:rPr>
        <w:lastRenderedPageBreak/>
        <w:t>Stan iz snova</w:t>
      </w:r>
    </w:p>
    <w:p w:rsidR="00236B22" w:rsidRDefault="00236B22" w:rsidP="00236B22">
      <w:pPr>
        <w:pStyle w:val="Obsahtabulky"/>
        <w:spacing w:after="283" w:line="360" w:lineRule="auto"/>
        <w:jc w:val="both"/>
        <w:rPr>
          <w:i/>
          <w:iCs/>
          <w:sz w:val="28"/>
          <w:szCs w:val="28"/>
        </w:rPr>
      </w:pPr>
      <w:r>
        <w:rPr>
          <w:i/>
          <w:iCs/>
          <w:sz w:val="28"/>
          <w:szCs w:val="28"/>
        </w:rPr>
        <w:t>Ivona i Bojan su se prošli tjedan zaručili. Već neko vrijeme žive skupa u jednom unajmljenom stanu u centru Zagreba. Sad razmišljaju o tome da bi digli kredit i kupili svoj vlastiti stan, ili kućicu. Međutim, njihovo mišljenje o stanovanju se dosta razlikuje. Bojan bi želio da se presele na obalu i tamo kupe stan u potkrovlju. Zatim Ivona želi ostati u Zagrebu i kupiti negdje u predgrađu malu kućicu.</w:t>
      </w:r>
    </w:p>
    <w:p w:rsidR="00236B22" w:rsidRDefault="00236B22" w:rsidP="00236B22">
      <w:pPr>
        <w:pStyle w:val="Obsahtabulky"/>
        <w:spacing w:after="283" w:line="360" w:lineRule="auto"/>
        <w:jc w:val="both"/>
        <w:rPr>
          <w:sz w:val="28"/>
          <w:szCs w:val="28"/>
        </w:rPr>
      </w:pPr>
      <w:r>
        <w:rPr>
          <w:i/>
          <w:iCs/>
          <w:sz w:val="28"/>
          <w:szCs w:val="28"/>
        </w:rPr>
        <w:t xml:space="preserve">Bojan: </w:t>
      </w:r>
      <w:r>
        <w:rPr>
          <w:sz w:val="28"/>
          <w:szCs w:val="28"/>
        </w:rPr>
        <w:t>Znaš, već dugo želim jedan poseban stan, drugačiji od ovoga što imamo… Bio bi to moj stan iz snova… Negdje blizu mora… I, obavezno, ali baš obavezno, morao bi imati pogled na more… Tako da… kad se probudim, izađem na balkon i promat</w:t>
      </w:r>
      <w:r w:rsidR="002A634C">
        <w:rPr>
          <w:sz w:val="28"/>
          <w:szCs w:val="28"/>
        </w:rPr>
        <w:t>ram to beskrajno more… A još ako</w:t>
      </w:r>
      <w:r>
        <w:rPr>
          <w:sz w:val="28"/>
          <w:szCs w:val="28"/>
        </w:rPr>
        <w:t xml:space="preserve"> bi bio u potkrovlju jedne manje zgrade… Tako da, prije nego zaspimo, mogli bi</w:t>
      </w:r>
      <w:r w:rsidR="002A634C">
        <w:rPr>
          <w:sz w:val="28"/>
          <w:szCs w:val="28"/>
        </w:rPr>
        <w:t>smo</w:t>
      </w:r>
      <w:r>
        <w:rPr>
          <w:sz w:val="28"/>
          <w:szCs w:val="28"/>
        </w:rPr>
        <w:t xml:space="preserve"> promatrati sjajne zvijezde…</w:t>
      </w:r>
    </w:p>
    <w:p w:rsidR="00236B22" w:rsidRPr="00B51602" w:rsidRDefault="00236B22" w:rsidP="00236B22">
      <w:pPr>
        <w:pStyle w:val="Obsahtabulky"/>
        <w:spacing w:after="283" w:line="360" w:lineRule="auto"/>
        <w:jc w:val="both"/>
        <w:rPr>
          <w:sz w:val="28"/>
          <w:szCs w:val="28"/>
        </w:rPr>
      </w:pPr>
      <w:r w:rsidRPr="00B51602">
        <w:rPr>
          <w:iCs/>
          <w:sz w:val="28"/>
          <w:szCs w:val="28"/>
        </w:rPr>
        <w:t xml:space="preserve">Ivona: </w:t>
      </w:r>
      <w:r w:rsidRPr="00B51602">
        <w:rPr>
          <w:sz w:val="28"/>
          <w:szCs w:val="28"/>
        </w:rPr>
        <w:t>„Ja bih više voljela malu kućicu na kat u predivnoj lokaciji, koja bi imala prekrasno dvorište sa cvijećem, i malim jezercem. Kuća bi bila okružena zelenilom i voćnjakom. Uz sp</w:t>
      </w:r>
      <w:r w:rsidR="002A634C">
        <w:rPr>
          <w:sz w:val="28"/>
          <w:szCs w:val="28"/>
        </w:rPr>
        <w:t>avaću sobu bih imala malu terasu</w:t>
      </w:r>
      <w:r w:rsidRPr="00B51602">
        <w:rPr>
          <w:sz w:val="28"/>
          <w:szCs w:val="28"/>
        </w:rPr>
        <w:t xml:space="preserve"> gdje bih svako jutro pila svoju prvu kavu. U prizemlju bi bio dnevni boravak povezan s kuhinjom, kupaona s WC-om i garaža. Na katu bi bila spavaća soba (s terasom), velika dječja soba, soba za goste i još jedna kup</w:t>
      </w:r>
      <w:r w:rsidRPr="00B51602">
        <w:rPr>
          <w:iCs/>
          <w:sz w:val="28"/>
          <w:szCs w:val="28"/>
        </w:rPr>
        <w:t xml:space="preserve">aona s WC-om. </w:t>
      </w:r>
      <w:r w:rsidRPr="00B51602">
        <w:rPr>
          <w:bCs/>
          <w:iCs/>
          <w:sz w:val="28"/>
          <w:szCs w:val="28"/>
        </w:rPr>
        <w:t>Dnevni boravak</w:t>
      </w:r>
      <w:r w:rsidRPr="00B51602">
        <w:rPr>
          <w:iCs/>
          <w:sz w:val="28"/>
          <w:szCs w:val="28"/>
        </w:rPr>
        <w:t xml:space="preserve"> bi trebao imati jedan zid od stakla. Unutra bi bio veliki  kauč od tamno</w:t>
      </w:r>
      <w:r w:rsidR="002A634C">
        <w:rPr>
          <w:iCs/>
          <w:sz w:val="28"/>
          <w:szCs w:val="28"/>
        </w:rPr>
        <w:t xml:space="preserve"> </w:t>
      </w:r>
      <w:r w:rsidRPr="00B51602">
        <w:rPr>
          <w:iCs/>
          <w:sz w:val="28"/>
          <w:szCs w:val="28"/>
        </w:rPr>
        <w:t xml:space="preserve">smeđe kože i dvije starinske fotelje, na zidovima bi bile različite slike. Glavni komad namještaja bi u dnevnom boravku bila stara velika knjižnica iz 18. stoljeća. Ima i plazma televizije na zidu koja se može ugodno gledati s kauča. </w:t>
      </w:r>
      <w:r w:rsidRPr="00B51602">
        <w:rPr>
          <w:bCs/>
          <w:iCs/>
          <w:sz w:val="28"/>
          <w:szCs w:val="28"/>
        </w:rPr>
        <w:t xml:space="preserve">Kuhinjski namještaj </w:t>
      </w:r>
      <w:r w:rsidRPr="00B51602">
        <w:rPr>
          <w:iCs/>
          <w:sz w:val="28"/>
          <w:szCs w:val="28"/>
        </w:rPr>
        <w:t>bi trebao biti u svijetlim bojama, a naravno od drveta. U kuhinji bi bilo mnogo nepotrebnih stvarčica. Do</w:t>
      </w:r>
      <w:r w:rsidRPr="00B51602">
        <w:rPr>
          <w:sz w:val="28"/>
          <w:szCs w:val="28"/>
        </w:rPr>
        <w:t>nja kupaona bi bila veća, u njoj bi se nalazila perilica. Gornja kupaona bi  bila manjih dimenzija, na zidovima bi bile tamno zelene pločice, a na podu žute u obliku kvadrata.</w:t>
      </w:r>
    </w:p>
    <w:p w:rsidR="00236B22" w:rsidRDefault="00236B22" w:rsidP="00236B22">
      <w:pPr>
        <w:pStyle w:val="Obsahtabulky"/>
        <w:spacing w:after="283" w:line="360" w:lineRule="auto"/>
        <w:jc w:val="both"/>
        <w:rPr>
          <w:sz w:val="28"/>
          <w:szCs w:val="28"/>
        </w:rPr>
      </w:pPr>
      <w:r>
        <w:rPr>
          <w:i/>
          <w:iCs/>
          <w:sz w:val="28"/>
          <w:szCs w:val="28"/>
        </w:rPr>
        <w:lastRenderedPageBreak/>
        <w:t xml:space="preserve">Bojan: </w:t>
      </w:r>
      <w:r>
        <w:rPr>
          <w:sz w:val="28"/>
          <w:szCs w:val="28"/>
        </w:rPr>
        <w:t>Ljubavi, najvažnije je da smo s</w:t>
      </w:r>
      <w:r w:rsidR="002A634C">
        <w:rPr>
          <w:sz w:val="28"/>
          <w:szCs w:val="28"/>
        </w:rPr>
        <w:t>kupa i da se volimo, sve drugo ć</w:t>
      </w:r>
      <w:r>
        <w:rPr>
          <w:sz w:val="28"/>
          <w:szCs w:val="28"/>
        </w:rPr>
        <w:t>e doći.</w:t>
      </w:r>
    </w:p>
    <w:p w:rsidR="00236B22" w:rsidRDefault="00236B22" w:rsidP="00236B22">
      <w:pPr>
        <w:pStyle w:val="Obsahtabulky"/>
        <w:spacing w:after="283" w:line="360" w:lineRule="auto"/>
        <w:jc w:val="both"/>
        <w:rPr>
          <w:sz w:val="28"/>
          <w:szCs w:val="28"/>
        </w:rPr>
      </w:pPr>
    </w:p>
    <w:p w:rsidR="00236B22" w:rsidRDefault="00236B22" w:rsidP="00236B22">
      <w:pPr>
        <w:pStyle w:val="Obsahtabulky"/>
        <w:spacing w:after="283" w:line="200" w:lineRule="atLeast"/>
        <w:jc w:val="both"/>
        <w:rPr>
          <w:i/>
          <w:iCs/>
          <w:sz w:val="28"/>
          <w:szCs w:val="28"/>
        </w:rPr>
      </w:pPr>
      <w:r>
        <w:rPr>
          <w:i/>
          <w:iCs/>
          <w:sz w:val="28"/>
          <w:szCs w:val="28"/>
        </w:rPr>
        <w:t>Odpovězte celou větou!</w:t>
      </w:r>
    </w:p>
    <w:p w:rsidR="00236B22" w:rsidRDefault="00236B22" w:rsidP="00236B22">
      <w:pPr>
        <w:pStyle w:val="Obsahtabulky"/>
        <w:spacing w:after="283" w:line="200" w:lineRule="atLeast"/>
        <w:jc w:val="both"/>
        <w:rPr>
          <w:sz w:val="28"/>
          <w:szCs w:val="28"/>
        </w:rPr>
      </w:pPr>
      <w:r>
        <w:rPr>
          <w:sz w:val="28"/>
          <w:szCs w:val="28"/>
        </w:rPr>
        <w:t>Kako bi trebao izgledati vaš stan snova?</w:t>
      </w:r>
    </w:p>
    <w:p w:rsidR="00236B22" w:rsidRDefault="00236B22" w:rsidP="00236B22">
      <w:pPr>
        <w:pStyle w:val="Obsahtabulky"/>
        <w:spacing w:after="283" w:line="200" w:lineRule="atLeast"/>
        <w:jc w:val="both"/>
        <w:rPr>
          <w:sz w:val="28"/>
          <w:szCs w:val="28"/>
        </w:rPr>
      </w:pPr>
      <w:r>
        <w:rPr>
          <w:sz w:val="28"/>
          <w:szCs w:val="28"/>
        </w:rPr>
        <w:t>Više biste voljeli živjeti u stanu ili u kući.</w:t>
      </w:r>
    </w:p>
    <w:p w:rsidR="00236B22" w:rsidRDefault="00236B22" w:rsidP="00236B22">
      <w:pPr>
        <w:pStyle w:val="Obsahtabulky"/>
        <w:spacing w:after="283" w:line="200" w:lineRule="atLeast"/>
        <w:jc w:val="both"/>
        <w:rPr>
          <w:sz w:val="28"/>
          <w:szCs w:val="28"/>
        </w:rPr>
      </w:pPr>
      <w:r>
        <w:rPr>
          <w:sz w:val="28"/>
          <w:szCs w:val="28"/>
        </w:rPr>
        <w:t>Jesu li stanovi u Brnu skupi?</w:t>
      </w:r>
    </w:p>
    <w:p w:rsidR="00236B22" w:rsidRPr="00572E34" w:rsidRDefault="00236B22" w:rsidP="00236B22">
      <w:pPr>
        <w:pStyle w:val="Obsahtabulky"/>
        <w:spacing w:after="283" w:line="200" w:lineRule="atLeast"/>
        <w:jc w:val="both"/>
        <w:rPr>
          <w:i/>
          <w:sz w:val="28"/>
          <w:szCs w:val="28"/>
        </w:rPr>
      </w:pPr>
      <w:r w:rsidRPr="00572E34">
        <w:rPr>
          <w:i/>
          <w:sz w:val="28"/>
          <w:szCs w:val="28"/>
        </w:rPr>
        <w:t>Imate li vlastiti stan?</w:t>
      </w:r>
    </w:p>
    <w:p w:rsidR="00236B22" w:rsidRPr="00572E34" w:rsidRDefault="00236B22" w:rsidP="00236B22">
      <w:pPr>
        <w:pStyle w:val="Obsahtabulky"/>
        <w:spacing w:after="283" w:line="200" w:lineRule="atLeast"/>
        <w:jc w:val="both"/>
        <w:rPr>
          <w:i/>
          <w:sz w:val="28"/>
          <w:szCs w:val="28"/>
        </w:rPr>
      </w:pPr>
      <w:r w:rsidRPr="00572E34">
        <w:rPr>
          <w:i/>
          <w:sz w:val="28"/>
          <w:szCs w:val="28"/>
        </w:rPr>
        <w:t>Koliko soba ima vaš stan/kuća?</w:t>
      </w:r>
    </w:p>
    <w:p w:rsidR="00236B22" w:rsidRPr="00572E34" w:rsidRDefault="00236B22" w:rsidP="00236B22">
      <w:pPr>
        <w:pStyle w:val="Obsahtabulky"/>
        <w:spacing w:after="283" w:line="200" w:lineRule="atLeast"/>
        <w:jc w:val="both"/>
        <w:rPr>
          <w:i/>
          <w:sz w:val="28"/>
          <w:szCs w:val="28"/>
        </w:rPr>
      </w:pPr>
      <w:r w:rsidRPr="00572E34">
        <w:rPr>
          <w:i/>
          <w:sz w:val="28"/>
          <w:szCs w:val="28"/>
        </w:rPr>
        <w:t>Imate li vikendicu?</w:t>
      </w:r>
    </w:p>
    <w:p w:rsidR="00236B22" w:rsidRPr="00572E34" w:rsidRDefault="00236B22" w:rsidP="00236B22">
      <w:pPr>
        <w:pStyle w:val="Obsahtabulky"/>
        <w:spacing w:after="283" w:line="200" w:lineRule="atLeast"/>
        <w:jc w:val="both"/>
        <w:rPr>
          <w:i/>
          <w:sz w:val="28"/>
          <w:szCs w:val="28"/>
        </w:rPr>
      </w:pPr>
      <w:r w:rsidRPr="00572E34">
        <w:rPr>
          <w:i/>
          <w:sz w:val="28"/>
          <w:szCs w:val="28"/>
        </w:rPr>
        <w:t xml:space="preserve">Gdje biste </w:t>
      </w:r>
      <w:r w:rsidR="002A634C">
        <w:rPr>
          <w:i/>
          <w:sz w:val="28"/>
          <w:szCs w:val="28"/>
        </w:rPr>
        <w:t>željeli</w:t>
      </w:r>
      <w:r w:rsidRPr="00572E34">
        <w:rPr>
          <w:i/>
          <w:sz w:val="28"/>
          <w:szCs w:val="28"/>
        </w:rPr>
        <w:t xml:space="preserve"> imati vikendicu?</w:t>
      </w:r>
    </w:p>
    <w:p w:rsidR="00236B22" w:rsidRPr="00572E34" w:rsidRDefault="00236B22" w:rsidP="00236B22">
      <w:pPr>
        <w:pStyle w:val="Obsahtabulky"/>
        <w:spacing w:after="283" w:line="200" w:lineRule="atLeast"/>
        <w:jc w:val="both"/>
        <w:rPr>
          <w:i/>
          <w:sz w:val="28"/>
          <w:szCs w:val="28"/>
        </w:rPr>
      </w:pPr>
      <w:r w:rsidRPr="00572E34">
        <w:rPr>
          <w:i/>
          <w:sz w:val="28"/>
          <w:szCs w:val="28"/>
        </w:rPr>
        <w:t>Sviđaju li vam se stanovi u potkrovlju?</w:t>
      </w:r>
    </w:p>
    <w:p w:rsidR="00236B22" w:rsidRPr="00572E34" w:rsidRDefault="00236B22" w:rsidP="00236B22">
      <w:pPr>
        <w:pStyle w:val="Obsahtabulky"/>
        <w:spacing w:after="283" w:line="200" w:lineRule="atLeast"/>
        <w:jc w:val="both"/>
        <w:rPr>
          <w:i/>
          <w:sz w:val="28"/>
          <w:szCs w:val="28"/>
        </w:rPr>
      </w:pPr>
      <w:r w:rsidRPr="00572E34">
        <w:rPr>
          <w:i/>
          <w:sz w:val="28"/>
          <w:szCs w:val="28"/>
        </w:rPr>
        <w:t>Imate li podrum?</w:t>
      </w:r>
    </w:p>
    <w:p w:rsidR="00236B22" w:rsidRPr="00572E34" w:rsidRDefault="00236B22" w:rsidP="00236B22">
      <w:pPr>
        <w:pStyle w:val="Obsahtabulky"/>
        <w:spacing w:after="283" w:line="200" w:lineRule="atLeast"/>
        <w:jc w:val="both"/>
        <w:rPr>
          <w:i/>
          <w:sz w:val="28"/>
          <w:szCs w:val="28"/>
        </w:rPr>
      </w:pPr>
      <w:r w:rsidRPr="00572E34">
        <w:rPr>
          <w:i/>
          <w:sz w:val="28"/>
          <w:szCs w:val="28"/>
        </w:rPr>
        <w:t>Koja je vaša najdraža soba u stanu/kući?</w:t>
      </w:r>
    </w:p>
    <w:p w:rsidR="00236B22" w:rsidRPr="00572E34" w:rsidRDefault="00236B22" w:rsidP="00236B22">
      <w:pPr>
        <w:pStyle w:val="Obsahtabulky"/>
        <w:spacing w:after="283" w:line="200" w:lineRule="atLeast"/>
        <w:jc w:val="both"/>
        <w:rPr>
          <w:i/>
          <w:sz w:val="28"/>
          <w:szCs w:val="28"/>
        </w:rPr>
      </w:pPr>
      <w:r w:rsidRPr="00572E34">
        <w:rPr>
          <w:i/>
          <w:sz w:val="28"/>
          <w:szCs w:val="28"/>
        </w:rPr>
        <w:t>Volite spremati kuću?</w:t>
      </w:r>
    </w:p>
    <w:p w:rsidR="00236B22" w:rsidRPr="00572E34" w:rsidRDefault="00236B22" w:rsidP="00236B22">
      <w:pPr>
        <w:pStyle w:val="Obsahtabulky"/>
        <w:spacing w:after="283" w:line="200" w:lineRule="atLeast"/>
        <w:jc w:val="both"/>
        <w:rPr>
          <w:i/>
          <w:sz w:val="28"/>
          <w:szCs w:val="28"/>
        </w:rPr>
      </w:pPr>
      <w:r w:rsidRPr="00572E34">
        <w:rPr>
          <w:i/>
          <w:sz w:val="28"/>
          <w:szCs w:val="28"/>
        </w:rPr>
        <w:t>Imate li veliku kupaonu?</w:t>
      </w:r>
    </w:p>
    <w:p w:rsidR="00236B22" w:rsidRDefault="00236B22" w:rsidP="00236B22">
      <w:pPr>
        <w:pStyle w:val="Obsahtabulky"/>
        <w:spacing w:after="283" w:line="200" w:lineRule="atLeast"/>
        <w:jc w:val="both"/>
        <w:rPr>
          <w:i/>
          <w:sz w:val="28"/>
          <w:szCs w:val="28"/>
        </w:rPr>
      </w:pPr>
      <w:r w:rsidRPr="00572E34">
        <w:rPr>
          <w:i/>
          <w:sz w:val="28"/>
          <w:szCs w:val="28"/>
        </w:rPr>
        <w:t>Koliko kvadrata bi trebao imati vaš stan/kuća snova?</w:t>
      </w:r>
    </w:p>
    <w:p w:rsidR="00572E34" w:rsidRPr="00572E34" w:rsidRDefault="00572E34" w:rsidP="00236B22">
      <w:pPr>
        <w:pStyle w:val="Obsahtabulky"/>
        <w:spacing w:after="283" w:line="200" w:lineRule="atLeast"/>
        <w:jc w:val="both"/>
        <w:rPr>
          <w:i/>
          <w:sz w:val="28"/>
          <w:szCs w:val="28"/>
        </w:rPr>
      </w:pPr>
    </w:p>
    <w:p w:rsidR="00572E34" w:rsidRPr="007160D3" w:rsidRDefault="00572E34" w:rsidP="00572E34">
      <w:pPr>
        <w:spacing w:line="360" w:lineRule="auto"/>
        <w:rPr>
          <w:i/>
          <w:sz w:val="28"/>
          <w:szCs w:val="28"/>
        </w:rPr>
      </w:pPr>
      <w:r w:rsidRPr="007160D3">
        <w:rPr>
          <w:i/>
          <w:sz w:val="28"/>
          <w:szCs w:val="28"/>
        </w:rPr>
        <w:t>Vyberte správný tvar slova v závorce!</w:t>
      </w:r>
    </w:p>
    <w:p w:rsidR="00572E34" w:rsidRPr="003C2E49" w:rsidRDefault="00572E34" w:rsidP="00572E34">
      <w:pPr>
        <w:spacing w:line="360" w:lineRule="auto"/>
        <w:rPr>
          <w:sz w:val="28"/>
          <w:szCs w:val="28"/>
        </w:rPr>
      </w:pPr>
      <w:r w:rsidRPr="003C2E49">
        <w:rPr>
          <w:sz w:val="28"/>
          <w:szCs w:val="28"/>
        </w:rPr>
        <w:t>Vidjela sam tvoju (sestru, s</w:t>
      </w:r>
      <w:r>
        <w:rPr>
          <w:sz w:val="28"/>
          <w:szCs w:val="28"/>
        </w:rPr>
        <w:t>es</w:t>
      </w:r>
      <w:r w:rsidRPr="003C2E49">
        <w:rPr>
          <w:sz w:val="28"/>
          <w:szCs w:val="28"/>
        </w:rPr>
        <w:t>tri, sestre).</w:t>
      </w:r>
    </w:p>
    <w:p w:rsidR="00572E34" w:rsidRPr="003C2E49" w:rsidRDefault="00572E34" w:rsidP="00572E34">
      <w:pPr>
        <w:spacing w:line="360" w:lineRule="auto"/>
        <w:rPr>
          <w:sz w:val="28"/>
          <w:szCs w:val="28"/>
        </w:rPr>
      </w:pPr>
      <w:r w:rsidRPr="003C2E49">
        <w:rPr>
          <w:sz w:val="28"/>
          <w:szCs w:val="28"/>
        </w:rPr>
        <w:t xml:space="preserve">Reci mi  (istina, istinu, </w:t>
      </w:r>
      <w:r>
        <w:rPr>
          <w:sz w:val="28"/>
          <w:szCs w:val="28"/>
        </w:rPr>
        <w:t>istine</w:t>
      </w:r>
      <w:r w:rsidRPr="003C2E49">
        <w:rPr>
          <w:sz w:val="28"/>
          <w:szCs w:val="28"/>
        </w:rPr>
        <w:t>).</w:t>
      </w:r>
    </w:p>
    <w:p w:rsidR="00572E34" w:rsidRPr="003C2E49" w:rsidRDefault="00572E34" w:rsidP="00572E34">
      <w:pPr>
        <w:spacing w:line="360" w:lineRule="auto"/>
        <w:rPr>
          <w:sz w:val="28"/>
          <w:szCs w:val="28"/>
        </w:rPr>
      </w:pPr>
      <w:r w:rsidRPr="003C2E49">
        <w:rPr>
          <w:sz w:val="28"/>
          <w:szCs w:val="28"/>
        </w:rPr>
        <w:t>U (autobus, autobusu, autobusa) ima puno putnika.</w:t>
      </w:r>
    </w:p>
    <w:p w:rsidR="00572E34" w:rsidRPr="003C2E49" w:rsidRDefault="00572E34" w:rsidP="00572E34">
      <w:pPr>
        <w:spacing w:line="360" w:lineRule="auto"/>
        <w:rPr>
          <w:sz w:val="28"/>
          <w:szCs w:val="28"/>
        </w:rPr>
      </w:pPr>
      <w:r w:rsidRPr="003C2E49">
        <w:rPr>
          <w:sz w:val="28"/>
          <w:szCs w:val="28"/>
        </w:rPr>
        <w:t>Molim, čašu obične  (vodu, voda, vode).</w:t>
      </w:r>
    </w:p>
    <w:p w:rsidR="00572E34" w:rsidRPr="003C2E49" w:rsidRDefault="00572E34" w:rsidP="00572E34">
      <w:pPr>
        <w:spacing w:line="360" w:lineRule="auto"/>
        <w:rPr>
          <w:sz w:val="28"/>
          <w:szCs w:val="28"/>
        </w:rPr>
      </w:pPr>
      <w:r w:rsidRPr="003C2E49">
        <w:rPr>
          <w:sz w:val="28"/>
          <w:szCs w:val="28"/>
        </w:rPr>
        <w:lastRenderedPageBreak/>
        <w:t>Ujutro sam obukla (majice, majica, majicu) dugih (rukavi, rukava, ruka).</w:t>
      </w:r>
    </w:p>
    <w:p w:rsidR="00572E34" w:rsidRPr="003C2E49" w:rsidRDefault="00572E34" w:rsidP="00572E34">
      <w:pPr>
        <w:spacing w:line="360" w:lineRule="auto"/>
        <w:rPr>
          <w:sz w:val="28"/>
          <w:szCs w:val="28"/>
        </w:rPr>
      </w:pPr>
      <w:r w:rsidRPr="003C2E49">
        <w:rPr>
          <w:sz w:val="28"/>
          <w:szCs w:val="28"/>
        </w:rPr>
        <w:t>Napiši to velikim (slova, slovima, slovem).</w:t>
      </w:r>
    </w:p>
    <w:p w:rsidR="00572E34" w:rsidRPr="003C2E49" w:rsidRDefault="00572E34" w:rsidP="00572E34">
      <w:pPr>
        <w:spacing w:line="360" w:lineRule="auto"/>
        <w:rPr>
          <w:sz w:val="28"/>
          <w:szCs w:val="28"/>
        </w:rPr>
      </w:pPr>
      <w:r w:rsidRPr="003C2E49">
        <w:rPr>
          <w:sz w:val="28"/>
          <w:szCs w:val="28"/>
        </w:rPr>
        <w:t>Poslala sam ti  (pismu, pismo, pisme).</w:t>
      </w:r>
    </w:p>
    <w:p w:rsidR="00572E34" w:rsidRPr="003C2E49" w:rsidRDefault="00572E34" w:rsidP="00572E34">
      <w:pPr>
        <w:spacing w:line="360" w:lineRule="auto"/>
        <w:rPr>
          <w:sz w:val="28"/>
          <w:szCs w:val="28"/>
        </w:rPr>
      </w:pPr>
      <w:r w:rsidRPr="003C2E49">
        <w:rPr>
          <w:sz w:val="28"/>
          <w:szCs w:val="28"/>
        </w:rPr>
        <w:t>Nazovi me na (mobitel, mobitelu, mobitolom).</w:t>
      </w:r>
    </w:p>
    <w:p w:rsidR="00572E34" w:rsidRPr="003C2E49" w:rsidRDefault="00572E34" w:rsidP="00572E34">
      <w:pPr>
        <w:spacing w:line="360" w:lineRule="auto"/>
        <w:rPr>
          <w:sz w:val="28"/>
          <w:szCs w:val="28"/>
        </w:rPr>
      </w:pPr>
      <w:r w:rsidRPr="003C2E49">
        <w:rPr>
          <w:sz w:val="28"/>
          <w:szCs w:val="28"/>
        </w:rPr>
        <w:t>Sviđaju mi se šarene (marama, marame, maramu).</w:t>
      </w:r>
    </w:p>
    <w:p w:rsidR="00572E34" w:rsidRPr="003C2E49" w:rsidRDefault="00572E34" w:rsidP="00572E34">
      <w:pPr>
        <w:spacing w:line="360" w:lineRule="auto"/>
        <w:rPr>
          <w:sz w:val="28"/>
          <w:szCs w:val="28"/>
        </w:rPr>
      </w:pPr>
      <w:r w:rsidRPr="003C2E49">
        <w:rPr>
          <w:sz w:val="28"/>
          <w:szCs w:val="28"/>
        </w:rPr>
        <w:t>Pala sam na (pod, podu, podom).</w:t>
      </w:r>
    </w:p>
    <w:p w:rsidR="00572E34" w:rsidRPr="003C2E49" w:rsidRDefault="00572E34" w:rsidP="00572E34">
      <w:pPr>
        <w:spacing w:line="360" w:lineRule="auto"/>
        <w:rPr>
          <w:sz w:val="28"/>
          <w:szCs w:val="28"/>
        </w:rPr>
      </w:pPr>
      <w:r w:rsidRPr="003C2E49">
        <w:rPr>
          <w:sz w:val="28"/>
          <w:szCs w:val="28"/>
        </w:rPr>
        <w:t>Na lijevoj (ruka, rukom</w:t>
      </w:r>
      <w:r>
        <w:rPr>
          <w:sz w:val="28"/>
          <w:szCs w:val="28"/>
        </w:rPr>
        <w:t>, ruci) nosim zaručnički prsten</w:t>
      </w:r>
      <w:r w:rsidRPr="003C2E49">
        <w:rPr>
          <w:sz w:val="28"/>
          <w:szCs w:val="28"/>
        </w:rPr>
        <w:t>.</w:t>
      </w:r>
    </w:p>
    <w:p w:rsidR="00572E34" w:rsidRPr="003C2E49" w:rsidRDefault="00572E34" w:rsidP="00572E34">
      <w:pPr>
        <w:spacing w:line="360" w:lineRule="auto"/>
        <w:rPr>
          <w:sz w:val="28"/>
          <w:szCs w:val="28"/>
          <w:u w:val="single"/>
        </w:rPr>
      </w:pPr>
      <w:r w:rsidRPr="003C2E49">
        <w:rPr>
          <w:sz w:val="28"/>
          <w:szCs w:val="28"/>
        </w:rPr>
        <w:t xml:space="preserve">Uvijek imam puno (stvari, stvar, stvara) u </w:t>
      </w:r>
      <w:r>
        <w:rPr>
          <w:sz w:val="28"/>
          <w:szCs w:val="28"/>
        </w:rPr>
        <w:t>svojoj</w:t>
      </w:r>
      <w:r w:rsidRPr="003C2E49">
        <w:rPr>
          <w:sz w:val="28"/>
          <w:szCs w:val="28"/>
        </w:rPr>
        <w:t xml:space="preserve"> (torbicu, torbice, torbici).</w:t>
      </w:r>
    </w:p>
    <w:p w:rsidR="00572E34" w:rsidRDefault="00572E34" w:rsidP="00572E34">
      <w:pPr>
        <w:spacing w:line="360" w:lineRule="auto"/>
        <w:rPr>
          <w:sz w:val="28"/>
          <w:szCs w:val="28"/>
        </w:rPr>
      </w:pPr>
    </w:p>
    <w:p w:rsidR="00572E34" w:rsidRPr="007160D3" w:rsidRDefault="00572E34" w:rsidP="00572E34">
      <w:pPr>
        <w:spacing w:line="360" w:lineRule="auto"/>
        <w:rPr>
          <w:i/>
          <w:sz w:val="28"/>
          <w:szCs w:val="28"/>
        </w:rPr>
      </w:pPr>
      <w:r w:rsidRPr="007160D3">
        <w:rPr>
          <w:i/>
          <w:sz w:val="28"/>
          <w:szCs w:val="28"/>
        </w:rPr>
        <w:t>Vyberte správný tvar slova v závorce!</w:t>
      </w:r>
    </w:p>
    <w:p w:rsidR="00572E34" w:rsidRPr="003C2E49" w:rsidRDefault="00572E34" w:rsidP="00572E34">
      <w:pPr>
        <w:spacing w:line="360" w:lineRule="auto"/>
        <w:rPr>
          <w:sz w:val="28"/>
          <w:szCs w:val="28"/>
        </w:rPr>
      </w:pPr>
      <w:r w:rsidRPr="003C2E49">
        <w:rPr>
          <w:sz w:val="28"/>
          <w:szCs w:val="28"/>
        </w:rPr>
        <w:t>Taman (pišem, pisam, pišu) pismo mami.</w:t>
      </w:r>
    </w:p>
    <w:p w:rsidR="00572E34" w:rsidRDefault="00572E34" w:rsidP="00572E34">
      <w:pPr>
        <w:spacing w:line="360" w:lineRule="auto"/>
        <w:rPr>
          <w:sz w:val="28"/>
          <w:szCs w:val="28"/>
        </w:rPr>
      </w:pPr>
      <w:r>
        <w:rPr>
          <w:sz w:val="28"/>
          <w:szCs w:val="28"/>
        </w:rPr>
        <w:t>(Kažem, kažu, kažam) ti istinu.</w:t>
      </w:r>
    </w:p>
    <w:p w:rsidR="00572E34" w:rsidRDefault="00572E34" w:rsidP="00572E34">
      <w:pPr>
        <w:spacing w:line="360" w:lineRule="auto"/>
        <w:rPr>
          <w:sz w:val="28"/>
          <w:szCs w:val="28"/>
        </w:rPr>
      </w:pPr>
      <w:r>
        <w:rPr>
          <w:sz w:val="28"/>
          <w:szCs w:val="28"/>
        </w:rPr>
        <w:t>Moja sestra (studire, studira) španjolski jezik.</w:t>
      </w:r>
    </w:p>
    <w:p w:rsidR="00572E34" w:rsidRDefault="00572E34" w:rsidP="00572E34">
      <w:pPr>
        <w:spacing w:line="360" w:lineRule="auto"/>
        <w:rPr>
          <w:sz w:val="28"/>
          <w:szCs w:val="28"/>
        </w:rPr>
      </w:pPr>
      <w:r>
        <w:rPr>
          <w:sz w:val="28"/>
          <w:szCs w:val="28"/>
        </w:rPr>
        <w:t>Kada (putovaš, putuješ) u Hrvatsku?</w:t>
      </w:r>
    </w:p>
    <w:p w:rsidR="00572E34" w:rsidRDefault="00572E34" w:rsidP="00572E34">
      <w:pPr>
        <w:spacing w:line="360" w:lineRule="auto"/>
        <w:rPr>
          <w:sz w:val="28"/>
          <w:szCs w:val="28"/>
        </w:rPr>
      </w:pPr>
      <w:r>
        <w:rPr>
          <w:sz w:val="28"/>
          <w:szCs w:val="28"/>
        </w:rPr>
        <w:t>Nemoj vikati, (čujem, čuju) te.</w:t>
      </w:r>
    </w:p>
    <w:p w:rsidR="00572E34" w:rsidRDefault="00572E34" w:rsidP="00572E34">
      <w:pPr>
        <w:spacing w:line="360" w:lineRule="auto"/>
        <w:rPr>
          <w:sz w:val="28"/>
          <w:szCs w:val="28"/>
        </w:rPr>
      </w:pPr>
      <w:r>
        <w:rPr>
          <w:sz w:val="28"/>
          <w:szCs w:val="28"/>
        </w:rPr>
        <w:t>Što (planiraš, planireš) za vikend?</w:t>
      </w:r>
      <w:r w:rsidRPr="003C2E49">
        <w:rPr>
          <w:sz w:val="28"/>
          <w:szCs w:val="28"/>
        </w:rPr>
        <w:t xml:space="preserve"> </w:t>
      </w:r>
    </w:p>
    <w:p w:rsidR="00572E34" w:rsidRPr="003C2E49" w:rsidRDefault="00572E34" w:rsidP="00572E34">
      <w:pPr>
        <w:spacing w:line="360" w:lineRule="auto"/>
        <w:rPr>
          <w:sz w:val="28"/>
          <w:szCs w:val="28"/>
        </w:rPr>
      </w:pPr>
      <w:r w:rsidRPr="003C2E49">
        <w:rPr>
          <w:sz w:val="28"/>
          <w:szCs w:val="28"/>
        </w:rPr>
        <w:t>Svaki dan (kupim, kupujem, kupovam).</w:t>
      </w:r>
    </w:p>
    <w:p w:rsidR="00572E34" w:rsidRDefault="00572E34" w:rsidP="00572E34">
      <w:pPr>
        <w:spacing w:line="360" w:lineRule="auto"/>
        <w:rPr>
          <w:sz w:val="28"/>
          <w:szCs w:val="28"/>
        </w:rPr>
      </w:pPr>
    </w:p>
    <w:p w:rsidR="00B51602" w:rsidRDefault="00B51602" w:rsidP="00572E34">
      <w:pPr>
        <w:spacing w:line="360" w:lineRule="auto"/>
        <w:rPr>
          <w:i/>
          <w:sz w:val="28"/>
          <w:szCs w:val="28"/>
        </w:rPr>
      </w:pPr>
    </w:p>
    <w:p w:rsidR="008D1CF9" w:rsidRDefault="008D1CF9" w:rsidP="00572E34">
      <w:pPr>
        <w:spacing w:line="360" w:lineRule="auto"/>
        <w:rPr>
          <w:i/>
          <w:sz w:val="28"/>
          <w:szCs w:val="28"/>
        </w:rPr>
      </w:pPr>
    </w:p>
    <w:p w:rsidR="00572E34" w:rsidRPr="007160D3" w:rsidRDefault="00572E34" w:rsidP="00572E34">
      <w:pPr>
        <w:spacing w:line="360" w:lineRule="auto"/>
        <w:rPr>
          <w:i/>
          <w:sz w:val="28"/>
          <w:szCs w:val="28"/>
        </w:rPr>
      </w:pPr>
      <w:r w:rsidRPr="007160D3">
        <w:rPr>
          <w:i/>
          <w:sz w:val="28"/>
          <w:szCs w:val="28"/>
        </w:rPr>
        <w:lastRenderedPageBreak/>
        <w:t>Vyberte správný tvar slova v závorce!</w:t>
      </w:r>
    </w:p>
    <w:p w:rsidR="00572E34" w:rsidRDefault="00572E34" w:rsidP="00572E34">
      <w:pPr>
        <w:spacing w:line="360" w:lineRule="auto"/>
        <w:rPr>
          <w:sz w:val="28"/>
          <w:szCs w:val="28"/>
        </w:rPr>
      </w:pPr>
      <w:r>
        <w:rPr>
          <w:sz w:val="28"/>
          <w:szCs w:val="28"/>
        </w:rPr>
        <w:t>Moram to pogledati (na, u, preko) internetu.</w:t>
      </w:r>
    </w:p>
    <w:p w:rsidR="00572E34" w:rsidRDefault="00572E34" w:rsidP="00572E34">
      <w:pPr>
        <w:spacing w:line="360" w:lineRule="auto"/>
        <w:rPr>
          <w:sz w:val="28"/>
          <w:szCs w:val="28"/>
        </w:rPr>
      </w:pPr>
      <w:r>
        <w:rPr>
          <w:sz w:val="28"/>
          <w:szCs w:val="28"/>
        </w:rPr>
        <w:t>Svaki dan putujem (u, na, do) posao autobusom.</w:t>
      </w:r>
    </w:p>
    <w:p w:rsidR="00572E34" w:rsidRDefault="00572E34" w:rsidP="00572E34">
      <w:pPr>
        <w:spacing w:line="360" w:lineRule="auto"/>
        <w:rPr>
          <w:sz w:val="28"/>
          <w:szCs w:val="28"/>
        </w:rPr>
      </w:pPr>
      <w:r>
        <w:rPr>
          <w:sz w:val="28"/>
          <w:szCs w:val="28"/>
        </w:rPr>
        <w:t>Moja unuka mi je poslala razglednicu (iz, s, sa) mora.</w:t>
      </w:r>
    </w:p>
    <w:p w:rsidR="00572E34" w:rsidRDefault="00572E34" w:rsidP="00572E34">
      <w:pPr>
        <w:spacing w:line="360" w:lineRule="auto"/>
        <w:rPr>
          <w:sz w:val="28"/>
          <w:szCs w:val="28"/>
        </w:rPr>
      </w:pPr>
      <w:r>
        <w:rPr>
          <w:sz w:val="28"/>
          <w:szCs w:val="28"/>
        </w:rPr>
        <w:t>(Na, U, Iz) radiju sam čula neku novu pjesmu od Crvene jabuke.</w:t>
      </w:r>
    </w:p>
    <w:p w:rsidR="00B66412" w:rsidRDefault="00B66412" w:rsidP="00B51602">
      <w:pPr>
        <w:contextualSpacing/>
        <w:rPr>
          <w:sz w:val="28"/>
          <w:szCs w:val="28"/>
        </w:rPr>
      </w:pPr>
    </w:p>
    <w:p w:rsidR="00572E34" w:rsidRPr="00B51602" w:rsidRDefault="00572E34" w:rsidP="00B51602">
      <w:pPr>
        <w:contextualSpacing/>
        <w:rPr>
          <w:b/>
          <w:i/>
          <w:sz w:val="28"/>
          <w:szCs w:val="28"/>
        </w:rPr>
      </w:pPr>
      <w:r w:rsidRPr="00B51602">
        <w:rPr>
          <w:b/>
          <w:i/>
          <w:sz w:val="28"/>
          <w:szCs w:val="28"/>
        </w:rPr>
        <w:t>Od daných sloves vytvořte imperativ:</w:t>
      </w:r>
    </w:p>
    <w:p w:rsidR="00572E34" w:rsidRPr="0014135F" w:rsidRDefault="00572E34" w:rsidP="00B51602">
      <w:pPr>
        <w:contextualSpacing/>
        <w:rPr>
          <w:sz w:val="28"/>
          <w:szCs w:val="28"/>
        </w:rPr>
      </w:pPr>
      <w:r w:rsidRPr="0014135F">
        <w:rPr>
          <w:sz w:val="28"/>
          <w:szCs w:val="28"/>
        </w:rPr>
        <w:tab/>
      </w:r>
      <w:r w:rsidRPr="0014135F">
        <w:rPr>
          <w:sz w:val="28"/>
          <w:szCs w:val="28"/>
        </w:rPr>
        <w:tab/>
      </w:r>
      <w:r w:rsidRPr="0014135F">
        <w:rPr>
          <w:sz w:val="28"/>
          <w:szCs w:val="28"/>
        </w:rPr>
        <w:tab/>
        <w:t>3. os. sg.</w:t>
      </w:r>
      <w:r w:rsidRPr="0014135F">
        <w:rPr>
          <w:sz w:val="28"/>
          <w:szCs w:val="28"/>
        </w:rPr>
        <w:tab/>
      </w:r>
      <w:r w:rsidRPr="0014135F">
        <w:rPr>
          <w:sz w:val="28"/>
          <w:szCs w:val="28"/>
        </w:rPr>
        <w:tab/>
        <w:t>2. os. sg.</w:t>
      </w:r>
      <w:r w:rsidRPr="0014135F">
        <w:rPr>
          <w:sz w:val="28"/>
          <w:szCs w:val="28"/>
        </w:rPr>
        <w:tab/>
      </w:r>
      <w:r>
        <w:rPr>
          <w:sz w:val="28"/>
          <w:szCs w:val="28"/>
        </w:rPr>
        <w:t>1. os. pl.</w:t>
      </w:r>
      <w:r w:rsidRPr="0014135F">
        <w:rPr>
          <w:sz w:val="28"/>
          <w:szCs w:val="28"/>
        </w:rPr>
        <w:tab/>
        <w:t>2. os. pl.</w:t>
      </w:r>
    </w:p>
    <w:p w:rsidR="00572E34" w:rsidRPr="0014135F" w:rsidRDefault="00572E34" w:rsidP="00B51602">
      <w:pPr>
        <w:contextualSpacing/>
        <w:rPr>
          <w:sz w:val="28"/>
          <w:szCs w:val="28"/>
        </w:rPr>
      </w:pPr>
      <w:r w:rsidRPr="0014135F">
        <w:rPr>
          <w:sz w:val="28"/>
          <w:szCs w:val="28"/>
        </w:rPr>
        <w:t>imati</w:t>
      </w:r>
    </w:p>
    <w:p w:rsidR="00572E34" w:rsidRPr="0014135F" w:rsidRDefault="00572E34" w:rsidP="00B51602">
      <w:pPr>
        <w:contextualSpacing/>
        <w:rPr>
          <w:sz w:val="28"/>
          <w:szCs w:val="28"/>
        </w:rPr>
      </w:pPr>
      <w:r w:rsidRPr="0014135F">
        <w:rPr>
          <w:sz w:val="28"/>
          <w:szCs w:val="28"/>
        </w:rPr>
        <w:t>dati</w:t>
      </w:r>
    </w:p>
    <w:p w:rsidR="00572E34" w:rsidRPr="0014135F" w:rsidRDefault="00572E34" w:rsidP="00B51602">
      <w:pPr>
        <w:contextualSpacing/>
        <w:rPr>
          <w:sz w:val="28"/>
          <w:szCs w:val="28"/>
        </w:rPr>
      </w:pPr>
      <w:r w:rsidRPr="0014135F">
        <w:rPr>
          <w:sz w:val="28"/>
          <w:szCs w:val="28"/>
        </w:rPr>
        <w:t>gledati</w:t>
      </w:r>
    </w:p>
    <w:p w:rsidR="00572E34" w:rsidRPr="0014135F" w:rsidRDefault="00572E34" w:rsidP="00B51602">
      <w:pPr>
        <w:contextualSpacing/>
        <w:rPr>
          <w:sz w:val="28"/>
          <w:szCs w:val="28"/>
        </w:rPr>
      </w:pPr>
      <w:r w:rsidRPr="0014135F">
        <w:rPr>
          <w:sz w:val="28"/>
          <w:szCs w:val="28"/>
        </w:rPr>
        <w:t>slušati</w:t>
      </w:r>
    </w:p>
    <w:p w:rsidR="00572E34" w:rsidRPr="0014135F" w:rsidRDefault="00572E34" w:rsidP="00B51602">
      <w:pPr>
        <w:contextualSpacing/>
        <w:rPr>
          <w:sz w:val="28"/>
          <w:szCs w:val="28"/>
        </w:rPr>
      </w:pPr>
      <w:r w:rsidRPr="0014135F">
        <w:rPr>
          <w:sz w:val="28"/>
          <w:szCs w:val="28"/>
        </w:rPr>
        <w:t>spavati</w:t>
      </w:r>
    </w:p>
    <w:p w:rsidR="00572E34" w:rsidRPr="0014135F" w:rsidRDefault="00572E34" w:rsidP="00B51602">
      <w:pPr>
        <w:contextualSpacing/>
        <w:rPr>
          <w:sz w:val="28"/>
          <w:szCs w:val="28"/>
        </w:rPr>
      </w:pPr>
      <w:r w:rsidRPr="0014135F">
        <w:rPr>
          <w:sz w:val="28"/>
          <w:szCs w:val="28"/>
        </w:rPr>
        <w:t>pitati</w:t>
      </w:r>
    </w:p>
    <w:p w:rsidR="00572E34" w:rsidRPr="0014135F" w:rsidRDefault="00572E34" w:rsidP="00B51602">
      <w:pPr>
        <w:contextualSpacing/>
        <w:rPr>
          <w:sz w:val="28"/>
          <w:szCs w:val="28"/>
        </w:rPr>
      </w:pPr>
      <w:r w:rsidRPr="0014135F">
        <w:rPr>
          <w:sz w:val="28"/>
          <w:szCs w:val="28"/>
        </w:rPr>
        <w:t>pisati</w:t>
      </w:r>
    </w:p>
    <w:p w:rsidR="00572E34" w:rsidRPr="0014135F" w:rsidRDefault="00572E34" w:rsidP="00B51602">
      <w:pPr>
        <w:contextualSpacing/>
        <w:rPr>
          <w:sz w:val="28"/>
          <w:szCs w:val="28"/>
        </w:rPr>
      </w:pPr>
      <w:r w:rsidRPr="0014135F">
        <w:rPr>
          <w:sz w:val="28"/>
          <w:szCs w:val="28"/>
        </w:rPr>
        <w:t>kazati</w:t>
      </w:r>
    </w:p>
    <w:p w:rsidR="00572E34" w:rsidRPr="0014135F" w:rsidRDefault="00572E34" w:rsidP="00B51602">
      <w:pPr>
        <w:contextualSpacing/>
        <w:rPr>
          <w:sz w:val="28"/>
          <w:szCs w:val="28"/>
        </w:rPr>
      </w:pPr>
      <w:r w:rsidRPr="0014135F">
        <w:rPr>
          <w:sz w:val="28"/>
          <w:szCs w:val="28"/>
        </w:rPr>
        <w:t>lagati</w:t>
      </w:r>
    </w:p>
    <w:p w:rsidR="00572E34" w:rsidRPr="0014135F" w:rsidRDefault="00572E34" w:rsidP="00B51602">
      <w:pPr>
        <w:contextualSpacing/>
        <w:rPr>
          <w:sz w:val="28"/>
          <w:szCs w:val="28"/>
        </w:rPr>
      </w:pPr>
      <w:r w:rsidRPr="0014135F">
        <w:rPr>
          <w:sz w:val="28"/>
          <w:szCs w:val="28"/>
        </w:rPr>
        <w:t>izlaziti</w:t>
      </w:r>
    </w:p>
    <w:p w:rsidR="00572E34" w:rsidRPr="0014135F" w:rsidRDefault="00572E34" w:rsidP="00B51602">
      <w:pPr>
        <w:contextualSpacing/>
        <w:rPr>
          <w:sz w:val="28"/>
          <w:szCs w:val="28"/>
        </w:rPr>
      </w:pPr>
      <w:r w:rsidRPr="0014135F">
        <w:rPr>
          <w:sz w:val="28"/>
          <w:szCs w:val="28"/>
        </w:rPr>
        <w:t>raditi</w:t>
      </w:r>
    </w:p>
    <w:p w:rsidR="00572E34" w:rsidRPr="0014135F" w:rsidRDefault="00572E34" w:rsidP="00B51602">
      <w:pPr>
        <w:contextualSpacing/>
        <w:rPr>
          <w:sz w:val="28"/>
          <w:szCs w:val="28"/>
        </w:rPr>
      </w:pPr>
      <w:r w:rsidRPr="0014135F">
        <w:rPr>
          <w:sz w:val="28"/>
          <w:szCs w:val="28"/>
        </w:rPr>
        <w:t>nositi</w:t>
      </w:r>
    </w:p>
    <w:p w:rsidR="00572E34" w:rsidRPr="0014135F" w:rsidRDefault="00572E34" w:rsidP="00B51602">
      <w:pPr>
        <w:contextualSpacing/>
        <w:rPr>
          <w:sz w:val="28"/>
          <w:szCs w:val="28"/>
        </w:rPr>
      </w:pPr>
      <w:r w:rsidRPr="0014135F">
        <w:rPr>
          <w:sz w:val="28"/>
          <w:szCs w:val="28"/>
        </w:rPr>
        <w:t>učiti</w:t>
      </w:r>
    </w:p>
    <w:p w:rsidR="00572E34" w:rsidRPr="0014135F" w:rsidRDefault="00572E34" w:rsidP="00B51602">
      <w:pPr>
        <w:contextualSpacing/>
        <w:rPr>
          <w:sz w:val="28"/>
          <w:szCs w:val="28"/>
        </w:rPr>
      </w:pPr>
      <w:r w:rsidRPr="0014135F">
        <w:rPr>
          <w:sz w:val="28"/>
          <w:szCs w:val="28"/>
        </w:rPr>
        <w:t>pušiti</w:t>
      </w:r>
    </w:p>
    <w:p w:rsidR="00572E34" w:rsidRPr="0014135F" w:rsidRDefault="00572E34" w:rsidP="00B51602">
      <w:pPr>
        <w:contextualSpacing/>
        <w:rPr>
          <w:sz w:val="28"/>
          <w:szCs w:val="28"/>
        </w:rPr>
      </w:pPr>
      <w:r w:rsidRPr="0014135F">
        <w:rPr>
          <w:sz w:val="28"/>
          <w:szCs w:val="28"/>
        </w:rPr>
        <w:t>ići</w:t>
      </w:r>
    </w:p>
    <w:p w:rsidR="00572E34" w:rsidRPr="0014135F" w:rsidRDefault="00572E34" w:rsidP="00B51602">
      <w:pPr>
        <w:contextualSpacing/>
        <w:rPr>
          <w:sz w:val="28"/>
          <w:szCs w:val="28"/>
        </w:rPr>
      </w:pPr>
      <w:r w:rsidRPr="0014135F">
        <w:rPr>
          <w:sz w:val="28"/>
          <w:szCs w:val="28"/>
        </w:rPr>
        <w:t>doći</w:t>
      </w:r>
    </w:p>
    <w:p w:rsidR="00572E34" w:rsidRPr="0014135F" w:rsidRDefault="00572E34" w:rsidP="00B51602">
      <w:pPr>
        <w:contextualSpacing/>
        <w:rPr>
          <w:sz w:val="28"/>
          <w:szCs w:val="28"/>
        </w:rPr>
      </w:pPr>
      <w:r w:rsidRPr="0014135F">
        <w:rPr>
          <w:sz w:val="28"/>
          <w:szCs w:val="28"/>
        </w:rPr>
        <w:t>leći</w:t>
      </w:r>
    </w:p>
    <w:p w:rsidR="00572E34" w:rsidRPr="0014135F" w:rsidRDefault="00572E34" w:rsidP="00B51602">
      <w:pPr>
        <w:contextualSpacing/>
        <w:rPr>
          <w:sz w:val="28"/>
          <w:szCs w:val="28"/>
        </w:rPr>
      </w:pPr>
      <w:r w:rsidRPr="0014135F">
        <w:rPr>
          <w:sz w:val="28"/>
          <w:szCs w:val="28"/>
        </w:rPr>
        <w:t>jesti</w:t>
      </w:r>
    </w:p>
    <w:p w:rsidR="00572E34" w:rsidRPr="0014135F" w:rsidRDefault="00572E34" w:rsidP="00B51602">
      <w:pPr>
        <w:contextualSpacing/>
        <w:rPr>
          <w:sz w:val="28"/>
          <w:szCs w:val="28"/>
        </w:rPr>
      </w:pPr>
      <w:r w:rsidRPr="0014135F">
        <w:rPr>
          <w:sz w:val="28"/>
          <w:szCs w:val="28"/>
        </w:rPr>
        <w:t>krasti</w:t>
      </w:r>
    </w:p>
    <w:p w:rsidR="00572E34" w:rsidRPr="0014135F" w:rsidRDefault="00572E34" w:rsidP="00B51602">
      <w:pPr>
        <w:contextualSpacing/>
        <w:rPr>
          <w:sz w:val="28"/>
          <w:szCs w:val="28"/>
        </w:rPr>
      </w:pPr>
      <w:r w:rsidRPr="0014135F">
        <w:rPr>
          <w:sz w:val="28"/>
          <w:szCs w:val="28"/>
        </w:rPr>
        <w:t>maknuti</w:t>
      </w:r>
    </w:p>
    <w:p w:rsidR="00572E34" w:rsidRPr="0014135F" w:rsidRDefault="00572E34" w:rsidP="00B51602">
      <w:pPr>
        <w:contextualSpacing/>
        <w:rPr>
          <w:sz w:val="28"/>
          <w:szCs w:val="28"/>
        </w:rPr>
      </w:pPr>
      <w:r w:rsidRPr="0014135F">
        <w:rPr>
          <w:sz w:val="28"/>
          <w:szCs w:val="28"/>
        </w:rPr>
        <w:t>uzeti</w:t>
      </w:r>
    </w:p>
    <w:p w:rsidR="00572E34" w:rsidRPr="0014135F" w:rsidRDefault="00572E34" w:rsidP="00B51602">
      <w:pPr>
        <w:contextualSpacing/>
        <w:rPr>
          <w:sz w:val="28"/>
          <w:szCs w:val="28"/>
        </w:rPr>
      </w:pPr>
      <w:r>
        <w:rPr>
          <w:sz w:val="28"/>
          <w:szCs w:val="28"/>
        </w:rPr>
        <w:t>po</w:t>
      </w:r>
      <w:r w:rsidRPr="0014135F">
        <w:rPr>
          <w:sz w:val="28"/>
          <w:szCs w:val="28"/>
        </w:rPr>
        <w:t>piti</w:t>
      </w:r>
    </w:p>
    <w:p w:rsidR="00572E34" w:rsidRPr="0014135F" w:rsidRDefault="00572E34" w:rsidP="00B51602">
      <w:pPr>
        <w:contextualSpacing/>
        <w:rPr>
          <w:sz w:val="28"/>
          <w:szCs w:val="28"/>
        </w:rPr>
      </w:pPr>
      <w:r w:rsidRPr="0014135F">
        <w:rPr>
          <w:sz w:val="28"/>
          <w:szCs w:val="28"/>
        </w:rPr>
        <w:t>vidjeti</w:t>
      </w:r>
    </w:p>
    <w:p w:rsidR="00572E34" w:rsidRPr="0014135F" w:rsidRDefault="00572E34" w:rsidP="00B51602">
      <w:pPr>
        <w:contextualSpacing/>
        <w:rPr>
          <w:sz w:val="28"/>
          <w:szCs w:val="28"/>
        </w:rPr>
      </w:pPr>
      <w:r w:rsidRPr="0014135F">
        <w:rPr>
          <w:sz w:val="28"/>
          <w:szCs w:val="28"/>
        </w:rPr>
        <w:lastRenderedPageBreak/>
        <w:t>voljeti</w:t>
      </w:r>
    </w:p>
    <w:p w:rsidR="00572E34" w:rsidRPr="0014135F" w:rsidRDefault="00572E34" w:rsidP="00B51602">
      <w:pPr>
        <w:contextualSpacing/>
        <w:rPr>
          <w:sz w:val="28"/>
          <w:szCs w:val="28"/>
        </w:rPr>
      </w:pPr>
      <w:r w:rsidRPr="0014135F">
        <w:rPr>
          <w:sz w:val="28"/>
          <w:szCs w:val="28"/>
        </w:rPr>
        <w:t>držati</w:t>
      </w:r>
    </w:p>
    <w:p w:rsidR="00572E34" w:rsidRPr="0014135F" w:rsidRDefault="00572E34" w:rsidP="00B51602">
      <w:pPr>
        <w:contextualSpacing/>
        <w:rPr>
          <w:sz w:val="28"/>
          <w:szCs w:val="28"/>
        </w:rPr>
      </w:pPr>
      <w:r w:rsidRPr="0014135F">
        <w:rPr>
          <w:sz w:val="28"/>
          <w:szCs w:val="28"/>
        </w:rPr>
        <w:t>bježati</w:t>
      </w:r>
    </w:p>
    <w:p w:rsidR="00572E34" w:rsidRPr="0014135F" w:rsidRDefault="00572E34" w:rsidP="00B51602">
      <w:pPr>
        <w:contextualSpacing/>
        <w:rPr>
          <w:sz w:val="28"/>
          <w:szCs w:val="28"/>
        </w:rPr>
      </w:pPr>
      <w:r w:rsidRPr="0014135F">
        <w:rPr>
          <w:sz w:val="28"/>
          <w:szCs w:val="28"/>
        </w:rPr>
        <w:t>vezati</w:t>
      </w:r>
    </w:p>
    <w:p w:rsidR="00572E34" w:rsidRPr="0014135F" w:rsidRDefault="00572E34" w:rsidP="00B51602">
      <w:pPr>
        <w:contextualSpacing/>
        <w:rPr>
          <w:sz w:val="28"/>
          <w:szCs w:val="28"/>
        </w:rPr>
      </w:pPr>
      <w:r w:rsidRPr="0014135F">
        <w:rPr>
          <w:sz w:val="28"/>
          <w:szCs w:val="28"/>
        </w:rPr>
        <w:t>brojati</w:t>
      </w:r>
    </w:p>
    <w:p w:rsidR="00572E34" w:rsidRPr="0014135F" w:rsidRDefault="00572E34" w:rsidP="00B51602">
      <w:pPr>
        <w:contextualSpacing/>
        <w:rPr>
          <w:sz w:val="28"/>
          <w:szCs w:val="28"/>
        </w:rPr>
      </w:pPr>
      <w:r w:rsidRPr="0014135F">
        <w:rPr>
          <w:sz w:val="28"/>
          <w:szCs w:val="28"/>
        </w:rPr>
        <w:t>brisati</w:t>
      </w:r>
    </w:p>
    <w:p w:rsidR="00572E34" w:rsidRPr="0014135F" w:rsidRDefault="00572E34" w:rsidP="00B51602">
      <w:pPr>
        <w:contextualSpacing/>
        <w:rPr>
          <w:sz w:val="28"/>
          <w:szCs w:val="28"/>
        </w:rPr>
      </w:pPr>
      <w:r w:rsidRPr="0014135F">
        <w:rPr>
          <w:sz w:val="28"/>
          <w:szCs w:val="28"/>
        </w:rPr>
        <w:t>disati</w:t>
      </w:r>
    </w:p>
    <w:p w:rsidR="00572E34" w:rsidRPr="0014135F" w:rsidRDefault="00572E34" w:rsidP="00B51602">
      <w:pPr>
        <w:contextualSpacing/>
        <w:rPr>
          <w:sz w:val="28"/>
          <w:szCs w:val="28"/>
        </w:rPr>
      </w:pPr>
      <w:r w:rsidRPr="0014135F">
        <w:rPr>
          <w:sz w:val="28"/>
          <w:szCs w:val="28"/>
        </w:rPr>
        <w:t>micati</w:t>
      </w:r>
    </w:p>
    <w:p w:rsidR="00572E34" w:rsidRPr="0014135F" w:rsidRDefault="00572E34" w:rsidP="00B51602">
      <w:pPr>
        <w:contextualSpacing/>
        <w:rPr>
          <w:sz w:val="28"/>
          <w:szCs w:val="28"/>
        </w:rPr>
      </w:pPr>
      <w:r w:rsidRPr="0014135F">
        <w:rPr>
          <w:sz w:val="28"/>
          <w:szCs w:val="28"/>
        </w:rPr>
        <w:t>kazati</w:t>
      </w:r>
    </w:p>
    <w:p w:rsidR="00572E34" w:rsidRPr="0014135F" w:rsidRDefault="00572E34" w:rsidP="00B51602">
      <w:pPr>
        <w:contextualSpacing/>
        <w:rPr>
          <w:sz w:val="28"/>
          <w:szCs w:val="28"/>
        </w:rPr>
      </w:pPr>
      <w:r w:rsidRPr="0014135F">
        <w:rPr>
          <w:sz w:val="28"/>
          <w:szCs w:val="28"/>
        </w:rPr>
        <w:t>vikati</w:t>
      </w:r>
    </w:p>
    <w:p w:rsidR="00572E34" w:rsidRPr="0014135F" w:rsidRDefault="00572E34" w:rsidP="00B51602">
      <w:pPr>
        <w:contextualSpacing/>
        <w:rPr>
          <w:sz w:val="28"/>
          <w:szCs w:val="28"/>
        </w:rPr>
      </w:pPr>
      <w:r w:rsidRPr="0014135F">
        <w:rPr>
          <w:sz w:val="28"/>
          <w:szCs w:val="28"/>
        </w:rPr>
        <w:t>putovati</w:t>
      </w:r>
    </w:p>
    <w:p w:rsidR="00572E34" w:rsidRPr="0014135F" w:rsidRDefault="00572E34" w:rsidP="00B51602">
      <w:pPr>
        <w:contextualSpacing/>
        <w:rPr>
          <w:sz w:val="28"/>
          <w:szCs w:val="28"/>
        </w:rPr>
      </w:pPr>
      <w:r w:rsidRPr="0014135F">
        <w:rPr>
          <w:sz w:val="28"/>
          <w:szCs w:val="28"/>
        </w:rPr>
        <w:t>plakati</w:t>
      </w:r>
    </w:p>
    <w:p w:rsidR="00572E34" w:rsidRPr="0014135F" w:rsidRDefault="00572E34" w:rsidP="00B51602">
      <w:pPr>
        <w:contextualSpacing/>
        <w:rPr>
          <w:sz w:val="28"/>
          <w:szCs w:val="28"/>
        </w:rPr>
      </w:pPr>
      <w:r w:rsidRPr="0014135F">
        <w:rPr>
          <w:sz w:val="28"/>
          <w:szCs w:val="28"/>
        </w:rPr>
        <w:t>kupovati</w:t>
      </w:r>
    </w:p>
    <w:p w:rsidR="00236B22" w:rsidRDefault="00236B22" w:rsidP="00B51602">
      <w:pPr>
        <w:pStyle w:val="Obsahtabulky"/>
        <w:spacing w:after="283" w:line="360" w:lineRule="auto"/>
        <w:contextualSpacing/>
        <w:jc w:val="both"/>
        <w:rPr>
          <w:sz w:val="28"/>
          <w:szCs w:val="28"/>
        </w:rPr>
      </w:pPr>
    </w:p>
    <w:p w:rsidR="008D1CF9" w:rsidRDefault="008D1CF9" w:rsidP="00B51602">
      <w:pPr>
        <w:pStyle w:val="Obsahtabulky"/>
        <w:spacing w:after="283" w:line="360" w:lineRule="auto"/>
        <w:contextualSpacing/>
        <w:jc w:val="both"/>
        <w:rPr>
          <w:sz w:val="28"/>
          <w:szCs w:val="28"/>
        </w:rPr>
      </w:pPr>
    </w:p>
    <w:p w:rsidR="008D1CF9" w:rsidRDefault="008D1CF9" w:rsidP="00B51602">
      <w:pPr>
        <w:pStyle w:val="Obsahtabulky"/>
        <w:spacing w:after="283" w:line="360" w:lineRule="auto"/>
        <w:contextualSpacing/>
        <w:jc w:val="both"/>
        <w:rPr>
          <w:sz w:val="28"/>
          <w:szCs w:val="28"/>
        </w:rPr>
      </w:pPr>
    </w:p>
    <w:p w:rsidR="008D1CF9" w:rsidRDefault="008D1CF9" w:rsidP="00B51602">
      <w:pPr>
        <w:pStyle w:val="Obsahtabulky"/>
        <w:spacing w:after="283" w:line="360" w:lineRule="auto"/>
        <w:contextualSpacing/>
        <w:jc w:val="both"/>
        <w:rPr>
          <w:sz w:val="28"/>
          <w:szCs w:val="28"/>
        </w:rPr>
      </w:pPr>
    </w:p>
    <w:p w:rsidR="00236B22" w:rsidRDefault="00236B22" w:rsidP="00B51602">
      <w:pPr>
        <w:pStyle w:val="Obsahtabulky"/>
        <w:spacing w:after="283" w:line="360" w:lineRule="auto"/>
        <w:contextualSpacing/>
        <w:jc w:val="both"/>
        <w:rPr>
          <w:sz w:val="28"/>
          <w:szCs w:val="28"/>
        </w:rPr>
      </w:pPr>
    </w:p>
    <w:p w:rsidR="008D1CF9" w:rsidRDefault="008D1CF9" w:rsidP="00236B22">
      <w:pPr>
        <w:spacing w:line="240" w:lineRule="atLeast"/>
        <w:jc w:val="both"/>
        <w:rPr>
          <w:sz w:val="28"/>
          <w:szCs w:val="28"/>
        </w:rPr>
      </w:pPr>
    </w:p>
    <w:sectPr w:rsidR="008D1CF9">
      <w:headerReference w:type="even" r:id="rId50"/>
      <w:headerReference w:type="default" r:id="rId51"/>
      <w:footerReference w:type="even" r:id="rId52"/>
      <w:footerReference w:type="default" r:id="rId53"/>
      <w:headerReference w:type="first" r:id="rId54"/>
      <w:footerReference w:type="first" r:id="rId5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640" w:rsidRDefault="00493640" w:rsidP="004B4C2A">
      <w:pPr>
        <w:spacing w:after="0" w:line="240" w:lineRule="auto"/>
      </w:pPr>
      <w:r>
        <w:separator/>
      </w:r>
    </w:p>
  </w:endnote>
  <w:endnote w:type="continuationSeparator" w:id="0">
    <w:p w:rsidR="00493640" w:rsidRDefault="00493640" w:rsidP="004B4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Goudy Old Style">
    <w:altName w:val="Bell MT"/>
    <w:charset w:val="00"/>
    <w:family w:val="roman"/>
    <w:pitch w:val="variable"/>
    <w:sig w:usb0="00000003" w:usb1="00000000" w:usb2="00000000" w:usb3="00000000" w:csb0="00000001" w:csb1="00000000"/>
  </w:font>
  <w:font w:name="Script MT Bold">
    <w:altName w:val="French Script MT"/>
    <w:charset w:val="00"/>
    <w:family w:val="script"/>
    <w:pitch w:val="variable"/>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B7D" w:rsidRDefault="00EB2B7D">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B7D" w:rsidRDefault="00EB2B7D">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B7D" w:rsidRDefault="00EB2B7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640" w:rsidRDefault="00493640" w:rsidP="004B4C2A">
      <w:pPr>
        <w:spacing w:after="0" w:line="240" w:lineRule="auto"/>
      </w:pPr>
      <w:r>
        <w:separator/>
      </w:r>
    </w:p>
  </w:footnote>
  <w:footnote w:type="continuationSeparator" w:id="0">
    <w:p w:rsidR="00493640" w:rsidRDefault="00493640" w:rsidP="004B4C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B7D" w:rsidRDefault="00493640">
    <w:pPr>
      <w:pStyle w:val="Zhlav"/>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69419" o:spid="_x0000_s2050" type="#_x0000_t136" style="position:absolute;margin-left:0;margin-top:0;width:548.1pt;height:91.35pt;rotation:315;z-index:-251655168;mso-position-horizontal:center;mso-position-horizontal-relative:margin;mso-position-vertical:center;mso-position-vertical-relative:margin" o:allowincell="f" fillcolor="silver" stroked="f">
          <v:fill opacity=".5"/>
          <v:textpath style="font-family:&quot;Calibri&quot;;font-size:1pt" string="Mgr. Aloisie Gašparević"/>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B7D" w:rsidRDefault="00493640">
    <w:pPr>
      <w:pStyle w:val="Zhlav"/>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69420" o:spid="_x0000_s2051" type="#_x0000_t136" style="position:absolute;margin-left:0;margin-top:0;width:548.1pt;height:91.35pt;rotation:315;z-index:-251653120;mso-position-horizontal:center;mso-position-horizontal-relative:margin;mso-position-vertical:center;mso-position-vertical-relative:margin" o:allowincell="f" fillcolor="silver" stroked="f">
          <v:fill opacity=".5"/>
          <v:textpath style="font-family:&quot;Calibri&quot;;font-size:1pt" string="Mgr. Aloisie Gašparević"/>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B7D" w:rsidRDefault="00493640">
    <w:pPr>
      <w:pStyle w:val="Zhlav"/>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69418" o:spid="_x0000_s2049" type="#_x0000_t136" style="position:absolute;margin-left:0;margin-top:0;width:548.1pt;height:91.35pt;rotation:315;z-index:-251657216;mso-position-horizontal:center;mso-position-horizontal-relative:margin;mso-position-vertical:center;mso-position-vertical-relative:margin" o:allowincell="f" fillcolor="silver" stroked="f">
          <v:fill opacity=".5"/>
          <v:textpath style="font-family:&quot;Calibri&quot;;font-size:1pt" string="Mgr. Aloisie Gašparević"/>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
    <w:nsid w:val="00000003"/>
    <w:multiLevelType w:val="multilevel"/>
    <w:tmpl w:val="00000003"/>
    <w:name w:val="WW8Num3"/>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
    <w:nsid w:val="00000004"/>
    <w:multiLevelType w:val="multilevel"/>
    <w:tmpl w:val="00000004"/>
    <w:name w:val="WW8Num4"/>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3">
    <w:nsid w:val="00000005"/>
    <w:multiLevelType w:val="multilevel"/>
    <w:tmpl w:val="00000005"/>
    <w:name w:val="WW8Num5"/>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4">
    <w:nsid w:val="00000006"/>
    <w:multiLevelType w:val="multilevel"/>
    <w:tmpl w:val="00000006"/>
    <w:lvl w:ilvl="0">
      <w:start w:val="9"/>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5">
    <w:nsid w:val="04A717EF"/>
    <w:multiLevelType w:val="singleLevel"/>
    <w:tmpl w:val="373EC7F8"/>
    <w:lvl w:ilvl="0">
      <w:start w:val="4"/>
      <w:numFmt w:val="upperRoman"/>
      <w:lvlText w:val="%1"/>
      <w:legacy w:legacy="1" w:legacySpace="283" w:legacyIndent="0"/>
      <w:lvlJc w:val="left"/>
    </w:lvl>
  </w:abstractNum>
  <w:abstractNum w:abstractNumId="6">
    <w:nsid w:val="05096A9C"/>
    <w:multiLevelType w:val="singleLevel"/>
    <w:tmpl w:val="828252C2"/>
    <w:lvl w:ilvl="0">
      <w:start w:val="1"/>
      <w:numFmt w:val="upperRoman"/>
      <w:lvlText w:val="%1"/>
      <w:legacy w:legacy="1" w:legacySpace="283" w:legacyIndent="0"/>
      <w:lvlJc w:val="left"/>
    </w:lvl>
  </w:abstractNum>
  <w:abstractNum w:abstractNumId="7">
    <w:nsid w:val="1D95233F"/>
    <w:multiLevelType w:val="singleLevel"/>
    <w:tmpl w:val="DC869216"/>
    <w:lvl w:ilvl="0">
      <w:start w:val="2"/>
      <w:numFmt w:val="upperRoman"/>
      <w:lvlText w:val="%1"/>
      <w:legacy w:legacy="1" w:legacySpace="283" w:legacyIndent="0"/>
      <w:lvlJc w:val="left"/>
    </w:lvl>
  </w:abstractNum>
  <w:abstractNum w:abstractNumId="8">
    <w:nsid w:val="48E950A9"/>
    <w:multiLevelType w:val="hybridMultilevel"/>
    <w:tmpl w:val="4BE64C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4F7B5BE6"/>
    <w:multiLevelType w:val="hybridMultilevel"/>
    <w:tmpl w:val="40C0773E"/>
    <w:lvl w:ilvl="0" w:tplc="0405000F">
      <w:start w:val="12"/>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56C51596"/>
    <w:multiLevelType w:val="hybridMultilevel"/>
    <w:tmpl w:val="5FC4351E"/>
    <w:lvl w:ilvl="0" w:tplc="F83812BE">
      <w:start w:val="1"/>
      <w:numFmt w:val="decimal"/>
      <w:lvlText w:val="%1."/>
      <w:lvlJc w:val="left"/>
      <w:pPr>
        <w:ind w:left="3192" w:hanging="360"/>
      </w:pPr>
      <w:rPr>
        <w:rFonts w:hint="default"/>
      </w:rPr>
    </w:lvl>
    <w:lvl w:ilvl="1" w:tplc="04050019" w:tentative="1">
      <w:start w:val="1"/>
      <w:numFmt w:val="lowerLetter"/>
      <w:lvlText w:val="%2."/>
      <w:lvlJc w:val="left"/>
      <w:pPr>
        <w:ind w:left="3912" w:hanging="360"/>
      </w:pPr>
    </w:lvl>
    <w:lvl w:ilvl="2" w:tplc="0405001B" w:tentative="1">
      <w:start w:val="1"/>
      <w:numFmt w:val="lowerRoman"/>
      <w:lvlText w:val="%3."/>
      <w:lvlJc w:val="right"/>
      <w:pPr>
        <w:ind w:left="4632" w:hanging="180"/>
      </w:pPr>
    </w:lvl>
    <w:lvl w:ilvl="3" w:tplc="0405000F" w:tentative="1">
      <w:start w:val="1"/>
      <w:numFmt w:val="decimal"/>
      <w:lvlText w:val="%4."/>
      <w:lvlJc w:val="left"/>
      <w:pPr>
        <w:ind w:left="5352" w:hanging="360"/>
      </w:pPr>
    </w:lvl>
    <w:lvl w:ilvl="4" w:tplc="04050019" w:tentative="1">
      <w:start w:val="1"/>
      <w:numFmt w:val="lowerLetter"/>
      <w:lvlText w:val="%5."/>
      <w:lvlJc w:val="left"/>
      <w:pPr>
        <w:ind w:left="6072" w:hanging="360"/>
      </w:pPr>
    </w:lvl>
    <w:lvl w:ilvl="5" w:tplc="0405001B" w:tentative="1">
      <w:start w:val="1"/>
      <w:numFmt w:val="lowerRoman"/>
      <w:lvlText w:val="%6."/>
      <w:lvlJc w:val="right"/>
      <w:pPr>
        <w:ind w:left="6792" w:hanging="180"/>
      </w:pPr>
    </w:lvl>
    <w:lvl w:ilvl="6" w:tplc="0405000F" w:tentative="1">
      <w:start w:val="1"/>
      <w:numFmt w:val="decimal"/>
      <w:lvlText w:val="%7."/>
      <w:lvlJc w:val="left"/>
      <w:pPr>
        <w:ind w:left="7512" w:hanging="360"/>
      </w:pPr>
    </w:lvl>
    <w:lvl w:ilvl="7" w:tplc="04050019" w:tentative="1">
      <w:start w:val="1"/>
      <w:numFmt w:val="lowerLetter"/>
      <w:lvlText w:val="%8."/>
      <w:lvlJc w:val="left"/>
      <w:pPr>
        <w:ind w:left="8232" w:hanging="360"/>
      </w:pPr>
    </w:lvl>
    <w:lvl w:ilvl="8" w:tplc="0405001B" w:tentative="1">
      <w:start w:val="1"/>
      <w:numFmt w:val="lowerRoman"/>
      <w:lvlText w:val="%9."/>
      <w:lvlJc w:val="right"/>
      <w:pPr>
        <w:ind w:left="8952" w:hanging="180"/>
      </w:pPr>
    </w:lvl>
  </w:abstractNum>
  <w:abstractNum w:abstractNumId="11">
    <w:nsid w:val="5E48385C"/>
    <w:multiLevelType w:val="hybridMultilevel"/>
    <w:tmpl w:val="7800250A"/>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nsid w:val="60642523"/>
    <w:multiLevelType w:val="singleLevel"/>
    <w:tmpl w:val="C20A6D4A"/>
    <w:lvl w:ilvl="0">
      <w:start w:val="3"/>
      <w:numFmt w:val="upperRoman"/>
      <w:lvlText w:val="%1"/>
      <w:legacy w:legacy="1" w:legacySpace="283" w:legacyIndent="0"/>
      <w:lvlJc w:val="left"/>
    </w:lvl>
  </w:abstractNum>
  <w:abstractNum w:abstractNumId="13">
    <w:nsid w:val="66A875A3"/>
    <w:multiLevelType w:val="hybridMultilevel"/>
    <w:tmpl w:val="81622E1A"/>
    <w:lvl w:ilvl="0" w:tplc="8C7014FC">
      <w:start w:val="1"/>
      <w:numFmt w:val="decimal"/>
      <w:lvlText w:val="%1."/>
      <w:lvlJc w:val="left"/>
      <w:pPr>
        <w:ind w:left="3255" w:hanging="360"/>
      </w:pPr>
      <w:rPr>
        <w:rFonts w:hint="default"/>
      </w:rPr>
    </w:lvl>
    <w:lvl w:ilvl="1" w:tplc="04050019" w:tentative="1">
      <w:start w:val="1"/>
      <w:numFmt w:val="lowerLetter"/>
      <w:lvlText w:val="%2."/>
      <w:lvlJc w:val="left"/>
      <w:pPr>
        <w:ind w:left="3975" w:hanging="360"/>
      </w:pPr>
    </w:lvl>
    <w:lvl w:ilvl="2" w:tplc="0405001B" w:tentative="1">
      <w:start w:val="1"/>
      <w:numFmt w:val="lowerRoman"/>
      <w:lvlText w:val="%3."/>
      <w:lvlJc w:val="right"/>
      <w:pPr>
        <w:ind w:left="4695" w:hanging="180"/>
      </w:pPr>
    </w:lvl>
    <w:lvl w:ilvl="3" w:tplc="0405000F" w:tentative="1">
      <w:start w:val="1"/>
      <w:numFmt w:val="decimal"/>
      <w:lvlText w:val="%4."/>
      <w:lvlJc w:val="left"/>
      <w:pPr>
        <w:ind w:left="5415" w:hanging="360"/>
      </w:pPr>
    </w:lvl>
    <w:lvl w:ilvl="4" w:tplc="04050019" w:tentative="1">
      <w:start w:val="1"/>
      <w:numFmt w:val="lowerLetter"/>
      <w:lvlText w:val="%5."/>
      <w:lvlJc w:val="left"/>
      <w:pPr>
        <w:ind w:left="6135" w:hanging="360"/>
      </w:pPr>
    </w:lvl>
    <w:lvl w:ilvl="5" w:tplc="0405001B" w:tentative="1">
      <w:start w:val="1"/>
      <w:numFmt w:val="lowerRoman"/>
      <w:lvlText w:val="%6."/>
      <w:lvlJc w:val="right"/>
      <w:pPr>
        <w:ind w:left="6855" w:hanging="180"/>
      </w:pPr>
    </w:lvl>
    <w:lvl w:ilvl="6" w:tplc="0405000F" w:tentative="1">
      <w:start w:val="1"/>
      <w:numFmt w:val="decimal"/>
      <w:lvlText w:val="%7."/>
      <w:lvlJc w:val="left"/>
      <w:pPr>
        <w:ind w:left="7575" w:hanging="360"/>
      </w:pPr>
    </w:lvl>
    <w:lvl w:ilvl="7" w:tplc="04050019" w:tentative="1">
      <w:start w:val="1"/>
      <w:numFmt w:val="lowerLetter"/>
      <w:lvlText w:val="%8."/>
      <w:lvlJc w:val="left"/>
      <w:pPr>
        <w:ind w:left="8295" w:hanging="360"/>
      </w:pPr>
    </w:lvl>
    <w:lvl w:ilvl="8" w:tplc="0405001B" w:tentative="1">
      <w:start w:val="1"/>
      <w:numFmt w:val="lowerRoman"/>
      <w:lvlText w:val="%9."/>
      <w:lvlJc w:val="right"/>
      <w:pPr>
        <w:ind w:left="9015" w:hanging="180"/>
      </w:pPr>
    </w:lvl>
  </w:abstractNum>
  <w:abstractNum w:abstractNumId="14">
    <w:nsid w:val="692201C2"/>
    <w:multiLevelType w:val="hybridMultilevel"/>
    <w:tmpl w:val="4AF06890"/>
    <w:lvl w:ilvl="0" w:tplc="BF628768">
      <w:start w:val="1"/>
      <w:numFmt w:val="decimal"/>
      <w:lvlText w:val="%1."/>
      <w:lvlJc w:val="left"/>
      <w:pPr>
        <w:tabs>
          <w:tab w:val="num" w:pos="975"/>
        </w:tabs>
        <w:ind w:left="975" w:hanging="61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777B0189"/>
    <w:multiLevelType w:val="singleLevel"/>
    <w:tmpl w:val="373EC7F8"/>
    <w:lvl w:ilvl="0">
      <w:start w:val="4"/>
      <w:numFmt w:val="upperRoman"/>
      <w:lvlText w:val="%1"/>
      <w:legacy w:legacy="1" w:legacySpace="283" w:legacyIndent="0"/>
      <w:lvlJc w:val="left"/>
    </w:lvl>
  </w:abstractNum>
  <w:abstractNum w:abstractNumId="16">
    <w:nsid w:val="77B6444B"/>
    <w:multiLevelType w:val="singleLevel"/>
    <w:tmpl w:val="C20A6D4A"/>
    <w:lvl w:ilvl="0">
      <w:start w:val="3"/>
      <w:numFmt w:val="upperRoman"/>
      <w:lvlText w:val="%1"/>
      <w:legacy w:legacy="1" w:legacySpace="283" w:legacyIndent="0"/>
      <w:lvlJc w:val="left"/>
    </w:lvl>
  </w:abstractNum>
  <w:num w:numId="1">
    <w:abstractNumId w:val="0"/>
  </w:num>
  <w:num w:numId="2">
    <w:abstractNumId w:val="9"/>
  </w:num>
  <w:num w:numId="3">
    <w:abstractNumId w:val="1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3"/>
  </w:num>
  <w:num w:numId="10">
    <w:abstractNumId w:val="14"/>
  </w:num>
  <w:num w:numId="11">
    <w:abstractNumId w:val="12"/>
  </w:num>
  <w:num w:numId="12">
    <w:abstractNumId w:val="15"/>
  </w:num>
  <w:num w:numId="13">
    <w:abstractNumId w:val="8"/>
  </w:num>
  <w:num w:numId="14">
    <w:abstractNumId w:val="6"/>
  </w:num>
  <w:num w:numId="15">
    <w:abstractNumId w:val="7"/>
  </w:num>
  <w:num w:numId="16">
    <w:abstractNumId w:val="1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B22"/>
    <w:rsid w:val="000070F9"/>
    <w:rsid w:val="000651F5"/>
    <w:rsid w:val="00067C55"/>
    <w:rsid w:val="00197FA1"/>
    <w:rsid w:val="001B6225"/>
    <w:rsid w:val="0021623A"/>
    <w:rsid w:val="002200D8"/>
    <w:rsid w:val="00236B22"/>
    <w:rsid w:val="00255C2E"/>
    <w:rsid w:val="00270C27"/>
    <w:rsid w:val="002A634C"/>
    <w:rsid w:val="00307D73"/>
    <w:rsid w:val="0036747B"/>
    <w:rsid w:val="00371746"/>
    <w:rsid w:val="003C3CF4"/>
    <w:rsid w:val="003D1EF3"/>
    <w:rsid w:val="003D66D5"/>
    <w:rsid w:val="0043588A"/>
    <w:rsid w:val="00493640"/>
    <w:rsid w:val="0049463A"/>
    <w:rsid w:val="004A38EF"/>
    <w:rsid w:val="004B4C2A"/>
    <w:rsid w:val="004D3F89"/>
    <w:rsid w:val="004E0D09"/>
    <w:rsid w:val="00523F7C"/>
    <w:rsid w:val="00572E34"/>
    <w:rsid w:val="005910CE"/>
    <w:rsid w:val="006725DA"/>
    <w:rsid w:val="007701F8"/>
    <w:rsid w:val="007D2EE2"/>
    <w:rsid w:val="00811548"/>
    <w:rsid w:val="008570AA"/>
    <w:rsid w:val="00863C37"/>
    <w:rsid w:val="008A72E1"/>
    <w:rsid w:val="008D1CF9"/>
    <w:rsid w:val="008E1F6E"/>
    <w:rsid w:val="009155DD"/>
    <w:rsid w:val="009A5EB1"/>
    <w:rsid w:val="009D45E7"/>
    <w:rsid w:val="009E5095"/>
    <w:rsid w:val="00A14BB6"/>
    <w:rsid w:val="00A2293D"/>
    <w:rsid w:val="00B00B82"/>
    <w:rsid w:val="00B023AA"/>
    <w:rsid w:val="00B34462"/>
    <w:rsid w:val="00B51602"/>
    <w:rsid w:val="00B66412"/>
    <w:rsid w:val="00B85992"/>
    <w:rsid w:val="00BE3F45"/>
    <w:rsid w:val="00BF0778"/>
    <w:rsid w:val="00C055FF"/>
    <w:rsid w:val="00C55EEF"/>
    <w:rsid w:val="00C708E5"/>
    <w:rsid w:val="00CB694E"/>
    <w:rsid w:val="00CD6640"/>
    <w:rsid w:val="00D42ECC"/>
    <w:rsid w:val="00D57A5E"/>
    <w:rsid w:val="00D767DA"/>
    <w:rsid w:val="00D7706C"/>
    <w:rsid w:val="00DD6C5B"/>
    <w:rsid w:val="00DF4D43"/>
    <w:rsid w:val="00E46BE6"/>
    <w:rsid w:val="00E5688A"/>
    <w:rsid w:val="00E730BC"/>
    <w:rsid w:val="00EB2B7D"/>
    <w:rsid w:val="00EC7C6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36B22"/>
  </w:style>
  <w:style w:type="paragraph" w:styleId="Nadpis1">
    <w:name w:val="heading 1"/>
    <w:basedOn w:val="Normln"/>
    <w:link w:val="Nadpis1Char"/>
    <w:qFormat/>
    <w:rsid w:val="00236B2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semiHidden/>
    <w:rsid w:val="00236B22"/>
    <w:pPr>
      <w:widowControl w:val="0"/>
      <w:suppressAutoHyphens/>
      <w:spacing w:after="120" w:line="240" w:lineRule="auto"/>
    </w:pPr>
    <w:rPr>
      <w:rFonts w:ascii="Times New Roman" w:eastAsia="Lucida Sans Unicode" w:hAnsi="Times New Roman" w:cs="Times New Roman"/>
      <w:sz w:val="24"/>
      <w:szCs w:val="20"/>
    </w:rPr>
  </w:style>
  <w:style w:type="character" w:customStyle="1" w:styleId="ZkladntextChar">
    <w:name w:val="Základní text Char"/>
    <w:basedOn w:val="Standardnpsmoodstavce"/>
    <w:link w:val="Zkladntext"/>
    <w:semiHidden/>
    <w:rsid w:val="00236B22"/>
    <w:rPr>
      <w:rFonts w:ascii="Times New Roman" w:eastAsia="Lucida Sans Unicode" w:hAnsi="Times New Roman" w:cs="Times New Roman"/>
      <w:sz w:val="24"/>
      <w:szCs w:val="20"/>
    </w:rPr>
  </w:style>
  <w:style w:type="paragraph" w:styleId="Normlnweb">
    <w:name w:val="Normal (Web)"/>
    <w:basedOn w:val="Normln"/>
    <w:unhideWhenUsed/>
    <w:rsid w:val="00236B2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236B2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36B22"/>
    <w:rPr>
      <w:rFonts w:ascii="Tahoma" w:hAnsi="Tahoma" w:cs="Tahoma"/>
      <w:sz w:val="16"/>
      <w:szCs w:val="16"/>
    </w:rPr>
  </w:style>
  <w:style w:type="paragraph" w:styleId="Odstavecseseznamem">
    <w:name w:val="List Paragraph"/>
    <w:basedOn w:val="Normln"/>
    <w:uiPriority w:val="34"/>
    <w:qFormat/>
    <w:rsid w:val="00236B22"/>
    <w:pPr>
      <w:widowControl w:val="0"/>
      <w:suppressAutoHyphens/>
      <w:spacing w:after="0" w:line="240" w:lineRule="auto"/>
      <w:ind w:left="720"/>
      <w:contextualSpacing/>
    </w:pPr>
    <w:rPr>
      <w:rFonts w:ascii="Times New Roman" w:eastAsia="Lucida Sans Unicode" w:hAnsi="Times New Roman" w:cs="Times New Roman"/>
      <w:sz w:val="24"/>
      <w:szCs w:val="20"/>
    </w:rPr>
  </w:style>
  <w:style w:type="character" w:customStyle="1" w:styleId="Nadpis1Char">
    <w:name w:val="Nadpis 1 Char"/>
    <w:basedOn w:val="Standardnpsmoodstavce"/>
    <w:link w:val="Nadpis1"/>
    <w:rsid w:val="00236B22"/>
    <w:rPr>
      <w:rFonts w:ascii="Times New Roman" w:eastAsia="Times New Roman" w:hAnsi="Times New Roman" w:cs="Times New Roman"/>
      <w:b/>
      <w:bCs/>
      <w:kern w:val="36"/>
      <w:sz w:val="48"/>
      <w:szCs w:val="48"/>
      <w:lang w:eastAsia="cs-CZ"/>
    </w:rPr>
  </w:style>
  <w:style w:type="character" w:styleId="Hypertextovodkaz">
    <w:name w:val="Hyperlink"/>
    <w:basedOn w:val="Standardnpsmoodstavce"/>
    <w:rsid w:val="00236B22"/>
    <w:rPr>
      <w:color w:val="0000FF"/>
      <w:u w:val="single"/>
    </w:rPr>
  </w:style>
  <w:style w:type="paragraph" w:customStyle="1" w:styleId="Obsahtabulky">
    <w:name w:val="Obsah tabulky"/>
    <w:basedOn w:val="Normln"/>
    <w:rsid w:val="00236B22"/>
    <w:pPr>
      <w:widowControl w:val="0"/>
      <w:suppressLineNumbers/>
      <w:suppressAutoHyphens/>
      <w:spacing w:after="0" w:line="240" w:lineRule="auto"/>
    </w:pPr>
    <w:rPr>
      <w:rFonts w:ascii="Times New Roman" w:eastAsia="Lucida Sans Unicode" w:hAnsi="Times New Roman" w:cs="Times New Roman"/>
      <w:kern w:val="1"/>
      <w:sz w:val="24"/>
      <w:szCs w:val="24"/>
    </w:rPr>
  </w:style>
  <w:style w:type="table" w:styleId="Mkatabulky">
    <w:name w:val="Table Grid"/>
    <w:basedOn w:val="Normlntabulka"/>
    <w:uiPriority w:val="59"/>
    <w:rsid w:val="004A38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hlav">
    <w:name w:val="header"/>
    <w:basedOn w:val="Normln"/>
    <w:link w:val="ZhlavChar"/>
    <w:uiPriority w:val="99"/>
    <w:unhideWhenUsed/>
    <w:rsid w:val="004B4C2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B4C2A"/>
  </w:style>
  <w:style w:type="paragraph" w:styleId="Zpat">
    <w:name w:val="footer"/>
    <w:basedOn w:val="Normln"/>
    <w:link w:val="ZpatChar"/>
    <w:uiPriority w:val="99"/>
    <w:unhideWhenUsed/>
    <w:rsid w:val="004B4C2A"/>
    <w:pPr>
      <w:tabs>
        <w:tab w:val="center" w:pos="4536"/>
        <w:tab w:val="right" w:pos="9072"/>
      </w:tabs>
      <w:spacing w:after="0" w:line="240" w:lineRule="auto"/>
    </w:pPr>
  </w:style>
  <w:style w:type="character" w:customStyle="1" w:styleId="ZpatChar">
    <w:name w:val="Zápatí Char"/>
    <w:basedOn w:val="Standardnpsmoodstavce"/>
    <w:link w:val="Zpat"/>
    <w:uiPriority w:val="99"/>
    <w:rsid w:val="004B4C2A"/>
  </w:style>
  <w:style w:type="character" w:styleId="Zstupntext">
    <w:name w:val="Placeholder Text"/>
    <w:basedOn w:val="Standardnpsmoodstavce"/>
    <w:uiPriority w:val="99"/>
    <w:semiHidden/>
    <w:rsid w:val="002200D8"/>
    <w:rPr>
      <w:color w:val="808080"/>
    </w:rPr>
  </w:style>
  <w:style w:type="paragraph" w:customStyle="1" w:styleId="Pedformtovantext">
    <w:name w:val="Předformátovaný text"/>
    <w:basedOn w:val="Normln"/>
    <w:rsid w:val="00DF4D43"/>
    <w:pPr>
      <w:widowControl w:val="0"/>
      <w:suppressAutoHyphens/>
      <w:spacing w:after="0" w:line="240" w:lineRule="auto"/>
    </w:pPr>
    <w:rPr>
      <w:rFonts w:ascii="Courier New" w:eastAsia="Courier New"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36B22"/>
  </w:style>
  <w:style w:type="paragraph" w:styleId="Nadpis1">
    <w:name w:val="heading 1"/>
    <w:basedOn w:val="Normln"/>
    <w:link w:val="Nadpis1Char"/>
    <w:qFormat/>
    <w:rsid w:val="00236B2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semiHidden/>
    <w:rsid w:val="00236B22"/>
    <w:pPr>
      <w:widowControl w:val="0"/>
      <w:suppressAutoHyphens/>
      <w:spacing w:after="120" w:line="240" w:lineRule="auto"/>
    </w:pPr>
    <w:rPr>
      <w:rFonts w:ascii="Times New Roman" w:eastAsia="Lucida Sans Unicode" w:hAnsi="Times New Roman" w:cs="Times New Roman"/>
      <w:sz w:val="24"/>
      <w:szCs w:val="20"/>
    </w:rPr>
  </w:style>
  <w:style w:type="character" w:customStyle="1" w:styleId="ZkladntextChar">
    <w:name w:val="Základní text Char"/>
    <w:basedOn w:val="Standardnpsmoodstavce"/>
    <w:link w:val="Zkladntext"/>
    <w:semiHidden/>
    <w:rsid w:val="00236B22"/>
    <w:rPr>
      <w:rFonts w:ascii="Times New Roman" w:eastAsia="Lucida Sans Unicode" w:hAnsi="Times New Roman" w:cs="Times New Roman"/>
      <w:sz w:val="24"/>
      <w:szCs w:val="20"/>
    </w:rPr>
  </w:style>
  <w:style w:type="paragraph" w:styleId="Normlnweb">
    <w:name w:val="Normal (Web)"/>
    <w:basedOn w:val="Normln"/>
    <w:unhideWhenUsed/>
    <w:rsid w:val="00236B2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236B2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36B22"/>
    <w:rPr>
      <w:rFonts w:ascii="Tahoma" w:hAnsi="Tahoma" w:cs="Tahoma"/>
      <w:sz w:val="16"/>
      <w:szCs w:val="16"/>
    </w:rPr>
  </w:style>
  <w:style w:type="paragraph" w:styleId="Odstavecseseznamem">
    <w:name w:val="List Paragraph"/>
    <w:basedOn w:val="Normln"/>
    <w:uiPriority w:val="34"/>
    <w:qFormat/>
    <w:rsid w:val="00236B22"/>
    <w:pPr>
      <w:widowControl w:val="0"/>
      <w:suppressAutoHyphens/>
      <w:spacing w:after="0" w:line="240" w:lineRule="auto"/>
      <w:ind w:left="720"/>
      <w:contextualSpacing/>
    </w:pPr>
    <w:rPr>
      <w:rFonts w:ascii="Times New Roman" w:eastAsia="Lucida Sans Unicode" w:hAnsi="Times New Roman" w:cs="Times New Roman"/>
      <w:sz w:val="24"/>
      <w:szCs w:val="20"/>
    </w:rPr>
  </w:style>
  <w:style w:type="character" w:customStyle="1" w:styleId="Nadpis1Char">
    <w:name w:val="Nadpis 1 Char"/>
    <w:basedOn w:val="Standardnpsmoodstavce"/>
    <w:link w:val="Nadpis1"/>
    <w:rsid w:val="00236B22"/>
    <w:rPr>
      <w:rFonts w:ascii="Times New Roman" w:eastAsia="Times New Roman" w:hAnsi="Times New Roman" w:cs="Times New Roman"/>
      <w:b/>
      <w:bCs/>
      <w:kern w:val="36"/>
      <w:sz w:val="48"/>
      <w:szCs w:val="48"/>
      <w:lang w:eastAsia="cs-CZ"/>
    </w:rPr>
  </w:style>
  <w:style w:type="character" w:styleId="Hypertextovodkaz">
    <w:name w:val="Hyperlink"/>
    <w:basedOn w:val="Standardnpsmoodstavce"/>
    <w:rsid w:val="00236B22"/>
    <w:rPr>
      <w:color w:val="0000FF"/>
      <w:u w:val="single"/>
    </w:rPr>
  </w:style>
  <w:style w:type="paragraph" w:customStyle="1" w:styleId="Obsahtabulky">
    <w:name w:val="Obsah tabulky"/>
    <w:basedOn w:val="Normln"/>
    <w:rsid w:val="00236B22"/>
    <w:pPr>
      <w:widowControl w:val="0"/>
      <w:suppressLineNumbers/>
      <w:suppressAutoHyphens/>
      <w:spacing w:after="0" w:line="240" w:lineRule="auto"/>
    </w:pPr>
    <w:rPr>
      <w:rFonts w:ascii="Times New Roman" w:eastAsia="Lucida Sans Unicode" w:hAnsi="Times New Roman" w:cs="Times New Roman"/>
      <w:kern w:val="1"/>
      <w:sz w:val="24"/>
      <w:szCs w:val="24"/>
    </w:rPr>
  </w:style>
  <w:style w:type="table" w:styleId="Mkatabulky">
    <w:name w:val="Table Grid"/>
    <w:basedOn w:val="Normlntabulka"/>
    <w:uiPriority w:val="59"/>
    <w:rsid w:val="004A38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hlav">
    <w:name w:val="header"/>
    <w:basedOn w:val="Normln"/>
    <w:link w:val="ZhlavChar"/>
    <w:uiPriority w:val="99"/>
    <w:unhideWhenUsed/>
    <w:rsid w:val="004B4C2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B4C2A"/>
  </w:style>
  <w:style w:type="paragraph" w:styleId="Zpat">
    <w:name w:val="footer"/>
    <w:basedOn w:val="Normln"/>
    <w:link w:val="ZpatChar"/>
    <w:uiPriority w:val="99"/>
    <w:unhideWhenUsed/>
    <w:rsid w:val="004B4C2A"/>
    <w:pPr>
      <w:tabs>
        <w:tab w:val="center" w:pos="4536"/>
        <w:tab w:val="right" w:pos="9072"/>
      </w:tabs>
      <w:spacing w:after="0" w:line="240" w:lineRule="auto"/>
    </w:pPr>
  </w:style>
  <w:style w:type="character" w:customStyle="1" w:styleId="ZpatChar">
    <w:name w:val="Zápatí Char"/>
    <w:basedOn w:val="Standardnpsmoodstavce"/>
    <w:link w:val="Zpat"/>
    <w:uiPriority w:val="99"/>
    <w:rsid w:val="004B4C2A"/>
  </w:style>
  <w:style w:type="character" w:styleId="Zstupntext">
    <w:name w:val="Placeholder Text"/>
    <w:basedOn w:val="Standardnpsmoodstavce"/>
    <w:uiPriority w:val="99"/>
    <w:semiHidden/>
    <w:rsid w:val="002200D8"/>
    <w:rPr>
      <w:color w:val="808080"/>
    </w:rPr>
  </w:style>
  <w:style w:type="paragraph" w:customStyle="1" w:styleId="Pedformtovantext">
    <w:name w:val="Předformátovaný text"/>
    <w:basedOn w:val="Normln"/>
    <w:rsid w:val="00DF4D43"/>
    <w:pPr>
      <w:widowControl w:val="0"/>
      <w:suppressAutoHyphens/>
      <w:spacing w:after="0" w:line="240" w:lineRule="auto"/>
    </w:pPr>
    <w:rPr>
      <w:rFonts w:ascii="Courier New" w:eastAsia="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11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images.google.hr/imgres?imgurl=http://clanky.iobchody.com/wp-content/uploads/2007/02/letadlo.jpg&amp;imgrefurl=http://hanik666.blog.cz/0806/jak-si-zbalit-na-dovolenou&amp;usg=__h5q79afmBrwrF5cuWAglUGzzgk8=&amp;h=272&amp;w=447&amp;sz=44&amp;hl=cs&amp;start=1&amp;tbnid=bEvQ0QhLP9SKBM:&amp;tbnh=77&amp;tbnw=127&amp;prev=/images?q=letadlo&amp;gbv=2&amp;hl=cs" TargetMode="External"/><Relationship Id="rId26" Type="http://schemas.openxmlformats.org/officeDocument/2006/relationships/hyperlink" Target="mailto:marketing@dalmacijator.hr" TargetMode="External"/><Relationship Id="rId39" Type="http://schemas.openxmlformats.org/officeDocument/2006/relationships/image" Target="media/image22.png"/><Relationship Id="rId21" Type="http://schemas.openxmlformats.org/officeDocument/2006/relationships/image" Target="media/image7.jpe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images.google.hr/imgres?imgurl=http://www.hamri.cz/obrazky/Autobus_Student_Agency_1_1024x768.jpg&amp;imgrefurl=http://www.hamri.cz/obrazky/autobus_student_agency_1/&amp;usg=__hStRr5XL6FSXAwHqglyYysTpbjk=&amp;h=768&amp;w=1024&amp;sz=111&amp;hl=cs&amp;start=2&amp;tbnid=tIHqNJr6DYDIzM:&amp;tbnh=113&amp;tbnw=150&amp;prev=/images?q=autobus&amp;gbv=2&amp;hl=cs"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hyperlink" Target="http://images.google.hr/imgres?imgurl=http://www.designed.cz/blog/uploaded_images/tramvaj_orig-710412.jpg&amp;imgrefurl=http://www.designed.cz/blog/2007/07/chtl-sem-si-koupit-tramvaj-ale-je-moc.html&amp;usg=__Mq8lRwC6Z57_Wu5KbJzB47r1KRM=&amp;h=400&amp;w=533&amp;sz=44&amp;hl=cs&amp;start=1&amp;tbnid=yW813PVOq8qjNM:&amp;tbnh=99&amp;tbnw=132&amp;prev=/images?q=tramvaj&amp;gbv=2&amp;hl=cs" TargetMode="External"/><Relationship Id="rId20" Type="http://schemas.openxmlformats.org/officeDocument/2006/relationships/hyperlink" Target="http://images.google.hr/imgres?imgurl=http://www.zpravodaj.ceskatrebova.cz/2008/12_08web/12B_08images/stare_nadrazi.jpg&amp;imgrefurl=http://www.zpravodaj.ceskatrebova.cz/2008/12_08web/331_08ICTZ.htm&amp;usg=__znPFvCmQY-nJjnKhKAZn3VuCa3w=&amp;h=300&amp;w=450&amp;sz=58&amp;hl=cs&amp;start=5&amp;tbnid=hlhr2O3N6FzpEM:&amp;tbnh=85&amp;tbnw=127&amp;prev=/images?q=nadrazi&amp;gbv=2&amp;hl=cs" TargetMode="External"/><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images.google.hr/imgres?imgurl=http://autoskola-formula.hr/images/uploads/C066_autocesta.gif&amp;imgrefurl=http://www.hercegovina24.info/modules/news/article.php?storyid=5537&amp;usg=__fx8pwPdTX635N1JAGQBYl7llWos=&amp;h=387&amp;w=260&amp;sz=21&amp;hl=cs&amp;start=3&amp;tbnid=ZUZq_lPoDhJTQM:&amp;tbnh=123&amp;tbnw=83&amp;prev=/images?q=autocesta&amp;gbv=2&amp;hl=cs"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theme" Target="theme/theme1.xml"/><Relationship Id="rId10" Type="http://schemas.openxmlformats.org/officeDocument/2006/relationships/hyperlink" Target="http://images.google.hr/imgres?imgurl=http://spvd.cz/cz/brno/trolejbusy/20070809_luvr_mendl3.jpg&amp;imgrefurl=http://spvd.cz/?p=cz/brno/trolejbusy.html&amp;m=cz/brno/menu_brno.html&amp;usg=__k8bXwVYLx3PyR6ZOktbP2B5RbiU=&amp;h=480&amp;w=640&amp;sz=63&amp;hl=cs&amp;start=2&amp;tbnid=nY_Oqj8Tao4HuM:&amp;tbnh=103&amp;tbnw=137&amp;prev=/images?q=trolejbus+37&amp;gbv=2&amp;hl=cs" TargetMode="External"/><Relationship Id="rId19" Type="http://schemas.openxmlformats.org/officeDocument/2006/relationships/image" Target="media/image6.jpe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images.google.hr/imgres?imgurl=http://i.idnes.cz/09/043/gal/RJA2ab0e8_jizdenka_1974_9_kveten_lic.jpg&amp;imgrefurl=http://technet.idnes.cz/metro-vyjelo-pred-35-lety-soudruzi-prijimali-zavazky-utajovaly-se-poruchy-1te-/tec_technika.asp?c=A090426_151743_tec_technika_rja&amp;usg=__XaIYiS50EjFZ7p19_KXimYtodh4=&amp;h=640&amp;w=345&amp;sz=48&amp;hl=cs&amp;start=5&amp;tbnid=7WN1rLbh4hvNNM:&amp;tbnh=137&amp;tbnw=74&amp;prev=/images?q=jizdenka&amp;gbv=2&amp;hl=cs" TargetMode="External"/><Relationship Id="rId22" Type="http://schemas.openxmlformats.org/officeDocument/2006/relationships/hyperlink" Target="http://images.google.hr/imgres?imgurl=http://out.zastavka.net/index_zastavka_zastavka2.gif&amp;imgrefurl=http://www.ids.zastavka.net/&amp;usg=__oIkroSSirgVDVk8Ki5IlO-L5xqY=&amp;h=307&amp;w=240&amp;sz=24&amp;hl=cs&amp;start=3&amp;tbnid=_0N9_fSZRYcyoM:&amp;tbnh=117&amp;tbnw=91&amp;prev=/images?q=zastavka&amp;gbv=2&amp;hl=cs"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fontTable" Target="fontTable.xml"/><Relationship Id="rId8" Type="http://schemas.openxmlformats.org/officeDocument/2006/relationships/hyperlink" Target="http://images.google.hr/imgres?imgurl=http://www.cechofracht.cz/1/images/content/pictures/news/Vlak_ADRIA.jpg&amp;imgrefurl=http://www.cechofracht.cz/main.php?pageid=28&amp;page_press_id=241&amp;usg=__AqWlBz8AWQALIInDJIpgswxkbBk=&amp;h=1600&amp;w=2115&amp;sz=880&amp;hl=cs&amp;start=1&amp;tbnid=K15IzdJe8FVAmM:&amp;tbnh=113&amp;tbnw=150&amp;prev=/images?q=vlak&amp;gbv=2&amp;hl=cs&amp;sa=G" TargetMode="External"/><Relationship Id="rId51" Type="http://schemas.openxmlformats.org/officeDocument/2006/relationships/header" Target="header2.xml"/><Relationship Id="rId3" Type="http://schemas.microsoft.com/office/2007/relationships/stylesWithEffects" Target="stylesWithEffect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45</Pages>
  <Words>5540</Words>
  <Characters>34075</Characters>
  <Application>Microsoft Office Word</Application>
  <DocSecurity>0</DocSecurity>
  <Lines>466</Lines>
  <Paragraphs>130</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39485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Liza</dc:creator>
  <cp:lastModifiedBy>Liza</cp:lastModifiedBy>
  <cp:revision>3</cp:revision>
  <cp:lastPrinted>2016-02-27T21:14:00Z</cp:lastPrinted>
  <dcterms:created xsi:type="dcterms:W3CDTF">2017-02-25T18:26:00Z</dcterms:created>
  <dcterms:modified xsi:type="dcterms:W3CDTF">2017-02-25T18:52:00Z</dcterms:modified>
</cp:coreProperties>
</file>