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550" w:rsidRDefault="00EE0550" w:rsidP="00EE0550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Chorvatský fonetický systém</w:t>
      </w:r>
    </w:p>
    <w:p w:rsidR="00EE0550" w:rsidRDefault="00EE0550" w:rsidP="00EE0550">
      <w:pPr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Chorvatština má tyto </w:t>
      </w:r>
      <w:r>
        <w:rPr>
          <w:i/>
          <w:iCs/>
          <w:sz w:val="28"/>
          <w:szCs w:val="28"/>
        </w:rPr>
        <w:t>samohlásky:</w:t>
      </w:r>
      <w:r>
        <w:rPr>
          <w:sz w:val="28"/>
          <w:szCs w:val="28"/>
        </w:rPr>
        <w:t xml:space="preserve"> </w:t>
      </w:r>
      <w:r w:rsidR="002F714A">
        <w:rPr>
          <w:b/>
          <w:bCs/>
          <w:sz w:val="28"/>
          <w:szCs w:val="28"/>
        </w:rPr>
        <w:t xml:space="preserve">a, e, i, o, u, </w:t>
      </w:r>
      <w:r>
        <w:rPr>
          <w:b/>
          <w:bCs/>
          <w:sz w:val="28"/>
          <w:szCs w:val="28"/>
        </w:rPr>
        <w:t>i</w:t>
      </w:r>
      <w:r w:rsidR="002F714A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 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Chorvatské </w:t>
      </w:r>
      <w:r>
        <w:rPr>
          <w:i/>
          <w:iCs/>
          <w:sz w:val="28"/>
          <w:szCs w:val="28"/>
        </w:rPr>
        <w:t xml:space="preserve">souhlásky: </w:t>
      </w:r>
      <w:r>
        <w:rPr>
          <w:b/>
          <w:bCs/>
          <w:sz w:val="28"/>
          <w:szCs w:val="28"/>
        </w:rPr>
        <w:t>b, c, č, ć, d, dž, đ, f, g, h, j, k, l, lj, m, n, nj, p, r, s, š, t, v, z, ž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Chorvatská výslovnost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pozor </w:t>
      </w:r>
      <w:r>
        <w:rPr>
          <w:b/>
          <w:bCs/>
          <w:sz w:val="28"/>
          <w:szCs w:val="28"/>
        </w:rPr>
        <w:t>di, ti, ni</w:t>
      </w:r>
      <w:r>
        <w:rPr>
          <w:sz w:val="28"/>
          <w:szCs w:val="28"/>
        </w:rPr>
        <w:t xml:space="preserve"> čteme vždy tvrdě (dy, ty, ny)!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Tzv. měkké </w:t>
      </w:r>
      <w:r>
        <w:rPr>
          <w:b/>
          <w:bCs/>
          <w:sz w:val="28"/>
          <w:szCs w:val="28"/>
        </w:rPr>
        <w:t>ć</w:t>
      </w:r>
      <w:r>
        <w:rPr>
          <w:sz w:val="28"/>
          <w:szCs w:val="28"/>
        </w:rPr>
        <w:t xml:space="preserve"> – se ve spisovné chorvatštině vyslovuje na pomezí ť a š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lj</w:t>
      </w:r>
      <w:r>
        <w:rPr>
          <w:sz w:val="28"/>
          <w:szCs w:val="28"/>
        </w:rPr>
        <w:t xml:space="preserve"> – vyslovujeme jako jednu hlásku!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đ – </w:t>
      </w:r>
      <w:r>
        <w:rPr>
          <w:sz w:val="28"/>
          <w:szCs w:val="28"/>
        </w:rPr>
        <w:t>tzv. „měkké dž“, vyslovujeme dž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nj </w:t>
      </w:r>
      <w:r>
        <w:rPr>
          <w:sz w:val="28"/>
          <w:szCs w:val="28"/>
        </w:rPr>
        <w:t>– vyslovujeme jako ň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přízvuk je v hr melodický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Chorvatský přízvuk je melodický...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Chorvatský pravopis odráží mluvené slovo (slova se píší tak, jak se čtou)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psáno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čte se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příklady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Vodice</w:t>
      </w:r>
      <w:r>
        <w:rPr>
          <w:sz w:val="28"/>
          <w:szCs w:val="28"/>
        </w:rPr>
        <w:tab/>
        <w:t>[vodyce]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Cetina</w:t>
      </w:r>
      <w:r>
        <w:rPr>
          <w:sz w:val="28"/>
          <w:szCs w:val="28"/>
        </w:rPr>
        <w:tab/>
        <w:t>[cetyna]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ni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Šibenik</w:t>
      </w:r>
      <w:r>
        <w:rPr>
          <w:sz w:val="28"/>
          <w:szCs w:val="28"/>
        </w:rPr>
        <w:tab/>
        <w:t>[šibenyk]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Hrvatska</w:t>
      </w:r>
      <w:r>
        <w:rPr>
          <w:sz w:val="28"/>
          <w:szCs w:val="28"/>
        </w:rPr>
        <w:tab/>
        <w:t>[chrvatska]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ije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Osijek</w:t>
      </w:r>
      <w:r>
        <w:rPr>
          <w:sz w:val="28"/>
          <w:szCs w:val="28"/>
        </w:rPr>
        <w:tab/>
        <w:t>[osjek]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Mesić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[mesič]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Češka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[češka]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džezva</w:t>
      </w:r>
      <w:r>
        <w:rPr>
          <w:sz w:val="28"/>
          <w:szCs w:val="28"/>
        </w:rPr>
        <w:tab/>
        <w:t>[džezva]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đ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Đurđica</w:t>
      </w:r>
      <w:r>
        <w:rPr>
          <w:sz w:val="28"/>
          <w:szCs w:val="28"/>
        </w:rPr>
        <w:tab/>
        <w:t>[džurdžica]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nj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ň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Sanja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[saňa]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djed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[děd]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prijatelj</w:t>
      </w:r>
      <w:r>
        <w:rPr>
          <w:sz w:val="28"/>
          <w:szCs w:val="28"/>
        </w:rPr>
        <w:tab/>
        <w:t>[prijateľ]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Pročitajte!</w:t>
      </w:r>
    </w:p>
    <w:p w:rsidR="00EE0550" w:rsidRDefault="003D1041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 w:rsidR="00EE0550">
        <w:rPr>
          <w:sz w:val="28"/>
          <w:szCs w:val="28"/>
        </w:rPr>
        <w:t>uknja, Šibenik, hrana, Marija, nitko, Dinamo, djevojka, pisati, nedjelja, tako</w:t>
      </w:r>
      <w:r w:rsidR="00EE0550">
        <w:rPr>
          <w:rFonts w:ascii="Calibri" w:hAnsi="Calibri" w:cs="Calibri"/>
          <w:sz w:val="28"/>
          <w:szCs w:val="28"/>
        </w:rPr>
        <w:t>đ</w:t>
      </w:r>
      <w:r w:rsidR="00EE0550">
        <w:rPr>
          <w:sz w:val="28"/>
          <w:szCs w:val="28"/>
        </w:rPr>
        <w:t>er, hulahupke, Dinara, Paklenica, ključ, stolić, sestrična, putovnica, naći, ljubičica, dimnjak, cipela, školjka, hobotnica, bratić, svijeća, ptica, zemlja, cvijeće, kafić, prijateljica, kruh, kuća, ljubav, psić, trešnja, divan, tjestenina, raditi, hlače, orah, mjenjačnica, plahta, svadba, odjeća, tepih, kupiti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3085"/>
      </w:tblGrid>
      <w:tr w:rsidR="00EE0550" w:rsidTr="000F41D1">
        <w:tc>
          <w:tcPr>
            <w:tcW w:w="3085" w:type="dxa"/>
            <w:shd w:val="clear" w:color="auto" w:fill="FFC000"/>
          </w:tcPr>
          <w:p w:rsidR="00EE0550" w:rsidRDefault="00EE0550" w:rsidP="000F41D1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Časování slovesa </w:t>
            </w:r>
            <w:r>
              <w:rPr>
                <w:b/>
                <w:bCs/>
                <w:sz w:val="28"/>
                <w:szCs w:val="28"/>
              </w:rPr>
              <w:t>biti</w:t>
            </w:r>
          </w:p>
          <w:p w:rsidR="00EE0550" w:rsidRPr="00C46F6B" w:rsidRDefault="00EE0550" w:rsidP="000F41D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(pomocí slovesa biti tvoříme minulý čas – </w:t>
      </w:r>
      <w:r>
        <w:rPr>
          <w:i/>
          <w:iCs/>
          <w:sz w:val="28"/>
          <w:szCs w:val="28"/>
        </w:rPr>
        <w:t xml:space="preserve">ja </w:t>
      </w:r>
      <w:r>
        <w:rPr>
          <w:b/>
          <w:bCs/>
          <w:i/>
          <w:iCs/>
          <w:sz w:val="28"/>
          <w:szCs w:val="28"/>
        </w:rPr>
        <w:t>sam</w:t>
      </w:r>
      <w:r>
        <w:rPr>
          <w:i/>
          <w:iCs/>
          <w:sz w:val="28"/>
          <w:szCs w:val="28"/>
        </w:rPr>
        <w:t xml:space="preserve"> bio</w:t>
      </w:r>
      <w:r>
        <w:rPr>
          <w:sz w:val="28"/>
          <w:szCs w:val="28"/>
        </w:rPr>
        <w:t>)</w:t>
      </w:r>
    </w:p>
    <w:p w:rsidR="00EE0550" w:rsidRDefault="00EE0550" w:rsidP="00EE0550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nepřízvučné tvary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Ja </w:t>
      </w:r>
      <w:r>
        <w:rPr>
          <w:b/>
          <w:bCs/>
          <w:sz w:val="28"/>
          <w:szCs w:val="28"/>
        </w:rPr>
        <w:t>sam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1. </w:t>
      </w:r>
      <w:r>
        <w:rPr>
          <w:bCs/>
          <w:sz w:val="28"/>
          <w:szCs w:val="28"/>
        </w:rPr>
        <w:t xml:space="preserve">Mi </w:t>
      </w:r>
      <w:r>
        <w:rPr>
          <w:b/>
          <w:bCs/>
          <w:sz w:val="28"/>
          <w:szCs w:val="28"/>
        </w:rPr>
        <w:t>smo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Ti </w:t>
      </w:r>
      <w:r>
        <w:rPr>
          <w:b/>
          <w:bCs/>
          <w:sz w:val="28"/>
          <w:szCs w:val="28"/>
        </w:rPr>
        <w:t>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2. </w:t>
      </w:r>
      <w:r>
        <w:rPr>
          <w:bCs/>
          <w:sz w:val="28"/>
          <w:szCs w:val="28"/>
        </w:rPr>
        <w:t xml:space="preserve">Vi </w:t>
      </w:r>
      <w:r>
        <w:rPr>
          <w:b/>
          <w:bCs/>
          <w:sz w:val="28"/>
          <w:szCs w:val="28"/>
        </w:rPr>
        <w:t>ste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On, ona, ono </w:t>
      </w:r>
      <w:r>
        <w:rPr>
          <w:b/>
          <w:bCs/>
          <w:sz w:val="28"/>
          <w:szCs w:val="28"/>
        </w:rPr>
        <w:t>je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3. </w:t>
      </w:r>
      <w:r>
        <w:rPr>
          <w:bCs/>
          <w:sz w:val="28"/>
          <w:szCs w:val="28"/>
        </w:rPr>
        <w:t xml:space="preserve">Oni, one, ona </w:t>
      </w:r>
      <w:r>
        <w:rPr>
          <w:b/>
          <w:bCs/>
          <w:sz w:val="28"/>
          <w:szCs w:val="28"/>
        </w:rPr>
        <w:t>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přízvučné tvary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jesam</w:t>
      </w:r>
      <w:r>
        <w:rPr>
          <w:b/>
          <w:bCs/>
          <w:sz w:val="28"/>
          <w:szCs w:val="28"/>
        </w:rPr>
        <w:tab/>
        <w:t>1. jesmo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jeste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jest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3. jesu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zápor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nisam</w:t>
      </w:r>
      <w:r>
        <w:rPr>
          <w:b/>
          <w:bCs/>
          <w:sz w:val="28"/>
          <w:szCs w:val="28"/>
        </w:rPr>
        <w:tab/>
        <w:t>1. nismo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niste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nije</w:t>
      </w:r>
      <w:r>
        <w:rPr>
          <w:b/>
          <w:bCs/>
          <w:sz w:val="28"/>
          <w:szCs w:val="28"/>
        </w:rPr>
        <w:tab/>
        <w:t>3. nisu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Cs/>
          <w:i/>
          <w:sz w:val="28"/>
          <w:szCs w:val="28"/>
        </w:rPr>
      </w:pPr>
      <w:r w:rsidRPr="00C46F6B">
        <w:rPr>
          <w:bCs/>
          <w:i/>
          <w:sz w:val="28"/>
          <w:szCs w:val="28"/>
        </w:rPr>
        <w:t>Doplňte!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(ti) dobra studentica?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Vi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prvi put u Hrvatskoj.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jako dobra cura.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Ja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iz Brna.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Studenti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u učionici.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Maja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  <w:t xml:space="preserve"> </w:t>
      </w:r>
      <w:r>
        <w:rPr>
          <w:bCs/>
          <w:sz w:val="28"/>
          <w:szCs w:val="28"/>
        </w:rPr>
        <w:t>na poslu.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uvijek na vašoj strani.</w:t>
      </w:r>
    </w:p>
    <w:p w:rsidR="00EE0550" w:rsidRPr="00C46F6B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(vi) kod kuće?</w:t>
      </w:r>
    </w:p>
    <w:p w:rsidR="00EE0550" w:rsidRPr="00C46F6B" w:rsidRDefault="00EE0550" w:rsidP="00EE0550">
      <w:pPr>
        <w:jc w:val="both"/>
        <w:rPr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Tvoření otázky: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Oznamovací větu (</w:t>
      </w:r>
      <w:r>
        <w:rPr>
          <w:i/>
          <w:iCs/>
          <w:sz w:val="28"/>
          <w:szCs w:val="28"/>
        </w:rPr>
        <w:t>ti si u školi</w:t>
      </w:r>
      <w:r>
        <w:rPr>
          <w:sz w:val="28"/>
          <w:szCs w:val="28"/>
        </w:rPr>
        <w:t xml:space="preserve">) převedeme do otázky: </w:t>
      </w:r>
      <w:r>
        <w:rPr>
          <w:b/>
          <w:bCs/>
          <w:sz w:val="28"/>
          <w:szCs w:val="28"/>
        </w:rPr>
        <w:t xml:space="preserve"> 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Jesi li u školi?</w:t>
      </w:r>
    </w:p>
    <w:p w:rsidR="00432B9E" w:rsidRDefault="00432B9E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Ti si u školi?</w:t>
      </w:r>
    </w:p>
    <w:p w:rsidR="00EE0550" w:rsidRDefault="003D1041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</w:t>
      </w:r>
      <w:r w:rsidR="00EE0550">
        <w:rPr>
          <w:i/>
          <w:iCs/>
          <w:sz w:val="28"/>
          <w:szCs w:val="28"/>
        </w:rPr>
        <w:t>Da li si u školi?</w:t>
      </w:r>
      <w:r>
        <w:rPr>
          <w:i/>
          <w:iCs/>
          <w:sz w:val="28"/>
          <w:szCs w:val="28"/>
        </w:rPr>
        <w:t>)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U plnovýznamových sloves tvoříme otázku: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vzor: </w:t>
      </w:r>
      <w:r>
        <w:rPr>
          <w:i/>
          <w:iCs/>
          <w:sz w:val="28"/>
          <w:szCs w:val="28"/>
        </w:rPr>
        <w:t>Ti radiš u turističkoj agenciji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Radiš li u turističkoj agenciji?</w:t>
      </w:r>
    </w:p>
    <w:p w:rsidR="003D1041" w:rsidRDefault="003D1041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Je li radiš u turističkoj agenciji?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Da li radiš u turističkoj agenciji?</w:t>
      </w:r>
    </w:p>
    <w:p w:rsidR="00432B9E" w:rsidRDefault="00432B9E" w:rsidP="00432B9E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Ti radiš u turističkoj agenciji?</w:t>
      </w:r>
    </w:p>
    <w:p w:rsidR="00432B9E" w:rsidRDefault="00432B9E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Zápor: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zápor tvoříme v hr větě pomocí záporky</w:t>
      </w:r>
      <w:r>
        <w:rPr>
          <w:b/>
          <w:bCs/>
          <w:sz w:val="28"/>
          <w:szCs w:val="28"/>
        </w:rPr>
        <w:t xml:space="preserve"> ne, </w:t>
      </w:r>
      <w:r>
        <w:rPr>
          <w:sz w:val="28"/>
          <w:szCs w:val="28"/>
        </w:rPr>
        <w:t>pozor, záporku píšeme odděleně od slovesa (výjimku tvoří pouze slovesa biti, htjeti, imati - nisam, neću, nemam; tehdy píšeme záporku dohromady se slovesem)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kladná věta: </w:t>
      </w:r>
      <w:r>
        <w:rPr>
          <w:i/>
          <w:iCs/>
          <w:sz w:val="28"/>
          <w:szCs w:val="28"/>
        </w:rPr>
        <w:t>Ja radim u turističkoj agenciji.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  <w:t xml:space="preserve">       Ja ne radim u turističkoj agenciji.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3369"/>
      </w:tblGrid>
      <w:tr w:rsidR="00EE0550" w:rsidTr="000F41D1">
        <w:tc>
          <w:tcPr>
            <w:tcW w:w="3369" w:type="dxa"/>
            <w:shd w:val="clear" w:color="auto" w:fill="FFC000"/>
          </w:tcPr>
          <w:p w:rsidR="00EE0550" w:rsidRDefault="00EE0550" w:rsidP="000F41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Časování slovesa </w:t>
            </w:r>
            <w:r>
              <w:rPr>
                <w:i/>
                <w:iCs/>
                <w:sz w:val="28"/>
                <w:szCs w:val="28"/>
              </w:rPr>
              <w:t>zvati se:</w:t>
            </w:r>
          </w:p>
        </w:tc>
      </w:tr>
    </w:tbl>
    <w:p w:rsidR="00EE0550" w:rsidRDefault="00EE0550" w:rsidP="00EE0550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zovem se</w:t>
      </w:r>
      <w:r>
        <w:rPr>
          <w:b/>
          <w:bCs/>
          <w:sz w:val="28"/>
          <w:szCs w:val="28"/>
        </w:rPr>
        <w:tab/>
        <w:t>1. zovemo se</w:t>
      </w: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zoveš se</w:t>
      </w:r>
      <w:r>
        <w:rPr>
          <w:b/>
          <w:bCs/>
          <w:sz w:val="28"/>
          <w:szCs w:val="28"/>
        </w:rPr>
        <w:tab/>
        <w:t>2. zovete se</w:t>
      </w: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 se</w:t>
      </w:r>
      <w:r>
        <w:rPr>
          <w:b/>
          <w:bCs/>
          <w:sz w:val="28"/>
          <w:szCs w:val="28"/>
        </w:rPr>
        <w:tab/>
        <w:t>3. zovu se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Pokud používáme sloveso s osobním zájmenem, slovosled je následovný: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 se zovem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1. mi se zovemo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 se zoveš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vi se zovete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 se zove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3. oni se zovu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Doplňte!</w:t>
      </w:r>
    </w:p>
    <w:p w:rsidR="00EE0550" w:rsidRPr="00C46F6B" w:rsidRDefault="00EE0550" w:rsidP="00EE0550">
      <w:pPr>
        <w:rPr>
          <w:bCs/>
          <w:i/>
          <w:sz w:val="28"/>
          <w:szCs w:val="28"/>
        </w:rPr>
      </w:pPr>
    </w:p>
    <w:p w:rsidR="00EE0550" w:rsidRDefault="00EE0550" w:rsidP="00EE0550">
      <w:pPr>
        <w:rPr>
          <w:bCs/>
          <w:sz w:val="28"/>
          <w:szCs w:val="28"/>
        </w:rPr>
      </w:pPr>
      <w:r w:rsidRPr="00C46F6B">
        <w:rPr>
          <w:bCs/>
          <w:sz w:val="28"/>
          <w:szCs w:val="28"/>
        </w:rPr>
        <w:t xml:space="preserve">Ne znam kako </w:t>
      </w:r>
      <w:r w:rsidRPr="00C46F6B">
        <w:rPr>
          <w:bCs/>
          <w:sz w:val="28"/>
          <w:szCs w:val="28"/>
          <w:u w:val="single"/>
        </w:rPr>
        <w:tab/>
      </w:r>
      <w:r w:rsidRPr="00C46F6B">
        <w:rPr>
          <w:bCs/>
          <w:sz w:val="28"/>
          <w:szCs w:val="28"/>
          <w:u w:val="single"/>
        </w:rPr>
        <w:tab/>
      </w:r>
      <w:r w:rsidRPr="00C46F6B">
        <w:rPr>
          <w:bCs/>
          <w:sz w:val="28"/>
          <w:szCs w:val="28"/>
          <w:u w:val="single"/>
        </w:rPr>
        <w:tab/>
        <w:t xml:space="preserve"> </w:t>
      </w:r>
      <w:r w:rsidRPr="00C46F6B">
        <w:rPr>
          <w:bCs/>
          <w:sz w:val="28"/>
          <w:szCs w:val="28"/>
        </w:rPr>
        <w:t>(ti).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(ja) Líza.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Kako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vaši prijatelji?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Tamo ta cura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Marija.</w:t>
      </w:r>
    </w:p>
    <w:p w:rsidR="00EE0550" w:rsidRPr="00C46F6B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Kako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(vi)?</w:t>
      </w: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  <w:r w:rsidRPr="00E71176">
        <w:rPr>
          <w:rFonts w:ascii="Arial" w:hAnsi="Arial" w:cs="Arial"/>
          <w:b/>
          <w:color w:val="000000"/>
          <w:sz w:val="28"/>
          <w:szCs w:val="28"/>
        </w:rPr>
        <w:t>kruh, čaša vode, krevet, pas, cvijet, torta, vrata, vrt, kofer, mačka, stol, plaža, kava, sunce, putovnica, suncobran, knjiga, more, sladoled, kuća</w:t>
      </w:r>
      <w:hyperlink r:id="rId7" w:history="1"/>
      <w:hyperlink r:id="rId8" w:history="1"/>
      <w:hyperlink r:id="rId9" w:history="1"/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Pr="00E71176" w:rsidRDefault="00EE0550" w:rsidP="00EE0550">
      <w:pPr>
        <w:jc w:val="both"/>
        <w:rPr>
          <w:sz w:val="28"/>
          <w:szCs w:val="28"/>
        </w:rPr>
      </w:pPr>
      <w:r>
        <w:rPr>
          <w:noProof/>
          <w:color w:val="0000FF"/>
          <w:sz w:val="28"/>
          <w:szCs w:val="28"/>
          <w:lang w:eastAsia="cs-CZ"/>
        </w:rPr>
        <w:drawing>
          <wp:inline distT="0" distB="0" distL="0" distR="0" wp14:anchorId="2BA78806" wp14:editId="551A161C">
            <wp:extent cx="1533525" cy="1152525"/>
            <wp:effectExtent l="0" t="0" r="9525" b="9525"/>
            <wp:docPr id="20" name="Obrázek 20" descr="Popis: 248px-Otvorena_knjig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Popis: 248px-Otvorena_knjig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  <w:lang w:val="hr-HR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64CF1865" wp14:editId="77E7CDEE">
            <wp:extent cx="1571625" cy="1190625"/>
            <wp:effectExtent l="0" t="0" r="9525" b="9525"/>
            <wp:docPr id="19" name="Obrázek 19" descr="Popis: montazna-kuca-her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Popis: montazna-kuca-herba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12D40B3D" wp14:editId="6BBFECAA">
            <wp:extent cx="762000" cy="1781175"/>
            <wp:effectExtent l="0" t="0" r="0" b="9525"/>
            <wp:docPr id="18" name="Obrázek 18" descr="Popis: sladoled1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Popis: sladoled1we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 wp14:anchorId="3CE716DE" wp14:editId="086505B7">
            <wp:extent cx="1771650" cy="990600"/>
            <wp:effectExtent l="0" t="0" r="0" b="0"/>
            <wp:docPr id="17" name="Obrázek 17" descr="Popis: pak-oto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Popis: pak-otoc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2698E066" wp14:editId="51E57542">
            <wp:extent cx="1771650" cy="1333500"/>
            <wp:effectExtent l="0" t="0" r="0" b="0"/>
            <wp:docPr id="16" name="Obrázek 16" descr="Popis: FDVe142e640b_Kotata_kocky_kocka_k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Popis: FDVe142e640b_Kotata_kocky_kocka_ko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6AD03466" wp14:editId="50771B93">
            <wp:extent cx="1676400" cy="1133475"/>
            <wp:effectExtent l="0" t="0" r="0" b="9525"/>
            <wp:docPr id="15" name="Obrázek 15" descr="Popis: TOM2a70c9_brac42_2102003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Popis: TOM2a70c9_brac42_210200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0469AD40" wp14:editId="6528115E">
            <wp:extent cx="1066800" cy="1390650"/>
            <wp:effectExtent l="0" t="0" r="0" b="0"/>
            <wp:docPr id="14" name="Obrázek 14" descr="Popis: 6044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Popis: 604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4D2F27ED" wp14:editId="251B94B4">
            <wp:extent cx="1000125" cy="1428750"/>
            <wp:effectExtent l="0" t="0" r="9525" b="0"/>
            <wp:docPr id="13" name="Obrázek 13" descr="Popis: Putovnica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Popis: Putovnica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2E247C8E" wp14:editId="48CB3225">
            <wp:extent cx="1133475" cy="1123950"/>
            <wp:effectExtent l="0" t="0" r="9525" b="0"/>
            <wp:docPr id="12" name="Obrázek 12" descr="Popis: pilot%2520kofer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Popis: pilot%2520kof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364F981F" wp14:editId="268BBF92">
            <wp:extent cx="1200150" cy="723900"/>
            <wp:effectExtent l="0" t="0" r="0" b="0"/>
            <wp:docPr id="11" name="Obrázek 11" descr="Popis: kav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Popis: kav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5A410381" wp14:editId="0B303FF0">
            <wp:extent cx="1257300" cy="942975"/>
            <wp:effectExtent l="0" t="0" r="0" b="9525"/>
            <wp:docPr id="10" name="Obrázek 10" descr="Popis: sunce1cc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Popis: sunce1cc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55118605" wp14:editId="1C4F51A0">
            <wp:extent cx="1190625" cy="933450"/>
            <wp:effectExtent l="0" t="0" r="9525" b="0"/>
            <wp:docPr id="9" name="Obrázek 9" descr="Popis: stol_g270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Popis: stol_g27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29FB1881" wp14:editId="20E7DB3E">
            <wp:extent cx="1238250" cy="895350"/>
            <wp:effectExtent l="0" t="0" r="0" b="0"/>
            <wp:docPr id="8" name="Obrázek 8" descr="Popis: za_postel_jednoluzko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Popis: za_postel_jednoluzk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79D28CD9" wp14:editId="1D724AEF">
            <wp:extent cx="1524000" cy="1190625"/>
            <wp:effectExtent l="0" t="0" r="0" b="9525"/>
            <wp:docPr id="7" name="Obrázek 7" descr="Popis: a_Kuca_72_vrt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Popis: a_Kuca_72_vr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44B16E18" wp14:editId="65D95C31">
            <wp:extent cx="1428750" cy="1143000"/>
            <wp:effectExtent l="0" t="0" r="0" b="0"/>
            <wp:docPr id="6" name="Obrázek 6" descr="Popis: Daisy-Flower-Screensaver_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Popis: Daisy-Flower-Screensaver_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CC"/>
          <w:sz w:val="28"/>
          <w:szCs w:val="28"/>
          <w:lang w:eastAsia="cs-CZ"/>
        </w:rPr>
        <w:drawing>
          <wp:inline distT="0" distB="0" distL="0" distR="0" wp14:anchorId="5EB2BCF5" wp14:editId="0A07F832">
            <wp:extent cx="923925" cy="752475"/>
            <wp:effectExtent l="0" t="0" r="9525" b="9525"/>
            <wp:docPr id="5" name="Obrázek 5" descr="Popis: Zobrazit obrázek v plné velikosti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Popis: Zobrazit obrázek v plné velikost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6EC94CEF" wp14:editId="3B99648F">
            <wp:extent cx="1152525" cy="1047750"/>
            <wp:effectExtent l="0" t="0" r="9525" b="0"/>
            <wp:docPr id="4" name="Obrázek 4" descr="Popis: 20060226_210115casa-vode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Popis: 20060226_210115casa-vod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06B3A5D5" wp14:editId="34ED94BA">
            <wp:extent cx="1209675" cy="1209675"/>
            <wp:effectExtent l="0" t="0" r="9525" b="9525"/>
            <wp:docPr id="3" name="Obrázek 3" descr="Popis: k4-torta-esterhazy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opis: k4-torta-esterhaz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196F6DD4" wp14:editId="62D511B7">
            <wp:extent cx="1485900" cy="981075"/>
            <wp:effectExtent l="0" t="0" r="0" b="9525"/>
            <wp:docPr id="2" name="Obrázek 2" descr="Popis: 200711162047_chleba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opis: 200711162047_chleb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2315800F" wp14:editId="0ADE8C7B">
            <wp:extent cx="971550" cy="1219200"/>
            <wp:effectExtent l="0" t="0" r="0" b="0"/>
            <wp:docPr id="1" name="Obrázek 1" descr="Popis: dvere_04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dvere_0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KONVERZACE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Pozdravi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pri susretu: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dan!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jutro!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Dobra večer!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Bokić!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Ćao! Ća!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došli!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pri rastanku: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Doviđenja!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Zbogom!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Laku noć!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Vidimo se!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Ajde bok! Ajde ća!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put!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Kako ste? Kako si?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Odgovor: hvala, dobro/jako dobro/odlično/izvrsno/nikad bolje/ništa posebno/loše/užas.... A vi? A ti?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Šta ima novo?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Odgovor: hvala na pitanju, ništa posebno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Predstavljanje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Kako se zovete/zoveš?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Ja se zovem...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Dozvolite da vam predstavim gospodina/gospođu/gospođicu/prijatelja, prijateljicu, kolegu, dečka, curu, supruga, suprugu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Ovo je moj muž/moja žena....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Drago mi je! Ja sam....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Odakle ste/si?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Ja sam iz Brn</w:t>
      </w:r>
      <w:r>
        <w:rPr>
          <w:b/>
          <w:bCs/>
          <w:sz w:val="28"/>
          <w:szCs w:val="28"/>
        </w:rPr>
        <w:t xml:space="preserve">a, </w:t>
      </w:r>
      <w:r>
        <w:rPr>
          <w:sz w:val="28"/>
          <w:szCs w:val="28"/>
        </w:rPr>
        <w:t>Prag</w:t>
      </w:r>
      <w:r>
        <w:rPr>
          <w:b/>
          <w:bCs/>
          <w:sz w:val="28"/>
          <w:szCs w:val="28"/>
        </w:rPr>
        <w:t xml:space="preserve">a, </w:t>
      </w:r>
      <w:r>
        <w:rPr>
          <w:sz w:val="28"/>
          <w:szCs w:val="28"/>
        </w:rPr>
        <w:t>Češk</w:t>
      </w:r>
      <w:r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>, Hrvatsk</w:t>
      </w:r>
      <w:r>
        <w:rPr>
          <w:b/>
          <w:bCs/>
          <w:sz w:val="28"/>
          <w:szCs w:val="28"/>
        </w:rPr>
        <w:t>e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Čestitanja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Sve najbolje!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Želim ti sve najbolje!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rođendan, imendan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Čestit Božić i sretna Nova godina!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Sretna Nova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Želje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Želim ti sve dobro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put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Dobru zabavu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Lijepo se provedite! Lijepo se provedi!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se provedite! Dobro se provedi!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 jelu i piću!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tek! - Hvala i vama! Hvala, također!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Živjeli!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Za Marka... Za ljubav!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Živio Marko!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Zahvale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(ti/vam)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Odgovor: molim, nema na čemu, i drugi put,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lijepa!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Bilo mi je zadovoljstvo!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Najljepša hvala!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Srdačno se zahvaljujem!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za sve! Hvala na svemu!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Od srca hvala!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Isprike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Oprostite!</w:t>
      </w:r>
      <w:r w:rsidR="003D1041">
        <w:rPr>
          <w:sz w:val="28"/>
          <w:szCs w:val="28"/>
        </w:rPr>
        <w:t xml:space="preserve"> Oprosti!</w:t>
      </w:r>
      <w:r w:rsidR="003D1041">
        <w:rPr>
          <w:sz w:val="28"/>
          <w:szCs w:val="28"/>
        </w:rPr>
        <w:tab/>
      </w:r>
      <w:r w:rsidR="003D1041">
        <w:rPr>
          <w:sz w:val="28"/>
          <w:szCs w:val="28"/>
        </w:rPr>
        <w:tab/>
      </w:r>
      <w:r w:rsidR="003D1041">
        <w:rPr>
          <w:sz w:val="28"/>
          <w:szCs w:val="28"/>
        </w:rPr>
        <w:tab/>
      </w:r>
      <w:r w:rsidR="003D1041">
        <w:rPr>
          <w:sz w:val="28"/>
          <w:szCs w:val="28"/>
        </w:rPr>
        <w:tab/>
      </w:r>
      <w:r>
        <w:rPr>
          <w:sz w:val="28"/>
          <w:szCs w:val="28"/>
        </w:rPr>
        <w:t xml:space="preserve">Odgovor: u redu je, nema problema,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 smeta</w:t>
      </w:r>
      <w:r w:rsidR="00E52D28">
        <w:rPr>
          <w:sz w:val="28"/>
          <w:szCs w:val="28"/>
        </w:rPr>
        <w:t xml:space="preserve">, nema </w:t>
      </w:r>
      <w:r w:rsidR="003D1041">
        <w:rPr>
          <w:sz w:val="28"/>
          <w:szCs w:val="28"/>
        </w:rPr>
        <w:t>veze</w:t>
      </w:r>
      <w:r>
        <w:rPr>
          <w:sz w:val="28"/>
          <w:szCs w:val="28"/>
        </w:rPr>
        <w:t>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Pardon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Ispričavam se!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Ulaz u prostoriju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Naprijed!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Uđite!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Prvo dame…, Prvo vi…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Izvolite, poslije vas</w:t>
      </w: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3D1041" w:rsidRDefault="003D1041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Dopunite!</w:t>
      </w:r>
    </w:p>
    <w:p w:rsidR="00EE0550" w:rsidRDefault="00EE0550" w:rsidP="00EE055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vrijeme, grad, popiti, centru, godinu, Sava, književnost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 xml:space="preserve">Zovem se Marija. Imam jednog brata i dvije sestre. Imam dvadeset i jednu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Studiram na Filozofskom fakultetu engleski jezik 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Sa svojom obitelji živim u Zagrebu. Zagreb je glavni grad Hrvatske. Ima preko 700 000 stanovnika. Zagreb je vrlo lijep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ima mnogo parkova. Kroz Zagreb teče rijeka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Najviše mi se u Zagrebu dopadaju kafići koji imaju na polju terasice gdje možete, kad je sunčano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, čak i  u trećem mjesecu 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kavu.</w:t>
      </w:r>
    </w:p>
    <w:p w:rsidR="00EE0550" w:rsidRDefault="00EE0550" w:rsidP="00EE0550"/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Doplňte nepřízvučné tvary slovesa „biti“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Mama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školi.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dobri studenti.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Petar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ispred škole.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Maja i Davor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kod kuće.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</w:t>
      </w:r>
      <w:r>
        <w:rPr>
          <w:sz w:val="32"/>
          <w:szCs w:val="32"/>
        </w:rPr>
        <w:t>jo</w:t>
      </w:r>
      <w:r w:rsidRPr="0010239D">
        <w:rPr>
          <w:sz w:val="32"/>
          <w:szCs w:val="32"/>
        </w:rPr>
        <w:t>š</w:t>
      </w:r>
      <w:r>
        <w:rPr>
          <w:sz w:val="32"/>
          <w:szCs w:val="32"/>
        </w:rPr>
        <w:t xml:space="preserve"> </w:t>
      </w:r>
      <w:r w:rsidRPr="0010239D">
        <w:rPr>
          <w:sz w:val="32"/>
          <w:szCs w:val="32"/>
        </w:rPr>
        <w:t>kod kuće?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Ti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jako lijepa cura.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još jako mladi.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Marin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vlaku.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Lidija</w:t>
      </w:r>
      <w:r w:rsidRPr="0010239D">
        <w:rPr>
          <w:sz w:val="32"/>
          <w:szCs w:val="32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na poslu.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Moji roditelji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iz Brna.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Tvoja prijateljica Dunja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iz Hrvatske?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Davorin </w:t>
      </w:r>
      <w:r w:rsidRPr="0010239D">
        <w:rPr>
          <w:sz w:val="32"/>
          <w:szCs w:val="32"/>
          <w:u w:val="single"/>
        </w:rPr>
        <w:t xml:space="preserve">        </w:t>
      </w:r>
      <w:r w:rsidRPr="0010239D">
        <w:rPr>
          <w:sz w:val="32"/>
          <w:szCs w:val="32"/>
        </w:rPr>
        <w:t xml:space="preserve"> još uvijek u Londonu.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(vi) umorni?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More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čisto.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Gdje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vaši roditelji?</w:t>
      </w:r>
    </w:p>
    <w:p w:rsidR="00EE0550" w:rsidRPr="0010239D" w:rsidRDefault="002E7314" w:rsidP="00EE0550">
      <w:pPr>
        <w:rPr>
          <w:sz w:val="32"/>
          <w:szCs w:val="32"/>
        </w:rPr>
      </w:pPr>
      <w:r>
        <w:rPr>
          <w:sz w:val="32"/>
          <w:szCs w:val="32"/>
        </w:rPr>
        <w:t>Kako</w:t>
      </w:r>
      <w:r w:rsidR="00EE0550" w:rsidRPr="0010239D">
        <w:rPr>
          <w:sz w:val="32"/>
          <w:szCs w:val="32"/>
          <w:u w:val="single"/>
        </w:rPr>
        <w:tab/>
      </w:r>
      <w:r w:rsidR="00EE0550" w:rsidRPr="0010239D">
        <w:rPr>
          <w:sz w:val="32"/>
          <w:szCs w:val="32"/>
          <w:u w:val="single"/>
        </w:rPr>
        <w:tab/>
      </w:r>
      <w:r w:rsidR="00EE0550" w:rsidRPr="0010239D">
        <w:rPr>
          <w:sz w:val="32"/>
          <w:szCs w:val="32"/>
        </w:rPr>
        <w:t xml:space="preserve"> (vi)?</w:t>
      </w:r>
    </w:p>
    <w:p w:rsidR="00EE0550" w:rsidRPr="0010239D" w:rsidRDefault="00EE0550" w:rsidP="00EE0550">
      <w:pPr>
        <w:rPr>
          <w:sz w:val="32"/>
          <w:szCs w:val="32"/>
        </w:rPr>
      </w:pPr>
    </w:p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Doplňte záporné tvary slovesa „biti“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Branko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dobar student.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Moji prijatelji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gradu.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More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duboko.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pravu.</w:t>
      </w:r>
    </w:p>
    <w:p w:rsidR="00EE0550" w:rsidRPr="0010239D" w:rsidRDefault="00EE0550" w:rsidP="00EE0550">
      <w:pPr>
        <w:rPr>
          <w:sz w:val="32"/>
          <w:szCs w:val="32"/>
          <w:u w:val="single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na poslu?</w:t>
      </w:r>
    </w:p>
    <w:p w:rsidR="00EE0550" w:rsidRPr="0010239D" w:rsidRDefault="00EE0550" w:rsidP="00EE0550">
      <w:pPr>
        <w:rPr>
          <w:sz w:val="32"/>
          <w:szCs w:val="32"/>
          <w:u w:val="single"/>
        </w:rPr>
      </w:pPr>
      <w:r w:rsidRPr="0010239D">
        <w:rPr>
          <w:sz w:val="32"/>
          <w:szCs w:val="32"/>
        </w:rPr>
        <w:t xml:space="preserve">Moj tata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doktor.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Mostar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u Hrvatskoj.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Ljubljana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glavni grad Hrvatske.</w:t>
      </w:r>
    </w:p>
    <w:p w:rsidR="00EE0550" w:rsidRPr="0010239D" w:rsidRDefault="00EE0550" w:rsidP="00EE0550">
      <w:pPr>
        <w:rPr>
          <w:sz w:val="28"/>
          <w:szCs w:val="28"/>
        </w:rPr>
      </w:pPr>
    </w:p>
    <w:p w:rsidR="00EE0550" w:rsidRPr="0010239D" w:rsidRDefault="00EE0550" w:rsidP="00EE0550">
      <w:pPr>
        <w:spacing w:line="240" w:lineRule="atLeast"/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Odpovězte krátce i celou větou!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Př. Je li Maja kod kuće?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Krátce: Jest!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Celou větou: Da, Maja je kod kuće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Jesi li </w:t>
      </w:r>
      <w:r w:rsidR="003D1041">
        <w:rPr>
          <w:sz w:val="32"/>
          <w:szCs w:val="32"/>
        </w:rPr>
        <w:t>njena dobra prijateljica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Marko dobar plivač?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Jesu li oni dobri studenti?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Jesam li tvoja ljubav?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Jeste li sretni?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Jesmo li već na zadnjoj stanici?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kuharica?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Jesu li već </w:t>
      </w:r>
      <w:r w:rsidR="003D1041">
        <w:rPr>
          <w:sz w:val="32"/>
          <w:szCs w:val="32"/>
        </w:rPr>
        <w:t>zdravi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Jeste li </w:t>
      </w:r>
      <w:r w:rsidR="001A62C6">
        <w:rPr>
          <w:sz w:val="32"/>
          <w:szCs w:val="32"/>
        </w:rPr>
        <w:t>spremni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Darija ljubazna?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to Vaša sestra?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Jesmo li </w:t>
      </w:r>
      <w:r w:rsidR="001A62C6">
        <w:rPr>
          <w:sz w:val="32"/>
          <w:szCs w:val="32"/>
        </w:rPr>
        <w:t>na ispravnoj adresi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jadransko more čisto?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mama?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Jeste li već na poslu?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ta kava slatka?</w:t>
      </w:r>
    </w:p>
    <w:p w:rsidR="00EE0550" w:rsidRPr="0010239D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>Je li taj novi auto brz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Je </w:t>
      </w:r>
      <w:r w:rsidRPr="0010239D">
        <w:rPr>
          <w:sz w:val="32"/>
          <w:szCs w:val="32"/>
        </w:rPr>
        <w:t>li taj kaput topao?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studentica?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Jesu li oni kod kuće?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visoka?</w:t>
      </w:r>
    </w:p>
    <w:p w:rsidR="00EE0550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tvoj muškarac dobar otac?</w:t>
      </w:r>
    </w:p>
    <w:p w:rsidR="00EE0550" w:rsidRDefault="00EE0550" w:rsidP="00EE0550">
      <w:pPr>
        <w:rPr>
          <w:sz w:val="32"/>
          <w:szCs w:val="32"/>
        </w:rPr>
      </w:pPr>
    </w:p>
    <w:p w:rsidR="00EE0550" w:rsidRPr="00E71176" w:rsidRDefault="00EE0550" w:rsidP="00EE0550">
      <w:pPr>
        <w:spacing w:line="360" w:lineRule="auto"/>
        <w:jc w:val="both"/>
        <w:rPr>
          <w:i/>
          <w:iCs/>
          <w:sz w:val="28"/>
          <w:szCs w:val="28"/>
        </w:rPr>
      </w:pPr>
      <w:r w:rsidRPr="00E71176">
        <w:rPr>
          <w:i/>
          <w:iCs/>
          <w:sz w:val="28"/>
          <w:szCs w:val="28"/>
        </w:rPr>
        <w:t>Odgovorite!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si?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su tvoji roditelji?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je tvoj najbolji/najbolja  prijatelj/prijateljica?</w:t>
      </w:r>
    </w:p>
    <w:p w:rsidR="00EE0550" w:rsidRPr="00CF32D2" w:rsidRDefault="00EE0550" w:rsidP="00EE0550">
      <w:pPr>
        <w:rPr>
          <w:sz w:val="32"/>
          <w:szCs w:val="32"/>
        </w:rPr>
      </w:pPr>
    </w:p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Upotrijebite odgovarajući oblik glagola BITI!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dobra mama?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lastRenderedPageBreak/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Česi dobri vozači?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već (vi) roditelji?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dobro?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Oni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 xml:space="preserve"> u uredu.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sretni.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Vani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 sunčano i lijepo.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Ovo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moja prijateljica.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U školi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studenti.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On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dobar </w:t>
      </w:r>
      <w:r w:rsidRPr="00676823">
        <w:rPr>
          <w:rFonts w:cstheme="minorHAnsi"/>
          <w:sz w:val="28"/>
          <w:szCs w:val="28"/>
        </w:rPr>
        <w:t>đ</w:t>
      </w:r>
      <w:r w:rsidRPr="00676823">
        <w:rPr>
          <w:sz w:val="28"/>
          <w:szCs w:val="28"/>
        </w:rPr>
        <w:t>ak.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U Fukošimi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nuklearka.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  <w:r w:rsidRPr="00373DCA">
        <w:rPr>
          <w:i/>
          <w:sz w:val="28"/>
          <w:szCs w:val="28"/>
        </w:rPr>
        <w:t xml:space="preserve">Stavite </w:t>
      </w:r>
      <w:r>
        <w:rPr>
          <w:i/>
          <w:sz w:val="28"/>
          <w:szCs w:val="28"/>
        </w:rPr>
        <w:t xml:space="preserve">u </w:t>
      </w:r>
      <w:r w:rsidRPr="00373DCA">
        <w:rPr>
          <w:i/>
          <w:sz w:val="28"/>
          <w:szCs w:val="28"/>
        </w:rPr>
        <w:t>negaciju!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Ja sam dobra kuharica.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Ti si dobar dečko.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Marija i Davor su u Italiji.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Jesi moj stari prijatelj Niko?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Vi ste u pravu.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Davor je po zanimanju liječnik.</w:t>
      </w:r>
    </w:p>
    <w:p w:rsidR="00EE0550" w:rsidRDefault="0020288B" w:rsidP="00EE0550">
      <w:pPr>
        <w:rPr>
          <w:sz w:val="28"/>
          <w:szCs w:val="28"/>
        </w:rPr>
      </w:pPr>
      <w:r>
        <w:rPr>
          <w:sz w:val="28"/>
          <w:szCs w:val="28"/>
        </w:rPr>
        <w:t>Marija</w:t>
      </w:r>
      <w:r w:rsidR="00EE0550">
        <w:rPr>
          <w:sz w:val="28"/>
          <w:szCs w:val="28"/>
        </w:rPr>
        <w:t xml:space="preserve"> je iz Praga.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Studenti uče hrvatski.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Moja mama dobro kuha.</w:t>
      </w:r>
    </w:p>
    <w:p w:rsidR="00EE0550" w:rsidRDefault="00EE0550" w:rsidP="00EE0550">
      <w:pPr>
        <w:rPr>
          <w:sz w:val="28"/>
          <w:szCs w:val="28"/>
        </w:rPr>
      </w:pPr>
    </w:p>
    <w:p w:rsidR="00EE0550" w:rsidRPr="005F494B" w:rsidRDefault="00EE0550" w:rsidP="00EE0550">
      <w:pPr>
        <w:rPr>
          <w:i/>
          <w:sz w:val="28"/>
          <w:szCs w:val="28"/>
        </w:rPr>
      </w:pPr>
      <w:r w:rsidRPr="005F494B">
        <w:rPr>
          <w:i/>
          <w:sz w:val="28"/>
          <w:szCs w:val="28"/>
        </w:rPr>
        <w:t>Ispravi greške!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Moja mama nezna hrvatski.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Si ti Marko?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Dodaj mi čašu vodi.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Gdje si toliko dugo? Čekam te već godinu.</w:t>
      </w:r>
    </w:p>
    <w:p w:rsidR="00EE0550" w:rsidRDefault="003D1041" w:rsidP="00EE0550">
      <w:pPr>
        <w:rPr>
          <w:sz w:val="28"/>
          <w:szCs w:val="28"/>
        </w:rPr>
      </w:pPr>
      <w:r>
        <w:rPr>
          <w:sz w:val="28"/>
          <w:szCs w:val="28"/>
        </w:rPr>
        <w:t>To je lijep</w:t>
      </w:r>
      <w:r w:rsidR="00EE0550" w:rsidRPr="005F494B">
        <w:rPr>
          <w:sz w:val="28"/>
          <w:szCs w:val="28"/>
        </w:rPr>
        <w:t xml:space="preserve"> poklon. Užas!</w:t>
      </w:r>
    </w:p>
    <w:p w:rsidR="003D1041" w:rsidRPr="005F494B" w:rsidRDefault="003D1041" w:rsidP="00EE0550">
      <w:pPr>
        <w:rPr>
          <w:sz w:val="28"/>
          <w:szCs w:val="28"/>
        </w:rPr>
      </w:pPr>
      <w:r>
        <w:rPr>
          <w:sz w:val="28"/>
          <w:szCs w:val="28"/>
        </w:rPr>
        <w:t>Dobar dan, hoću čašu vode.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Sada ćemo prijeći hrvatsku granicu, a ja sam kod kuće zaboravila pas.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To je moj prijatelj, hodamo već 5 godina.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b/>
          <w:sz w:val="32"/>
          <w:szCs w:val="32"/>
        </w:rPr>
      </w:pPr>
      <w:r w:rsidRPr="00CF32D2">
        <w:rPr>
          <w:b/>
          <w:sz w:val="32"/>
          <w:szCs w:val="32"/>
        </w:rPr>
        <w:t>Tázací zájmena a příslovce:</w:t>
      </w: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212"/>
      </w:tblGrid>
      <w:tr w:rsidR="00EE0550" w:rsidTr="000F41D1">
        <w:tc>
          <w:tcPr>
            <w:tcW w:w="9212" w:type="dxa"/>
            <w:shd w:val="clear" w:color="auto" w:fill="FFC000"/>
          </w:tcPr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Tko?                                                Kuda?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Što?                                                  Odakle?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Čiji, čija, čije?                                 Kamo?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Koji, koja, koje?                             Gdje?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Kakav, kakva, kakvo?                   Koliki, kolika, koliko?</w:t>
            </w:r>
          </w:p>
        </w:tc>
      </w:tr>
    </w:tbl>
    <w:p w:rsidR="00EE0550" w:rsidRPr="00CF32D2" w:rsidRDefault="00EE0550" w:rsidP="00EE0550">
      <w:pPr>
        <w:rPr>
          <w:b/>
          <w:sz w:val="32"/>
          <w:szCs w:val="32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13113" w:rsidRDefault="00E13113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Pr="00DA6BC8" w:rsidRDefault="00EE0550" w:rsidP="00EE0550">
      <w:pPr>
        <w:rPr>
          <w:i/>
          <w:sz w:val="28"/>
          <w:szCs w:val="28"/>
        </w:rPr>
      </w:pPr>
      <w:r w:rsidRPr="00DA6BC8">
        <w:rPr>
          <w:i/>
          <w:sz w:val="28"/>
          <w:szCs w:val="28"/>
        </w:rPr>
        <w:t>Ptejte se na podtržené výrazy!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1. Marija studira </w:t>
      </w:r>
      <w:r w:rsidRPr="00DA6BC8">
        <w:rPr>
          <w:sz w:val="28"/>
          <w:szCs w:val="28"/>
          <w:u w:val="single"/>
        </w:rPr>
        <w:t>hrvatski.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2. Moji roditelji žive u </w:t>
      </w:r>
      <w:r w:rsidRPr="00DA6BC8">
        <w:rPr>
          <w:sz w:val="28"/>
          <w:szCs w:val="28"/>
          <w:u w:val="single"/>
        </w:rPr>
        <w:t>Hrvatskoj.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3. </w:t>
      </w:r>
      <w:r w:rsidRPr="00DA6BC8">
        <w:rPr>
          <w:sz w:val="28"/>
          <w:szCs w:val="28"/>
          <w:u w:val="single"/>
        </w:rPr>
        <w:t>Darija</w:t>
      </w:r>
      <w:r w:rsidRPr="00DA6BC8">
        <w:rPr>
          <w:sz w:val="28"/>
          <w:szCs w:val="28"/>
        </w:rPr>
        <w:t xml:space="preserve"> je dobra studentica.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4. Martin živi </w:t>
      </w:r>
      <w:r w:rsidRPr="00DA6BC8">
        <w:rPr>
          <w:sz w:val="28"/>
          <w:szCs w:val="28"/>
          <w:u w:val="single"/>
        </w:rPr>
        <w:t>u lijepom stanu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5. </w:t>
      </w:r>
      <w:r w:rsidRPr="00DA6BC8">
        <w:rPr>
          <w:sz w:val="28"/>
          <w:szCs w:val="28"/>
          <w:u w:val="single"/>
        </w:rPr>
        <w:t>Knjiga</w:t>
      </w:r>
      <w:r w:rsidRPr="00DA6BC8">
        <w:rPr>
          <w:sz w:val="28"/>
          <w:szCs w:val="28"/>
        </w:rPr>
        <w:t xml:space="preserve"> je na stolu.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6. More je </w:t>
      </w:r>
      <w:r w:rsidRPr="00DA6BC8">
        <w:rPr>
          <w:sz w:val="28"/>
          <w:szCs w:val="28"/>
          <w:u w:val="single"/>
        </w:rPr>
        <w:t>čisto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7. Mama ne </w:t>
      </w:r>
      <w:r w:rsidRPr="00DA6BC8">
        <w:rPr>
          <w:sz w:val="28"/>
          <w:szCs w:val="28"/>
          <w:u w:val="single"/>
        </w:rPr>
        <w:t>zna</w:t>
      </w:r>
      <w:r w:rsidRPr="00DA6BC8">
        <w:rPr>
          <w:sz w:val="28"/>
          <w:szCs w:val="28"/>
        </w:rPr>
        <w:t xml:space="preserve"> njemački.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8. Moja sestra radi </w:t>
      </w:r>
      <w:r w:rsidRPr="00DA6BC8">
        <w:rPr>
          <w:sz w:val="28"/>
          <w:szCs w:val="28"/>
          <w:u w:val="single"/>
        </w:rPr>
        <w:t>u uredu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9. </w:t>
      </w:r>
      <w:r w:rsidRPr="00DA6BC8">
        <w:rPr>
          <w:sz w:val="28"/>
          <w:szCs w:val="28"/>
          <w:u w:val="single"/>
        </w:rPr>
        <w:t>Moj dečko</w:t>
      </w:r>
      <w:r w:rsidRPr="00DA6BC8">
        <w:rPr>
          <w:sz w:val="28"/>
          <w:szCs w:val="28"/>
        </w:rPr>
        <w:t xml:space="preserve"> lijepo pjeva.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10. Volim dugo </w:t>
      </w:r>
      <w:r w:rsidRPr="00DA6BC8">
        <w:rPr>
          <w:sz w:val="28"/>
          <w:szCs w:val="28"/>
          <w:u w:val="single"/>
        </w:rPr>
        <w:t>spavati.</w:t>
      </w:r>
    </w:p>
    <w:p w:rsidR="00EE0550" w:rsidRPr="00C413CD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contextualSpacing/>
        <w:jc w:val="center"/>
        <w:rPr>
          <w:b/>
          <w:bCs/>
          <w:sz w:val="28"/>
          <w:szCs w:val="28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Upoznavanje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Bok!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B: Bok! Kako si?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Hvala, dobro. A kako se zove ova lijepa djevojka? Predstavi nas!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Bok, ja sam Lidija. I ti? Kako se zoveš?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Zovem se Marko. Drago mi je.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I meni je drago.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Čime se baviš, Lidija?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Ja sam studentica, i ti?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Ja radim u uredu. Odakle si?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Ja sam iz Zagreba. I ti?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Ja sam iz Splita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Sastanak</w:t>
      </w:r>
    </w:p>
    <w:p w:rsidR="00EE0550" w:rsidRPr="00E90A87" w:rsidRDefault="00EE0550" w:rsidP="00EE0550">
      <w:pPr>
        <w:contextualSpacing/>
        <w:jc w:val="center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Dobar dan!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Bok. Kako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A: Hvala na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, dobro sam! A kako je tvoja djevojka?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Hvala. Dobro je. Kako je tvoja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Mama je također dobro.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Tko je taj gospodin?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To je moj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Goran.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lastRenderedPageBreak/>
        <w:t>A: A tko je ona gospođa?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To je moja </w:t>
      </w:r>
      <w:r w:rsidRPr="00E90A87">
        <w:rPr>
          <w:sz w:val="32"/>
          <w:szCs w:val="32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Sanja.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A: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da vam predstavim gospođu Sivić.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B: Drago mi je, gospođo Sivić.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C: I meni je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!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  <w:r w:rsidRPr="00E90A87">
        <w:rPr>
          <w:i/>
          <w:iCs/>
          <w:sz w:val="32"/>
          <w:szCs w:val="32"/>
        </w:rPr>
        <w:t>Ve větách použijte tvary slovesa BITI.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1.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tvoji roditelji u Hrvatskoj?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2.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(vi) iz Brna?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3.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Boris student engleskog?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4.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(mi) na trećem katu?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5.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tvoj dečko u sobi?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6.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on vaš učitelj?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7.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ona medicinska sestra?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8.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(ja) učitelj?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9.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(ti) u školi?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10.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Ante iz Splita?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11.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ona njegova cura?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  <w:r w:rsidRPr="00E90A87">
        <w:rPr>
          <w:i/>
          <w:iCs/>
          <w:sz w:val="32"/>
          <w:szCs w:val="32"/>
        </w:rPr>
        <w:t>Vytvořte logické páry: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mrak,  kreda, </w:t>
      </w:r>
      <w:r>
        <w:rPr>
          <w:sz w:val="32"/>
          <w:szCs w:val="32"/>
        </w:rPr>
        <w:t xml:space="preserve"> </w:t>
      </w:r>
      <w:r w:rsidRPr="00E90A87">
        <w:rPr>
          <w:sz w:val="32"/>
          <w:szCs w:val="32"/>
        </w:rPr>
        <w:t>zi</w:t>
      </w:r>
      <w:r>
        <w:rPr>
          <w:sz w:val="32"/>
          <w:szCs w:val="32"/>
        </w:rPr>
        <w:t xml:space="preserve">ma,   brineta,   noć,   kiša,  </w:t>
      </w:r>
      <w:r w:rsidRPr="00E90A87">
        <w:rPr>
          <w:sz w:val="32"/>
          <w:szCs w:val="32"/>
        </w:rPr>
        <w:t>ma</w:t>
      </w:r>
      <w:r w:rsidR="003D1041">
        <w:rPr>
          <w:sz w:val="32"/>
          <w:szCs w:val="32"/>
        </w:rPr>
        <w:t>jka,   sin,   kod kuće,   hladan</w:t>
      </w:r>
      <w:r w:rsidRPr="00E90A87">
        <w:rPr>
          <w:sz w:val="32"/>
          <w:szCs w:val="32"/>
        </w:rPr>
        <w:t>,   crna,    jezero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otac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ploča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more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kćer(ka)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dan</w:t>
      </w:r>
    </w:p>
    <w:p w:rsidR="00EE0550" w:rsidRPr="00E90A87" w:rsidRDefault="003D1041" w:rsidP="00EE0550">
      <w:pPr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topao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svijetlo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sunce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bijela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plavuša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u školi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ljeto</w:t>
      </w:r>
    </w:p>
    <w:p w:rsidR="00EE0550" w:rsidRDefault="00EE0550" w:rsidP="00EE0550">
      <w:pPr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contextualSpacing/>
        <w:rPr>
          <w:b/>
          <w:bCs/>
          <w:sz w:val="28"/>
          <w:szCs w:val="28"/>
        </w:rPr>
      </w:pPr>
    </w:p>
    <w:p w:rsidR="00EE0550" w:rsidRDefault="00EE0550" w:rsidP="00EE0550">
      <w:pPr>
        <w:contextualSpacing/>
        <w:jc w:val="center"/>
        <w:rPr>
          <w:b/>
          <w:bCs/>
          <w:sz w:val="28"/>
          <w:szCs w:val="28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Govorite li hrvatski?</w:t>
      </w: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Govorim vrlo malo hrvatski, ali želim naučiti taj jezik. Jučer sam kupila hrvatski udžbenik. Također sam </w:t>
      </w:r>
      <w:r>
        <w:rPr>
          <w:sz w:val="32"/>
          <w:szCs w:val="32"/>
        </w:rPr>
        <w:t>željela kupiti nekakav dobar rječnik. Ali d</w:t>
      </w:r>
      <w:r w:rsidRPr="00E90A87">
        <w:rPr>
          <w:sz w:val="32"/>
          <w:szCs w:val="32"/>
        </w:rPr>
        <w:t>obila sam samo hrvatsko-češku konverzaciju. Mislim da hrvatski jezik nije za Čeha toliko težak kao što je engleski, francuski, ili njemački jezik. Ranije sam dobro govorila ruski i španjolski, ali sada sam mnogo toga zaboravila jer nisam imala prilike da govorim i vježbam te jezike.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Govorite li  …..  engleski, njemački, francuski, talijanski, španjolski, srpski, ruski, makedonski, hrvatski, slovački, slovenski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Želite li dobro naučiti taj jezik?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Jeste li već kupili neki rječnik ili udžbenik?</w:t>
      </w:r>
    </w:p>
    <w:p w:rsidR="00EE0550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Govorite li još nekakav drugi jezik?</w:t>
      </w:r>
    </w:p>
    <w:p w:rsidR="00EE0550" w:rsidRDefault="00EE0550" w:rsidP="00EE0550">
      <w:pPr>
        <w:contextualSpacing/>
        <w:jc w:val="both"/>
        <w:rPr>
          <w:i/>
          <w:sz w:val="32"/>
          <w:szCs w:val="32"/>
        </w:rPr>
      </w:pPr>
    </w:p>
    <w:p w:rsidR="00EE0550" w:rsidRPr="0068494C" w:rsidRDefault="00EE0550" w:rsidP="00EE0550">
      <w:pPr>
        <w:contextualSpacing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Fraze: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Govorim samo engleski.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Sve razumijem, ali ne govorim.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Govorim dobro/slabo/dosta.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Što ste rekli?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Što znači ta riječ?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Kako se kaže na hrvatskom …?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 xml:space="preserve">Mislim da sam </w:t>
      </w:r>
      <w:r>
        <w:rPr>
          <w:i/>
          <w:sz w:val="32"/>
          <w:szCs w:val="32"/>
        </w:rPr>
        <w:t>razumio/</w:t>
      </w:r>
      <w:r w:rsidRPr="0068494C">
        <w:rPr>
          <w:i/>
          <w:sz w:val="32"/>
          <w:szCs w:val="32"/>
        </w:rPr>
        <w:t>razumjela!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Možete li to ponoviti, nisam vas dobro čula!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Govorite prebrzo, molim vas govorite sporije.</w:t>
      </w:r>
    </w:p>
    <w:p w:rsidR="00EE0550" w:rsidRPr="00E90A87" w:rsidRDefault="00EE0550" w:rsidP="00EE0550">
      <w:pPr>
        <w:pStyle w:val="Zkladntext"/>
        <w:contextualSpacing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Pr="0068494C" w:rsidRDefault="00EE0550" w:rsidP="00EE0550">
      <w:pPr>
        <w:pStyle w:val="Zkladntext"/>
        <w:tabs>
          <w:tab w:val="center" w:pos="4536"/>
        </w:tabs>
        <w:contextualSpacing/>
        <w:rPr>
          <w:bCs/>
          <w:sz w:val="32"/>
          <w:szCs w:val="32"/>
        </w:rPr>
      </w:pPr>
      <w:r w:rsidRPr="0068494C">
        <w:rPr>
          <w:bCs/>
          <w:i/>
          <w:iCs/>
          <w:sz w:val="32"/>
          <w:szCs w:val="32"/>
        </w:rPr>
        <w:t>Doplňte!</w:t>
      </w:r>
      <w:r w:rsidRPr="0068494C">
        <w:rPr>
          <w:bCs/>
          <w:i/>
          <w:iCs/>
          <w:sz w:val="32"/>
          <w:szCs w:val="32"/>
        </w:rPr>
        <w:tab/>
      </w:r>
      <w:r w:rsidRPr="0068494C">
        <w:rPr>
          <w:sz w:val="32"/>
          <w:szCs w:val="32"/>
        </w:rPr>
        <w:br/>
      </w:r>
      <w:r w:rsidRPr="0068494C">
        <w:rPr>
          <w:bCs/>
          <w:sz w:val="32"/>
          <w:szCs w:val="32"/>
        </w:rPr>
        <w:t xml:space="preserve">Bok! Kako se </w:t>
      </w:r>
      <w:r w:rsidRPr="0068494C">
        <w:rPr>
          <w:bCs/>
          <w:sz w:val="32"/>
          <w:szCs w:val="32"/>
          <w:u w:val="single"/>
        </w:rPr>
        <w:t xml:space="preserve">                       </w:t>
      </w:r>
      <w:r w:rsidRPr="0068494C">
        <w:rPr>
          <w:bCs/>
          <w:sz w:val="32"/>
          <w:szCs w:val="32"/>
        </w:rPr>
        <w:t xml:space="preserve"> 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  <w:u w:val="single"/>
        </w:rPr>
        <w:t xml:space="preserve">               </w:t>
      </w:r>
      <w:r w:rsidRPr="0068494C">
        <w:rPr>
          <w:bCs/>
          <w:sz w:val="32"/>
          <w:szCs w:val="32"/>
        </w:rPr>
        <w:t xml:space="preserve">. </w:t>
      </w:r>
      <w:r w:rsidRPr="0068494C">
        <w:rPr>
          <w:bCs/>
          <w:sz w:val="32"/>
          <w:szCs w:val="32"/>
          <w:u w:val="single"/>
        </w:rPr>
        <w:t xml:space="preserve">                         </w:t>
      </w:r>
      <w:r w:rsidRPr="0068494C">
        <w:rPr>
          <w:bCs/>
          <w:sz w:val="32"/>
          <w:szCs w:val="32"/>
        </w:rPr>
        <w:t xml:space="preserve"> Mihael. </w:t>
      </w:r>
      <w:r w:rsidRPr="0068494C">
        <w:rPr>
          <w:bCs/>
          <w:sz w:val="32"/>
          <w:szCs w:val="32"/>
          <w:u w:val="single"/>
        </w:rPr>
        <w:t xml:space="preserve">                  </w:t>
      </w:r>
      <w:r w:rsidRPr="0068494C">
        <w:rPr>
          <w:bCs/>
          <w:sz w:val="32"/>
          <w:szCs w:val="32"/>
        </w:rPr>
        <w:t xml:space="preserve"> 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Ja se zovem </w:t>
      </w:r>
      <w:r w:rsidRPr="0068494C">
        <w:rPr>
          <w:bCs/>
          <w:sz w:val="32"/>
          <w:szCs w:val="32"/>
          <w:u w:val="single"/>
        </w:rPr>
        <w:t xml:space="preserve">                           </w:t>
      </w:r>
      <w:r w:rsidRPr="0068494C">
        <w:rPr>
          <w:bCs/>
          <w:sz w:val="32"/>
          <w:szCs w:val="32"/>
        </w:rPr>
        <w:t>.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  <w:u w:val="single"/>
        </w:rPr>
        <w:t xml:space="preserve">                                       </w:t>
      </w:r>
      <w:r w:rsidRPr="0068494C">
        <w:rPr>
          <w:bCs/>
          <w:sz w:val="32"/>
          <w:szCs w:val="32"/>
        </w:rPr>
        <w:t xml:space="preserve"> 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Iz </w:t>
      </w:r>
      <w:r w:rsidRPr="0068494C">
        <w:rPr>
          <w:bCs/>
          <w:sz w:val="32"/>
          <w:szCs w:val="32"/>
          <w:u w:val="single"/>
        </w:rPr>
        <w:t xml:space="preserve">                                       </w:t>
      </w:r>
      <w:r w:rsidRPr="0068494C">
        <w:rPr>
          <w:bCs/>
          <w:sz w:val="32"/>
          <w:szCs w:val="32"/>
        </w:rPr>
        <w:t>.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>I gdje ti živiš?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Ja </w:t>
      </w:r>
      <w:r w:rsidRPr="0068494C">
        <w:rPr>
          <w:bCs/>
          <w:sz w:val="32"/>
          <w:szCs w:val="32"/>
          <w:u w:val="single"/>
        </w:rPr>
        <w:t xml:space="preserve">                            </w:t>
      </w:r>
      <w:r w:rsidRPr="0068494C">
        <w:rPr>
          <w:bCs/>
          <w:sz w:val="32"/>
          <w:szCs w:val="32"/>
        </w:rPr>
        <w:t xml:space="preserve"> u Brnu.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rPr>
          <w:b/>
          <w:bCs/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Odakle si?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Ja sam iz </w:t>
      </w:r>
      <w:r w:rsidRPr="00E90A87">
        <w:rPr>
          <w:sz w:val="32"/>
          <w:szCs w:val="32"/>
          <w:u w:val="single"/>
        </w:rPr>
        <w:t xml:space="preserve">                                         </w:t>
      </w:r>
      <w:r w:rsidRPr="00E90A87">
        <w:rPr>
          <w:sz w:val="32"/>
          <w:szCs w:val="32"/>
        </w:rPr>
        <w:t xml:space="preserve"> (Francuska).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Marko je iz </w:t>
      </w:r>
      <w:r w:rsidRPr="00E90A87">
        <w:rPr>
          <w:sz w:val="32"/>
          <w:szCs w:val="32"/>
          <w:u w:val="single"/>
        </w:rPr>
        <w:t xml:space="preserve">                                     </w:t>
      </w:r>
      <w:r w:rsidRPr="00E90A87">
        <w:rPr>
          <w:sz w:val="32"/>
          <w:szCs w:val="32"/>
        </w:rPr>
        <w:t xml:space="preserve"> (Njemačka).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Studenti su iz </w:t>
      </w:r>
      <w:r w:rsidRPr="00E90A87">
        <w:rPr>
          <w:sz w:val="32"/>
          <w:szCs w:val="32"/>
          <w:u w:val="single"/>
        </w:rPr>
        <w:t xml:space="preserve">                                 </w:t>
      </w:r>
      <w:r w:rsidRPr="00E90A87">
        <w:rPr>
          <w:sz w:val="32"/>
          <w:szCs w:val="32"/>
        </w:rPr>
        <w:t xml:space="preserve"> (Brazil).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Vlatka je iz </w:t>
      </w:r>
      <w:r w:rsidRPr="00E90A87">
        <w:rPr>
          <w:sz w:val="32"/>
          <w:szCs w:val="32"/>
          <w:u w:val="single"/>
        </w:rPr>
        <w:t xml:space="preserve">                                    </w:t>
      </w:r>
      <w:r w:rsidRPr="00E90A87">
        <w:rPr>
          <w:sz w:val="32"/>
          <w:szCs w:val="32"/>
        </w:rPr>
        <w:t xml:space="preserve"> (Slovačka).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Moja teta je iz </w:t>
      </w:r>
      <w:r w:rsidRPr="00E90A87">
        <w:rPr>
          <w:sz w:val="32"/>
          <w:szCs w:val="32"/>
          <w:u w:val="single"/>
        </w:rPr>
        <w:t xml:space="preserve">                                   </w:t>
      </w:r>
      <w:r w:rsidRPr="00E90A87">
        <w:rPr>
          <w:sz w:val="32"/>
          <w:szCs w:val="32"/>
        </w:rPr>
        <w:t xml:space="preserve"> (Češka).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 otac je iz </w:t>
      </w:r>
      <w:r w:rsidRPr="00E90A87">
        <w:rPr>
          <w:sz w:val="32"/>
          <w:szCs w:val="32"/>
          <w:u w:val="single"/>
        </w:rPr>
        <w:t xml:space="preserve">                                 </w:t>
      </w:r>
      <w:r w:rsidRPr="00E90A87">
        <w:rPr>
          <w:sz w:val="32"/>
          <w:szCs w:val="32"/>
        </w:rPr>
        <w:t xml:space="preserve"> (Srbija).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Taj dečko je iz </w:t>
      </w:r>
      <w:r w:rsidRPr="00E90A87">
        <w:rPr>
          <w:sz w:val="32"/>
          <w:szCs w:val="32"/>
          <w:u w:val="single"/>
        </w:rPr>
        <w:t xml:space="preserve">                                </w:t>
      </w:r>
      <w:r w:rsidRPr="00E90A87">
        <w:rPr>
          <w:sz w:val="32"/>
          <w:szCs w:val="32"/>
        </w:rPr>
        <w:t xml:space="preserve"> (Albanija).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Moji roditelji su iz </w:t>
      </w:r>
      <w:r w:rsidRPr="00E90A87">
        <w:rPr>
          <w:sz w:val="32"/>
          <w:szCs w:val="32"/>
          <w:u w:val="single"/>
        </w:rPr>
        <w:t xml:space="preserve">                          </w:t>
      </w:r>
      <w:r w:rsidRPr="00E90A87">
        <w:rPr>
          <w:sz w:val="32"/>
          <w:szCs w:val="32"/>
        </w:rPr>
        <w:t xml:space="preserve"> (Bosna).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Hasan je iz </w:t>
      </w:r>
      <w:r w:rsidRPr="00E90A87">
        <w:rPr>
          <w:sz w:val="32"/>
          <w:szCs w:val="32"/>
          <w:u w:val="single"/>
        </w:rPr>
        <w:t xml:space="preserve">                                      </w:t>
      </w:r>
      <w:r w:rsidRPr="00E90A87">
        <w:rPr>
          <w:sz w:val="32"/>
          <w:szCs w:val="32"/>
        </w:rPr>
        <w:t xml:space="preserve"> (Sarajevo).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Moja najbolja prijateljica je iz </w:t>
      </w:r>
      <w:r w:rsidRPr="00E90A87">
        <w:rPr>
          <w:sz w:val="32"/>
          <w:szCs w:val="32"/>
          <w:u w:val="single"/>
        </w:rPr>
        <w:t xml:space="preserve">                                      </w:t>
      </w:r>
      <w:r w:rsidRPr="00E90A87">
        <w:rPr>
          <w:sz w:val="32"/>
          <w:szCs w:val="32"/>
        </w:rPr>
        <w:t xml:space="preserve"> (Brno).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Peter je iz </w:t>
      </w:r>
      <w:r w:rsidRPr="00E90A87">
        <w:rPr>
          <w:sz w:val="32"/>
          <w:szCs w:val="32"/>
          <w:u w:val="single"/>
        </w:rPr>
        <w:t xml:space="preserve">                                            </w:t>
      </w:r>
      <w:r w:rsidRPr="00E90A87">
        <w:rPr>
          <w:sz w:val="32"/>
          <w:szCs w:val="32"/>
        </w:rPr>
        <w:t xml:space="preserve"> (Finska).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Ovo je student iz </w:t>
      </w:r>
      <w:r w:rsidRPr="00E90A87">
        <w:rPr>
          <w:sz w:val="32"/>
          <w:szCs w:val="32"/>
          <w:u w:val="single"/>
        </w:rPr>
        <w:t xml:space="preserve">                                          </w:t>
      </w:r>
      <w:r w:rsidRPr="00E90A87">
        <w:rPr>
          <w:sz w:val="32"/>
          <w:szCs w:val="32"/>
        </w:rPr>
        <w:t xml:space="preserve"> (Engleska).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Na konferenciji su bili studenti iz cijele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(Europa).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 dečko je iz </w:t>
      </w:r>
      <w:r w:rsidRPr="00E90A87">
        <w:rPr>
          <w:sz w:val="32"/>
          <w:szCs w:val="32"/>
          <w:u w:val="single"/>
        </w:rPr>
        <w:t xml:space="preserve">                                  </w:t>
      </w:r>
      <w:r w:rsidRPr="00E90A87">
        <w:rPr>
          <w:sz w:val="32"/>
          <w:szCs w:val="32"/>
        </w:rPr>
        <w:t xml:space="preserve"> (Austrija).</w:t>
      </w:r>
    </w:p>
    <w:p w:rsidR="003D1041" w:rsidRDefault="00EE0550" w:rsidP="003D1041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Tvoja cura je iz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(Prag).</w:t>
      </w:r>
    </w:p>
    <w:p w:rsidR="00EE0550" w:rsidRPr="003D1041" w:rsidRDefault="00EE0550" w:rsidP="003D1041">
      <w:pPr>
        <w:spacing w:line="240" w:lineRule="atLeast"/>
        <w:contextualSpacing/>
        <w:jc w:val="both"/>
        <w:rPr>
          <w:sz w:val="32"/>
          <w:szCs w:val="32"/>
        </w:rPr>
      </w:pPr>
      <w:r w:rsidRPr="0068494C">
        <w:rPr>
          <w:rFonts w:ascii="Script MT Bold" w:hAnsi="Script MT Bold"/>
          <w:sz w:val="56"/>
          <w:szCs w:val="56"/>
        </w:rPr>
        <w:lastRenderedPageBreak/>
        <w:t>Idemo li na kavu?</w:t>
      </w:r>
    </w:p>
    <w:p w:rsidR="00EE0550" w:rsidRPr="00286D7A" w:rsidRDefault="00EE0550" w:rsidP="003D1041">
      <w:pPr>
        <w:spacing w:line="240" w:lineRule="atLeast"/>
        <w:contextualSpacing/>
        <w:rPr>
          <w:sz w:val="32"/>
          <w:szCs w:val="32"/>
        </w:rPr>
      </w:pPr>
      <w:r w:rsidRPr="00286D7A">
        <w:rPr>
          <w:sz w:val="32"/>
          <w:szCs w:val="32"/>
        </w:rPr>
        <w:t>Ovu rečenicu čujemo</w:t>
      </w:r>
      <w:r w:rsidRPr="00286D7A">
        <w:rPr>
          <w:rStyle w:val="Znakapoznpodarou"/>
          <w:sz w:val="32"/>
          <w:szCs w:val="32"/>
        </w:rPr>
        <w:footnoteReference w:id="1"/>
      </w:r>
      <w:r w:rsidRPr="00286D7A">
        <w:rPr>
          <w:sz w:val="32"/>
          <w:szCs w:val="32"/>
        </w:rPr>
        <w:t xml:space="preserve"> na poslu, u školi, na ulici…Svugdje.</w:t>
      </w:r>
      <w:r w:rsidRPr="00286D7A">
        <w:rPr>
          <w:rStyle w:val="Znakapoznpodarou"/>
          <w:sz w:val="32"/>
          <w:szCs w:val="32"/>
        </w:rPr>
        <w:footnoteReference w:id="2"/>
      </w:r>
      <w:r w:rsidRPr="00286D7A">
        <w:rPr>
          <w:sz w:val="32"/>
          <w:szCs w:val="32"/>
        </w:rPr>
        <w:t xml:space="preserve"> Kava ne znači</w:t>
      </w:r>
      <w:r w:rsidRPr="00286D7A">
        <w:rPr>
          <w:rStyle w:val="Znakapoznpodarou"/>
          <w:sz w:val="32"/>
          <w:szCs w:val="32"/>
        </w:rPr>
        <w:footnoteReference w:id="3"/>
      </w:r>
      <w:r w:rsidRPr="00286D7A">
        <w:rPr>
          <w:sz w:val="32"/>
          <w:szCs w:val="32"/>
        </w:rPr>
        <w:t xml:space="preserve"> samo piće koje često šteti</w:t>
      </w:r>
      <w:r w:rsidRPr="00286D7A">
        <w:rPr>
          <w:rStyle w:val="Znakapoznpodarou"/>
          <w:sz w:val="32"/>
          <w:szCs w:val="32"/>
        </w:rPr>
        <w:footnoteReference w:id="4"/>
      </w:r>
      <w:r w:rsidRPr="00286D7A">
        <w:rPr>
          <w:sz w:val="32"/>
          <w:szCs w:val="32"/>
        </w:rPr>
        <w:t xml:space="preserve"> zdravlju i kvari</w:t>
      </w:r>
      <w:r w:rsidRPr="00286D7A">
        <w:rPr>
          <w:rStyle w:val="Znakapoznpodarou"/>
          <w:sz w:val="32"/>
          <w:szCs w:val="32"/>
        </w:rPr>
        <w:footnoteReference w:id="5"/>
      </w:r>
      <w:r w:rsidRPr="00286D7A">
        <w:rPr>
          <w:sz w:val="32"/>
          <w:szCs w:val="32"/>
        </w:rPr>
        <w:t xml:space="preserve"> san. Kava znači razgovor, druženje, prijateljstvo. Uz kavu ljudi otvaraju sva srca, sklapaju nove poslove, traže</w:t>
      </w:r>
      <w:r w:rsidRPr="00286D7A">
        <w:rPr>
          <w:rStyle w:val="Znakapoznpodarou"/>
          <w:sz w:val="32"/>
          <w:szCs w:val="32"/>
        </w:rPr>
        <w:footnoteReference w:id="6"/>
      </w:r>
      <w:r w:rsidRPr="00286D7A">
        <w:rPr>
          <w:sz w:val="32"/>
          <w:szCs w:val="32"/>
        </w:rPr>
        <w:t xml:space="preserve"> utjehu i prijateljstvo, otkrivaju ljubav. Ljudi razgovaraju o lijepim i ružnim</w:t>
      </w:r>
      <w:r w:rsidRPr="00286D7A">
        <w:rPr>
          <w:rStyle w:val="Znakapoznpodarou"/>
          <w:sz w:val="32"/>
          <w:szCs w:val="32"/>
        </w:rPr>
        <w:footnoteReference w:id="7"/>
      </w:r>
      <w:r w:rsidRPr="00286D7A">
        <w:rPr>
          <w:sz w:val="32"/>
          <w:szCs w:val="32"/>
        </w:rPr>
        <w:t xml:space="preserve"> uspomenama,</w:t>
      </w:r>
      <w:r w:rsidRPr="00286D7A">
        <w:rPr>
          <w:rStyle w:val="Znakapoznpodarou"/>
          <w:sz w:val="32"/>
          <w:szCs w:val="32"/>
        </w:rPr>
        <w:footnoteReference w:id="8"/>
      </w:r>
      <w:r w:rsidRPr="00286D7A">
        <w:rPr>
          <w:sz w:val="32"/>
          <w:szCs w:val="32"/>
        </w:rPr>
        <w:t xml:space="preserve"> o starim i novim ljubavima, o velikim i malim problemima, o sreći,</w:t>
      </w:r>
      <w:r w:rsidRPr="00286D7A">
        <w:rPr>
          <w:rStyle w:val="Znakapoznpodarou"/>
          <w:sz w:val="32"/>
          <w:szCs w:val="32"/>
        </w:rPr>
        <w:footnoteReference w:id="9"/>
      </w:r>
      <w:r w:rsidRPr="00286D7A">
        <w:rPr>
          <w:sz w:val="32"/>
          <w:szCs w:val="32"/>
        </w:rPr>
        <w:t xml:space="preserve"> planovima…Političari uz kavu razgovaraju o važnim pitanjima, tinejdžeri o filmskim zvijezdama i popularnim pjevačima, roditelji o djeci, a studenti o teškim ispitima. Ljudi piju kavu s prijateljima, poznanicima,</w:t>
      </w:r>
      <w:r w:rsidRPr="00286D7A">
        <w:rPr>
          <w:rStyle w:val="Znakapoznpodarou"/>
          <w:sz w:val="32"/>
          <w:szCs w:val="32"/>
        </w:rPr>
        <w:footnoteReference w:id="10"/>
      </w:r>
      <w:r w:rsidRPr="00286D7A">
        <w:rPr>
          <w:sz w:val="32"/>
          <w:szCs w:val="32"/>
        </w:rPr>
        <w:t xml:space="preserve"> i kolegama u malom kafiću ili u elegantnoj kavani, u velikom re</w:t>
      </w:r>
      <w:r>
        <w:rPr>
          <w:sz w:val="32"/>
          <w:szCs w:val="32"/>
        </w:rPr>
        <w:t xml:space="preserve">storanu ili u vlastitom stanu. 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Obična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Kratka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Domaća/turska kava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Crna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Produžena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U veliku šalicu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U malu šalicu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S mlijekom/bez mlijeka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Sa šećerom/bez šećera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Kava sa šlagom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Instantna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Bijela kava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</w:p>
    <w:p w:rsidR="00EE0550" w:rsidRPr="0032634A" w:rsidRDefault="00EE0550" w:rsidP="00EE0550">
      <w:pPr>
        <w:rPr>
          <w:b/>
          <w:i/>
          <w:sz w:val="28"/>
          <w:szCs w:val="28"/>
        </w:rPr>
      </w:pPr>
      <w:r w:rsidRPr="0032634A">
        <w:rPr>
          <w:i/>
          <w:sz w:val="28"/>
          <w:szCs w:val="28"/>
        </w:rPr>
        <w:t>Voliš li više kavu ili čaj?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Kakvu kavu piješ?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Piješ li kavu doma ili u kafiću?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Voliš izaći s prijateljicama na kavu?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Tko misliš da pije više kave, Hrvati ili Česi?</w:t>
      </w:r>
    </w:p>
    <w:p w:rsidR="00EE0550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lastRenderedPageBreak/>
        <w:t>Znaš li marku poznate hrvatske kave?</w:t>
      </w:r>
      <w:r w:rsidR="002E7314">
        <w:rPr>
          <w:i/>
          <w:sz w:val="28"/>
          <w:szCs w:val="28"/>
        </w:rPr>
        <w:t xml:space="preserve"> </w:t>
      </w:r>
    </w:p>
    <w:p w:rsidR="00EE0550" w:rsidRDefault="00EE0550" w:rsidP="00EE0550">
      <w:r>
        <w:rPr>
          <w:noProof/>
          <w:lang w:eastAsia="cs-CZ"/>
        </w:rPr>
        <w:lastRenderedPageBreak/>
        <w:drawing>
          <wp:inline distT="0" distB="0" distL="0" distR="0" wp14:anchorId="48C02BDE" wp14:editId="0F5FCF2D">
            <wp:extent cx="6563828" cy="9144000"/>
            <wp:effectExtent l="0" t="0" r="889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08" cy="915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C04DC4" w:rsidRDefault="00EE0550" w:rsidP="00EE0550">
      <w:pPr>
        <w:rPr>
          <w:i/>
          <w:sz w:val="32"/>
          <w:szCs w:val="32"/>
        </w:rPr>
      </w:pPr>
      <w:r w:rsidRPr="00C04DC4">
        <w:rPr>
          <w:i/>
          <w:sz w:val="32"/>
          <w:szCs w:val="32"/>
        </w:rPr>
        <w:lastRenderedPageBreak/>
        <w:t>Dopunite!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Kava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Pas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lagana.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Kofer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vruć.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tužan.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Mama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To je</w:t>
      </w:r>
      <w:r w:rsidRPr="00C04DC4">
        <w:rPr>
          <w:sz w:val="32"/>
          <w:szCs w:val="32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ideja.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loš.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Taj dečko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Auto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Plaža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Krevet je </w:t>
      </w:r>
      <w:r w:rsidRPr="00C04DC4">
        <w:rPr>
          <w:sz w:val="32"/>
          <w:szCs w:val="32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Naš pas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visoka.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nov.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stara.</w:t>
      </w: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Pr="0068494C" w:rsidRDefault="00EE0550" w:rsidP="00EE0550">
      <w:pPr>
        <w:rPr>
          <w:i/>
          <w:sz w:val="28"/>
          <w:szCs w:val="28"/>
        </w:rPr>
      </w:pPr>
      <w:r w:rsidRPr="0068494C">
        <w:rPr>
          <w:i/>
          <w:sz w:val="28"/>
          <w:szCs w:val="28"/>
        </w:rPr>
        <w:lastRenderedPageBreak/>
        <w:t>Vytvořte různorodé kombinace přídavných a podstatných jmen!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dobar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dan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čist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vrijeme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plav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more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ljubazan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>
        <w:rPr>
          <w:sz w:val="28"/>
          <w:szCs w:val="28"/>
        </w:rPr>
        <w:t>večer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tih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djevojka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nizak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dečko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visok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ruka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lijep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auto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težak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kaput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brz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problem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spor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bicikl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loš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kava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divan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udžbenik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malen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rječnik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velik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tečaj</w:t>
      </w:r>
    </w:p>
    <w:p w:rsidR="00EE0550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opasan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sunce</w:t>
      </w:r>
    </w:p>
    <w:p w:rsidR="00EE0550" w:rsidRPr="00E77CA9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crn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jutro</w:t>
      </w:r>
    </w:p>
    <w:p w:rsidR="008E54BD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kratak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77CA9">
        <w:rPr>
          <w:sz w:val="28"/>
          <w:szCs w:val="28"/>
        </w:rPr>
        <w:t>nebo</w:t>
      </w:r>
      <w:r w:rsidR="008E54BD">
        <w:rPr>
          <w:sz w:val="28"/>
          <w:szCs w:val="28"/>
        </w:rPr>
        <w:tab/>
      </w:r>
      <w:r w:rsidR="008E54BD">
        <w:rPr>
          <w:sz w:val="28"/>
          <w:szCs w:val="28"/>
        </w:rPr>
        <w:tab/>
      </w:r>
      <w:r w:rsidR="008E54BD">
        <w:rPr>
          <w:sz w:val="28"/>
          <w:szCs w:val="28"/>
        </w:rPr>
        <w:tab/>
      </w:r>
    </w:p>
    <w:p w:rsidR="00EE0550" w:rsidRDefault="008E54BD" w:rsidP="00EE0550">
      <w:pPr>
        <w:rPr>
          <w:sz w:val="28"/>
          <w:szCs w:val="28"/>
        </w:rPr>
      </w:pPr>
      <w:r>
        <w:rPr>
          <w:sz w:val="28"/>
          <w:szCs w:val="28"/>
        </w:rPr>
        <w:t>dubok</w:t>
      </w:r>
      <w:r w:rsidR="00EE0550">
        <w:rPr>
          <w:sz w:val="28"/>
          <w:szCs w:val="28"/>
        </w:rPr>
        <w:tab/>
      </w:r>
      <w:r w:rsidR="00EE0550">
        <w:rPr>
          <w:sz w:val="28"/>
          <w:szCs w:val="28"/>
        </w:rPr>
        <w:tab/>
      </w:r>
      <w:r w:rsidR="00EE0550">
        <w:rPr>
          <w:sz w:val="28"/>
          <w:szCs w:val="28"/>
        </w:rPr>
        <w:tab/>
      </w:r>
      <w:r w:rsidR="00EE0550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EE0550">
        <w:rPr>
          <w:sz w:val="28"/>
          <w:szCs w:val="28"/>
        </w:rPr>
        <w:t>prodavačica</w:t>
      </w:r>
    </w:p>
    <w:p w:rsidR="00EE0550" w:rsidRPr="00E77CA9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sladak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pismo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hladan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dijete</w:t>
      </w:r>
    </w:p>
    <w:p w:rsidR="00EE0550" w:rsidRPr="00994B62" w:rsidRDefault="00EE0550" w:rsidP="00EE0550">
      <w:pPr>
        <w:rPr>
          <w:sz w:val="28"/>
          <w:szCs w:val="28"/>
        </w:rPr>
      </w:pPr>
      <w:r w:rsidRPr="00994B62">
        <w:rPr>
          <w:sz w:val="28"/>
          <w:szCs w:val="28"/>
        </w:rPr>
        <w:t>drag</w:t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  <w:t>čaj</w:t>
      </w:r>
    </w:p>
    <w:p w:rsidR="00EE0550" w:rsidRPr="00C53A58" w:rsidRDefault="00EE0550" w:rsidP="00EE0550">
      <w:pPr>
        <w:rPr>
          <w:sz w:val="28"/>
          <w:szCs w:val="28"/>
        </w:rPr>
      </w:pPr>
      <w:r w:rsidRPr="00994B62">
        <w:rPr>
          <w:sz w:val="28"/>
          <w:szCs w:val="28"/>
        </w:rPr>
        <w:t>topao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prijateljica</w:t>
      </w:r>
    </w:p>
    <w:p w:rsidR="00EE0550" w:rsidRDefault="00EE0550" w:rsidP="00EE0550"/>
    <w:p w:rsidR="00EE0550" w:rsidRPr="00527334" w:rsidRDefault="00EE0550" w:rsidP="00EE0550">
      <w:pPr>
        <w:rPr>
          <w:i/>
          <w:sz w:val="32"/>
          <w:szCs w:val="32"/>
        </w:rPr>
      </w:pPr>
      <w:r w:rsidRPr="00527334">
        <w:rPr>
          <w:i/>
          <w:sz w:val="32"/>
          <w:szCs w:val="32"/>
        </w:rPr>
        <w:t>Doplňte!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E0550" w:rsidRPr="00527334" w:rsidTr="000F41D1"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Kakav …?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Koji ….?</w:t>
            </w: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D</w:t>
            </w:r>
            <w:r w:rsidR="00EE0550" w:rsidRPr="00527334">
              <w:rPr>
                <w:sz w:val="28"/>
                <w:szCs w:val="28"/>
              </w:rPr>
              <w:t>obar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L</w:t>
            </w:r>
            <w:r w:rsidR="00EE0550" w:rsidRPr="00527334">
              <w:rPr>
                <w:sz w:val="28"/>
                <w:szCs w:val="28"/>
              </w:rPr>
              <w:t>ijep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N</w:t>
            </w:r>
            <w:r w:rsidR="00EE0550" w:rsidRPr="00527334">
              <w:rPr>
                <w:sz w:val="28"/>
                <w:szCs w:val="28"/>
              </w:rPr>
              <w:t>izak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Č</w:t>
            </w:r>
            <w:r w:rsidR="00EE0550" w:rsidRPr="00527334">
              <w:rPr>
                <w:sz w:val="28"/>
                <w:szCs w:val="28"/>
              </w:rPr>
              <w:t>ist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H</w:t>
            </w:r>
            <w:r w:rsidR="00EE0550" w:rsidRPr="00527334">
              <w:rPr>
                <w:sz w:val="28"/>
                <w:szCs w:val="28"/>
              </w:rPr>
              <w:t>rabar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V</w:t>
            </w:r>
            <w:r w:rsidR="00EE0550" w:rsidRPr="00527334">
              <w:rPr>
                <w:sz w:val="28"/>
                <w:szCs w:val="28"/>
              </w:rPr>
              <w:t>elik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P</w:t>
            </w:r>
            <w:r w:rsidR="00EE0550" w:rsidRPr="00527334">
              <w:rPr>
                <w:sz w:val="28"/>
                <w:szCs w:val="28"/>
              </w:rPr>
              <w:t>ametan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D</w:t>
            </w:r>
            <w:r w:rsidR="00EE0550" w:rsidRPr="00527334">
              <w:rPr>
                <w:sz w:val="28"/>
                <w:szCs w:val="28"/>
              </w:rPr>
              <w:t>ebeo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M</w:t>
            </w:r>
            <w:r w:rsidR="00EE0550" w:rsidRPr="00527334">
              <w:rPr>
                <w:sz w:val="28"/>
                <w:szCs w:val="28"/>
              </w:rPr>
              <w:t>lad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E13113" w:rsidP="000F4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EE0550" w:rsidRPr="00527334">
              <w:rPr>
                <w:sz w:val="28"/>
                <w:szCs w:val="28"/>
              </w:rPr>
              <w:t>tar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13113" w:rsidRPr="00527334" w:rsidTr="000F41D1">
        <w:tc>
          <w:tcPr>
            <w:tcW w:w="4606" w:type="dxa"/>
          </w:tcPr>
          <w:p w:rsidR="00E13113" w:rsidRPr="00527334" w:rsidRDefault="00E13113" w:rsidP="000F4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Topao</w:t>
            </w:r>
          </w:p>
        </w:tc>
        <w:tc>
          <w:tcPr>
            <w:tcW w:w="4606" w:type="dxa"/>
          </w:tcPr>
          <w:p w:rsidR="00E13113" w:rsidRPr="00527334" w:rsidRDefault="00E13113" w:rsidP="000F41D1">
            <w:pPr>
              <w:rPr>
                <w:sz w:val="28"/>
                <w:szCs w:val="28"/>
              </w:rPr>
            </w:pPr>
          </w:p>
        </w:tc>
      </w:tr>
    </w:tbl>
    <w:p w:rsidR="00EE0550" w:rsidRDefault="00EE0550" w:rsidP="00EE0550"/>
    <w:p w:rsidR="00EE0550" w:rsidRDefault="00EE0550" w:rsidP="00EE0550"/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r>
        <w:rPr>
          <w:noProof/>
          <w:lang w:eastAsia="cs-CZ"/>
        </w:rPr>
        <w:drawing>
          <wp:inline distT="0" distB="0" distL="0" distR="0" wp14:anchorId="699B978F" wp14:editId="11123B38">
            <wp:extent cx="5753100" cy="8039100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Pr="00C04DC4" w:rsidRDefault="00EE0550" w:rsidP="00EE0550">
      <w:pPr>
        <w:rPr>
          <w:i/>
          <w:sz w:val="32"/>
          <w:szCs w:val="32"/>
        </w:rPr>
      </w:pPr>
      <w:r w:rsidRPr="00C04DC4">
        <w:rPr>
          <w:i/>
          <w:sz w:val="32"/>
          <w:szCs w:val="32"/>
        </w:rPr>
        <w:t>Dopunite!</w:t>
      </w:r>
    </w:p>
    <w:p w:rsidR="00EE0550" w:rsidRPr="00C04DC4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Tvoj tata je jako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="001A62C6">
        <w:rPr>
          <w:sz w:val="32"/>
          <w:szCs w:val="32"/>
        </w:rPr>
        <w:t>, ima puno nov</w:t>
      </w:r>
      <w:r>
        <w:rPr>
          <w:sz w:val="32"/>
          <w:szCs w:val="32"/>
        </w:rPr>
        <w:t>ca.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>To</w:t>
      </w:r>
      <w:r w:rsidRPr="00C04DC4">
        <w:rPr>
          <w:sz w:val="32"/>
          <w:szCs w:val="32"/>
        </w:rPr>
        <w:t xml:space="preserve"> </w:t>
      </w:r>
      <w:r>
        <w:rPr>
          <w:sz w:val="32"/>
          <w:szCs w:val="32"/>
        </w:rPr>
        <w:t>ni</w:t>
      </w:r>
      <w:r w:rsidRPr="00C04DC4">
        <w:rPr>
          <w:sz w:val="32"/>
          <w:szCs w:val="32"/>
        </w:rPr>
        <w:t>je</w:t>
      </w:r>
      <w:r>
        <w:rPr>
          <w:sz w:val="32"/>
          <w:szCs w:val="32"/>
        </w:rPr>
        <w:t xml:space="preserve"> Monika, to je neka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>cura</w:t>
      </w:r>
      <w:r w:rsidRPr="00C04DC4">
        <w:rPr>
          <w:sz w:val="32"/>
          <w:szCs w:val="32"/>
        </w:rPr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Pavel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</w:t>
      </w:r>
      <w:r>
        <w:rPr>
          <w:sz w:val="32"/>
          <w:szCs w:val="32"/>
        </w:rPr>
        <w:t>student, sve zna.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Moja majka ima višak kilograma, može se reći da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 xml:space="preserve">Dunja se uvijek smije, jako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Snijeg je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>Ništa mu se ne da raditi, on je jako</w:t>
      </w:r>
      <w:r w:rsidRPr="00C04DC4">
        <w:rPr>
          <w:sz w:val="32"/>
          <w:szCs w:val="32"/>
        </w:rPr>
        <w:t xml:space="preserve">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Maja prati najnovije trendove, ima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</w:rPr>
        <w:t>stan.</w:t>
      </w:r>
    </w:p>
    <w:p w:rsidR="00EE0550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Naš pas samo laje, ali inače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76439A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To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primjer.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>Martin je</w:t>
      </w:r>
      <w:r w:rsidRPr="00C04DC4">
        <w:rPr>
          <w:sz w:val="32"/>
          <w:szCs w:val="32"/>
        </w:rPr>
        <w:t xml:space="preserve">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ota</w:t>
      </w:r>
      <w:r w:rsidRPr="00C04DC4">
        <w:rPr>
          <w:sz w:val="32"/>
          <w:szCs w:val="32"/>
        </w:rPr>
        <w:t>c.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Naši susjedi nemaju novac, oni su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Kakvo je to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pitanje?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Balerine trebaju biti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76439A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Ništa nije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- bijelo.</w:t>
      </w:r>
    </w:p>
    <w:p w:rsidR="00EE0550" w:rsidRPr="0076439A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Marija puno radi, jako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r>
        <w:rPr>
          <w:noProof/>
          <w:lang w:eastAsia="cs-CZ"/>
        </w:rPr>
        <w:lastRenderedPageBreak/>
        <w:drawing>
          <wp:inline distT="0" distB="0" distL="0" distR="0" wp14:anchorId="037686E6" wp14:editId="7521D7D4">
            <wp:extent cx="5753100" cy="8048625"/>
            <wp:effectExtent l="0" t="0" r="0" b="9525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/>
    <w:p w:rsidR="00EE0550" w:rsidRDefault="00EE0550" w:rsidP="00EE0550"/>
    <w:p w:rsidR="00EE0550" w:rsidRDefault="00EE0550" w:rsidP="00EE0550">
      <w:pPr>
        <w:tabs>
          <w:tab w:val="left" w:pos="1833"/>
        </w:tabs>
        <w:rPr>
          <w:i/>
          <w:sz w:val="32"/>
          <w:szCs w:val="32"/>
        </w:rPr>
      </w:pPr>
    </w:p>
    <w:p w:rsidR="00EE0550" w:rsidRDefault="00EE0550" w:rsidP="00EE0550">
      <w:pPr>
        <w:tabs>
          <w:tab w:val="left" w:pos="1833"/>
        </w:tabs>
        <w:rPr>
          <w:i/>
          <w:sz w:val="32"/>
          <w:szCs w:val="32"/>
        </w:rPr>
      </w:pPr>
    </w:p>
    <w:p w:rsidR="00EE0550" w:rsidRPr="0076439A" w:rsidRDefault="00EE0550" w:rsidP="00EE0550">
      <w:pPr>
        <w:tabs>
          <w:tab w:val="left" w:pos="1833"/>
        </w:tabs>
        <w:rPr>
          <w:i/>
          <w:sz w:val="32"/>
          <w:szCs w:val="32"/>
        </w:rPr>
      </w:pPr>
      <w:r w:rsidRPr="0076439A">
        <w:rPr>
          <w:i/>
          <w:sz w:val="32"/>
          <w:szCs w:val="32"/>
        </w:rPr>
        <w:lastRenderedPageBreak/>
        <w:t>Dopunite!</w:t>
      </w:r>
      <w:r w:rsidRPr="0076439A">
        <w:rPr>
          <w:i/>
          <w:sz w:val="32"/>
          <w:szCs w:val="32"/>
        </w:rPr>
        <w:tab/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Vi ne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istinu.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Moja mama svaki dan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tople večere.</w:t>
      </w:r>
    </w:p>
    <w:p w:rsidR="00EE0550" w:rsidRPr="00972851" w:rsidRDefault="00EE0550" w:rsidP="00EE0550">
      <w:pPr>
        <w:rPr>
          <w:sz w:val="32"/>
          <w:szCs w:val="32"/>
          <w:u w:val="single"/>
        </w:rPr>
      </w:pPr>
      <w:r w:rsidRPr="00972851">
        <w:rPr>
          <w:sz w:val="32"/>
          <w:szCs w:val="32"/>
        </w:rPr>
        <w:t xml:space="preserve">Zašto me to stalno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>?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>Svaki dan</w:t>
      </w:r>
      <w:r w:rsidRPr="00972851">
        <w:rPr>
          <w:sz w:val="32"/>
          <w:szCs w:val="32"/>
          <w:u w:val="single"/>
        </w:rPr>
        <w:t xml:space="preserve">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(obědvám) na poslu.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>Moja sestra me svaki dan</w:t>
      </w:r>
      <w:r w:rsidRPr="00972851">
        <w:rPr>
          <w:sz w:val="32"/>
          <w:szCs w:val="32"/>
          <w:u w:val="single"/>
        </w:rPr>
        <w:t xml:space="preserve">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telefonom.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Gdje si? Ne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 xml:space="preserve"> </w:t>
      </w:r>
      <w:r w:rsidRPr="00972851">
        <w:rPr>
          <w:sz w:val="32"/>
          <w:szCs w:val="32"/>
        </w:rPr>
        <w:t>te.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Marija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hrvatski i književnost.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Svaki dan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u jednom malom restoranu.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Ujutro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="00943B51">
        <w:rPr>
          <w:sz w:val="32"/>
          <w:szCs w:val="32"/>
        </w:rPr>
        <w:t xml:space="preserve"> jogurt i kifl</w:t>
      </w:r>
      <w:r w:rsidRPr="00972851">
        <w:rPr>
          <w:sz w:val="32"/>
          <w:szCs w:val="32"/>
        </w:rPr>
        <w:t>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U kafiću obično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espreso.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Danas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 xml:space="preserve"> </w:t>
      </w:r>
      <w:r w:rsidR="00943B51">
        <w:rPr>
          <w:sz w:val="32"/>
          <w:szCs w:val="32"/>
        </w:rPr>
        <w:t>posjet</w:t>
      </w:r>
      <w:r w:rsidRPr="00972851">
        <w:rPr>
          <w:sz w:val="32"/>
          <w:szCs w:val="32"/>
        </w:rPr>
        <w:t>.</w:t>
      </w: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A</w:t>
      </w:r>
      <w:r w:rsidRPr="001066DD">
        <w:rPr>
          <w:b/>
          <w:sz w:val="32"/>
          <w:szCs w:val="32"/>
          <w:lang w:val="hr-HR"/>
        </w:rPr>
        <w:t>-konjugacija</w:t>
      </w:r>
    </w:p>
    <w:p w:rsidR="00EE0550" w:rsidRPr="00077AC2" w:rsidRDefault="00EE0550" w:rsidP="00EE0550">
      <w:pPr>
        <w:spacing w:before="100" w:beforeAutospacing="1" w:after="100" w:afterAutospacing="1"/>
        <w:rPr>
          <w:b/>
          <w:sz w:val="32"/>
          <w:szCs w:val="32"/>
          <w:lang w:val="hr-HR"/>
        </w:rPr>
      </w:pPr>
      <w:r w:rsidRPr="0064620D">
        <w:rPr>
          <w:sz w:val="28"/>
          <w:szCs w:val="28"/>
        </w:rPr>
        <w:t xml:space="preserve">Studenti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(studirati) me</w:t>
      </w:r>
      <w:r w:rsidRPr="0064620D">
        <w:rPr>
          <w:rFonts w:cstheme="minorHAnsi"/>
          <w:sz w:val="28"/>
          <w:szCs w:val="28"/>
        </w:rPr>
        <w:t>đ</w:t>
      </w:r>
      <w:r w:rsidRPr="0064620D">
        <w:rPr>
          <w:sz w:val="28"/>
          <w:szCs w:val="28"/>
        </w:rPr>
        <w:t>unarodno pravo.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mama svako jutro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(vježbati).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Svaki dan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(ja, spavati) barem 8 sati.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Koliko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(ti, imati) godina?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Naši roditelji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(pitati) za vas.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U našem kvartu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(otvarati se) nova trgovina.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mama dobro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(kuhati).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Kako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(izgledati) tvoj suprug?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Ne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(ja, znati)</w:t>
      </w:r>
      <w:r w:rsidRPr="0064620D">
        <w:rPr>
          <w:sz w:val="28"/>
          <w:szCs w:val="28"/>
          <w:u w:val="single"/>
        </w:rPr>
        <w:t xml:space="preserve"> </w:t>
      </w:r>
      <w:r w:rsidRPr="0064620D">
        <w:rPr>
          <w:sz w:val="28"/>
          <w:szCs w:val="28"/>
        </w:rPr>
        <w:t>zašto to govoriš.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>Vani</w:t>
      </w:r>
      <w:r w:rsidRPr="0064620D">
        <w:rPr>
          <w:sz w:val="28"/>
          <w:szCs w:val="28"/>
          <w:u w:val="single"/>
        </w:rPr>
        <w:t xml:space="preserve">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</w:t>
      </w:r>
      <w:r w:rsidR="008E54BD">
        <w:rPr>
          <w:sz w:val="28"/>
          <w:szCs w:val="28"/>
        </w:rPr>
        <w:t xml:space="preserve">(padati) </w:t>
      </w:r>
      <w:r w:rsidRPr="0064620D">
        <w:rPr>
          <w:sz w:val="28"/>
          <w:szCs w:val="28"/>
        </w:rPr>
        <w:t>kiša.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Zašto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(vi pričati) gluposti?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Petkom navečer obično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(mi, gledati) televiziju.</w:t>
      </w:r>
    </w:p>
    <w:p w:rsidR="00EE0550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Petar rado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(čitati) hrvatsku </w:t>
      </w:r>
      <w:r>
        <w:rPr>
          <w:sz w:val="28"/>
          <w:szCs w:val="28"/>
        </w:rPr>
        <w:t>književnost.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Vani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(čekati) vaši roditelji.</w:t>
      </w:r>
    </w:p>
    <w:p w:rsidR="00EE0550" w:rsidRPr="0064620D" w:rsidRDefault="00EE0550" w:rsidP="00EE0550">
      <w:pPr>
        <w:rPr>
          <w:sz w:val="28"/>
          <w:szCs w:val="28"/>
        </w:rPr>
      </w:pP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sestra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(organizirati) tulum.</w:t>
      </w:r>
    </w:p>
    <w:p w:rsidR="00EE0550" w:rsidRDefault="00EE0550" w:rsidP="00EE0550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 sin 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(znati) plivati.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>Rado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(mi, plivati).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(ti, slušati) hrvatsku glazbu?</w:t>
      </w:r>
    </w:p>
    <w:p w:rsidR="00EE0550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Studenti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(razgovarati) o problemima.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Tvoja sestra dobro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(izgledati).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Moja baka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(gledati) kroz prozor.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Moj brat rado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(slikati).</w:t>
      </w:r>
    </w:p>
    <w:p w:rsidR="00EE0550" w:rsidRPr="0064620D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Ponekad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(ja, kuhati) talijansku hranu.</w:t>
      </w:r>
    </w:p>
    <w:p w:rsidR="00EE0550" w:rsidRDefault="00EE0550" w:rsidP="00EE0550"/>
    <w:p w:rsidR="00EE0550" w:rsidRDefault="00EE0550" w:rsidP="00EE0550"/>
    <w:p w:rsidR="00EA6412" w:rsidRDefault="00EA6412" w:rsidP="00EA6412">
      <w:pPr>
        <w:jc w:val="center"/>
        <w:rPr>
          <w:b/>
          <w:sz w:val="36"/>
          <w:szCs w:val="36"/>
        </w:rPr>
      </w:pPr>
      <w:r w:rsidRPr="00A147FF">
        <w:rPr>
          <w:b/>
          <w:sz w:val="36"/>
          <w:szCs w:val="36"/>
        </w:rPr>
        <w:lastRenderedPageBreak/>
        <w:t>Přivlastňovací zájmena/ posvojne zamjenice</w:t>
      </w:r>
    </w:p>
    <w:tbl>
      <w:tblPr>
        <w:tblStyle w:val="Mkatabulky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212"/>
      </w:tblGrid>
      <w:tr w:rsidR="00EA6412" w:rsidTr="00432B9E">
        <w:trPr>
          <w:trHeight w:val="70"/>
        </w:trPr>
        <w:tc>
          <w:tcPr>
            <w:tcW w:w="9212" w:type="dxa"/>
            <w:shd w:val="clear" w:color="auto" w:fill="FFFF00"/>
          </w:tcPr>
          <w:p w:rsidR="00EA6412" w:rsidRPr="00D824D9" w:rsidRDefault="00EA6412" w:rsidP="00432B9E">
            <w:pPr>
              <w:rPr>
                <w:b/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               </w:t>
            </w:r>
            <w:r w:rsidRPr="00D824D9">
              <w:rPr>
                <w:b/>
                <w:sz w:val="28"/>
                <w:szCs w:val="28"/>
              </w:rPr>
              <w:t xml:space="preserve"> sg.</w:t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  <w:t>pl.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m.</w:t>
            </w:r>
            <w:r>
              <w:rPr>
                <w:sz w:val="28"/>
                <w:szCs w:val="28"/>
              </w:rPr>
              <w:tab/>
              <w:t xml:space="preserve">    ž.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s.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ž.</w:t>
            </w:r>
            <w:r>
              <w:rPr>
                <w:sz w:val="28"/>
                <w:szCs w:val="28"/>
              </w:rPr>
              <w:tab/>
              <w:t xml:space="preserve">   s.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Ja</w:t>
            </w:r>
            <w:r>
              <w:rPr>
                <w:sz w:val="28"/>
                <w:szCs w:val="28"/>
              </w:rPr>
              <w:tab/>
              <w:t xml:space="preserve">    moj</w:t>
            </w:r>
            <w:r>
              <w:rPr>
                <w:sz w:val="28"/>
                <w:szCs w:val="28"/>
              </w:rPr>
              <w:tab/>
              <w:t xml:space="preserve"> moja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moje</w:t>
            </w:r>
            <w:r>
              <w:rPr>
                <w:sz w:val="28"/>
                <w:szCs w:val="28"/>
              </w:rPr>
              <w:tab/>
              <w:t xml:space="preserve">   </w:t>
            </w:r>
            <w:r>
              <w:rPr>
                <w:sz w:val="28"/>
                <w:szCs w:val="28"/>
              </w:rPr>
              <w:tab/>
              <w:t>moja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Ti</w:t>
            </w:r>
            <w:r>
              <w:rPr>
                <w:sz w:val="28"/>
                <w:szCs w:val="28"/>
              </w:rPr>
              <w:tab/>
              <w:t xml:space="preserve">    tvoj</w:t>
            </w:r>
            <w:r>
              <w:rPr>
                <w:sz w:val="28"/>
                <w:szCs w:val="28"/>
              </w:rPr>
              <w:tab/>
              <w:t>tvoja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tvoje</w:t>
            </w:r>
            <w:r>
              <w:rPr>
                <w:sz w:val="28"/>
                <w:szCs w:val="28"/>
              </w:rPr>
              <w:tab/>
              <w:t xml:space="preserve">   </w:t>
            </w:r>
            <w:r>
              <w:rPr>
                <w:sz w:val="28"/>
                <w:szCs w:val="28"/>
              </w:rPr>
              <w:tab/>
              <w:t>tvoja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njegov</w:t>
            </w:r>
            <w:r>
              <w:rPr>
                <w:sz w:val="28"/>
                <w:szCs w:val="28"/>
              </w:rPr>
              <w:tab/>
              <w:t>njegova</w:t>
            </w:r>
            <w:r>
              <w:rPr>
                <w:sz w:val="28"/>
                <w:szCs w:val="28"/>
              </w:rPr>
              <w:tab/>
              <w:t>njegovo</w:t>
            </w:r>
            <w:r>
              <w:rPr>
                <w:sz w:val="28"/>
                <w:szCs w:val="28"/>
              </w:rPr>
              <w:tab/>
              <w:t>njegovi</w:t>
            </w:r>
            <w:r>
              <w:rPr>
                <w:sz w:val="28"/>
                <w:szCs w:val="28"/>
              </w:rPr>
              <w:tab/>
              <w:t>njegove</w:t>
            </w:r>
            <w:r>
              <w:rPr>
                <w:sz w:val="28"/>
                <w:szCs w:val="28"/>
              </w:rPr>
              <w:tab/>
              <w:t>njegova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Ona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njezin</w:t>
            </w:r>
            <w:r>
              <w:rPr>
                <w:sz w:val="28"/>
                <w:szCs w:val="28"/>
              </w:rPr>
              <w:tab/>
              <w:t>njezina</w:t>
            </w:r>
            <w:r>
              <w:rPr>
                <w:sz w:val="28"/>
                <w:szCs w:val="28"/>
              </w:rPr>
              <w:tab/>
              <w:t>njezino</w:t>
            </w:r>
            <w:r>
              <w:rPr>
                <w:sz w:val="28"/>
                <w:szCs w:val="28"/>
              </w:rPr>
              <w:tab/>
              <w:t>njezini</w:t>
            </w:r>
            <w:r>
              <w:rPr>
                <w:sz w:val="28"/>
                <w:szCs w:val="28"/>
              </w:rPr>
              <w:tab/>
              <w:t>njezine</w:t>
            </w:r>
            <w:r>
              <w:rPr>
                <w:sz w:val="28"/>
                <w:szCs w:val="28"/>
              </w:rPr>
              <w:tab/>
              <w:t>njezina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  njen</w:t>
            </w:r>
            <w:r>
              <w:rPr>
                <w:sz w:val="28"/>
                <w:szCs w:val="28"/>
              </w:rPr>
              <w:tab/>
              <w:t>njena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njeno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Ono</w:t>
            </w:r>
            <w:r>
              <w:rPr>
                <w:sz w:val="28"/>
                <w:szCs w:val="28"/>
              </w:rPr>
              <w:tab/>
              <w:t xml:space="preserve">   njegov</w:t>
            </w:r>
            <w:r>
              <w:rPr>
                <w:sz w:val="28"/>
                <w:szCs w:val="28"/>
              </w:rPr>
              <w:tab/>
              <w:t>njegova</w:t>
            </w:r>
            <w:r>
              <w:rPr>
                <w:sz w:val="28"/>
                <w:szCs w:val="28"/>
              </w:rPr>
              <w:tab/>
              <w:t>njegovo</w:t>
            </w:r>
            <w:r>
              <w:rPr>
                <w:sz w:val="28"/>
                <w:szCs w:val="28"/>
              </w:rPr>
              <w:tab/>
              <w:t>njegovi</w:t>
            </w:r>
            <w:r>
              <w:rPr>
                <w:sz w:val="28"/>
                <w:szCs w:val="28"/>
              </w:rPr>
              <w:tab/>
              <w:t>njegove</w:t>
            </w:r>
            <w:r>
              <w:rPr>
                <w:sz w:val="28"/>
                <w:szCs w:val="28"/>
              </w:rPr>
              <w:tab/>
              <w:t>njegova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Mi</w:t>
            </w:r>
            <w:r>
              <w:rPr>
                <w:sz w:val="28"/>
                <w:szCs w:val="28"/>
              </w:rPr>
              <w:tab/>
              <w:t xml:space="preserve">   naš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Vi</w:t>
            </w:r>
            <w:r>
              <w:rPr>
                <w:sz w:val="28"/>
                <w:szCs w:val="28"/>
              </w:rPr>
              <w:tab/>
              <w:t xml:space="preserve">   vaš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Oni</w:t>
            </w:r>
            <w:r>
              <w:rPr>
                <w:sz w:val="28"/>
                <w:szCs w:val="28"/>
              </w:rPr>
              <w:tab/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One</w:t>
            </w:r>
            <w:r>
              <w:rPr>
                <w:sz w:val="28"/>
                <w:szCs w:val="28"/>
              </w:rPr>
              <w:tab/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Ona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A6412" w:rsidRDefault="00EA6412" w:rsidP="00432B9E">
            <w:pPr>
              <w:rPr>
                <w:b/>
                <w:sz w:val="36"/>
                <w:szCs w:val="36"/>
              </w:rPr>
            </w:pPr>
          </w:p>
        </w:tc>
      </w:tr>
    </w:tbl>
    <w:p w:rsidR="00EA6412" w:rsidRDefault="00EA6412" w:rsidP="00EA6412">
      <w:pPr>
        <w:rPr>
          <w:i/>
          <w:sz w:val="28"/>
          <w:szCs w:val="28"/>
        </w:rPr>
      </w:pPr>
    </w:p>
    <w:p w:rsidR="00EA6412" w:rsidRPr="0032634A" w:rsidRDefault="00EA6412" w:rsidP="00EA6412">
      <w:pPr>
        <w:rPr>
          <w:i/>
          <w:sz w:val="28"/>
          <w:szCs w:val="28"/>
          <w:u w:val="single"/>
        </w:rPr>
      </w:pPr>
      <w:r w:rsidRPr="0032634A">
        <w:rPr>
          <w:i/>
          <w:sz w:val="28"/>
          <w:szCs w:val="28"/>
        </w:rPr>
        <w:t>Doplňte vhodné přivlastňovací zájmeno!</w:t>
      </w:r>
      <w:r w:rsidRPr="0032634A">
        <w:rPr>
          <w:i/>
          <w:sz w:val="28"/>
          <w:szCs w:val="28"/>
        </w:rPr>
        <w:tab/>
      </w:r>
    </w:p>
    <w:p w:rsidR="00EA6412" w:rsidRDefault="00EA6412" w:rsidP="00EA6412">
      <w:pPr>
        <w:rPr>
          <w:sz w:val="28"/>
          <w:szCs w:val="28"/>
        </w:rPr>
      </w:pPr>
      <w:r w:rsidRPr="004F468A">
        <w:rPr>
          <w:sz w:val="28"/>
          <w:szCs w:val="28"/>
        </w:rPr>
        <w:t>(oni)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stan je malen.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(ja)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krevet ima kvalitetan madrac.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</w:rPr>
        <w:tab/>
      </w:r>
      <w:r w:rsidRPr="00D824D9">
        <w:rPr>
          <w:sz w:val="28"/>
          <w:szCs w:val="28"/>
          <w:u w:val="single"/>
        </w:rPr>
        <w:tab/>
      </w:r>
      <w:r w:rsidRPr="00D824D9">
        <w:rPr>
          <w:sz w:val="28"/>
          <w:szCs w:val="28"/>
          <w:u w:val="single"/>
        </w:rPr>
        <w:tab/>
      </w:r>
      <w:r w:rsidRPr="00D824D9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majka  je prava dama.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sin je iz Dubrovnika.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(ti)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prijatelji su čudni.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roditelji su strogi.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(vi)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posao je dobro plaćen.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ljepota je izuzetna.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sinovi su još mali.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financijski problemi su veliki.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(mi)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kćerka lijepo crta.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slika je lijepa.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(vi)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tetak je dobar čovjek.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dijete ide još u vrtić.</w:t>
      </w:r>
    </w:p>
    <w:p w:rsidR="00EA6412" w:rsidRPr="004F468A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 xml:space="preserve"> brat studira na fakultetu.</w:t>
      </w:r>
    </w:p>
    <w:p w:rsidR="00EA6412" w:rsidRDefault="00EA6412" w:rsidP="00EA6412">
      <w:pPr>
        <w:rPr>
          <w:sz w:val="28"/>
          <w:szCs w:val="28"/>
        </w:rPr>
      </w:pPr>
    </w:p>
    <w:p w:rsidR="00EA6412" w:rsidRDefault="00EA6412" w:rsidP="00EA6412">
      <w:pPr>
        <w:rPr>
          <w:sz w:val="28"/>
          <w:szCs w:val="28"/>
        </w:rPr>
      </w:pPr>
    </w:p>
    <w:p w:rsidR="00EE0550" w:rsidRPr="00270522" w:rsidRDefault="00EE0550" w:rsidP="00EA6412">
      <w:pPr>
        <w:rPr>
          <w:i/>
          <w:sz w:val="32"/>
          <w:szCs w:val="32"/>
        </w:rPr>
      </w:pPr>
      <w:r w:rsidRPr="00270522">
        <w:rPr>
          <w:i/>
          <w:sz w:val="32"/>
          <w:szCs w:val="32"/>
        </w:rPr>
        <w:t>Ptejte se na podtržené výrazy!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Marin živi </w:t>
      </w:r>
      <w:r w:rsidRPr="00270522">
        <w:rPr>
          <w:sz w:val="32"/>
          <w:szCs w:val="32"/>
          <w:u w:val="single"/>
        </w:rPr>
        <w:t>u centru.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To je</w:t>
      </w:r>
      <w:r w:rsidRPr="00270522">
        <w:rPr>
          <w:sz w:val="32"/>
          <w:szCs w:val="32"/>
          <w:u w:val="single"/>
        </w:rPr>
        <w:t xml:space="preserve"> njegova </w:t>
      </w:r>
      <w:r w:rsidRPr="00270522">
        <w:rPr>
          <w:sz w:val="32"/>
          <w:szCs w:val="32"/>
        </w:rPr>
        <w:t>nova djevojka.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Maja je </w:t>
      </w:r>
      <w:r w:rsidRPr="00270522">
        <w:rPr>
          <w:sz w:val="32"/>
          <w:szCs w:val="32"/>
          <w:u w:val="single"/>
        </w:rPr>
        <w:t>kod kuće.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Večeras idemo</w:t>
      </w:r>
      <w:r w:rsidRPr="00270522">
        <w:rPr>
          <w:sz w:val="32"/>
          <w:szCs w:val="32"/>
          <w:u w:val="single"/>
        </w:rPr>
        <w:t xml:space="preserve"> u kino.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Na stolu je</w:t>
      </w:r>
      <w:r w:rsidRPr="00270522">
        <w:rPr>
          <w:sz w:val="32"/>
          <w:szCs w:val="32"/>
          <w:u w:val="single"/>
        </w:rPr>
        <w:t xml:space="preserve"> knjiga.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lastRenderedPageBreak/>
        <w:t>Cure su</w:t>
      </w:r>
      <w:r w:rsidRPr="00270522">
        <w:rPr>
          <w:sz w:val="32"/>
          <w:szCs w:val="32"/>
          <w:u w:val="single"/>
        </w:rPr>
        <w:t xml:space="preserve"> u kafiću.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</w:rPr>
        <w:t>Davor i Maja</w:t>
      </w:r>
      <w:r w:rsidRPr="00270522">
        <w:rPr>
          <w:sz w:val="32"/>
          <w:szCs w:val="32"/>
          <w:u w:val="single"/>
        </w:rPr>
        <w:t xml:space="preserve"> piju kavu </w:t>
      </w:r>
      <w:r w:rsidRPr="00270522">
        <w:rPr>
          <w:sz w:val="32"/>
          <w:szCs w:val="32"/>
        </w:rPr>
        <w:t>u kafiću.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Njihova kuća je </w:t>
      </w:r>
      <w:r w:rsidRPr="00270522">
        <w:rPr>
          <w:sz w:val="32"/>
          <w:szCs w:val="32"/>
          <w:u w:val="single"/>
        </w:rPr>
        <w:t>velika.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Marin je</w:t>
      </w:r>
      <w:r w:rsidRPr="00270522">
        <w:rPr>
          <w:sz w:val="32"/>
          <w:szCs w:val="32"/>
          <w:u w:val="single"/>
        </w:rPr>
        <w:t xml:space="preserve"> dobro.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To je</w:t>
      </w:r>
      <w:r w:rsidRPr="00270522">
        <w:rPr>
          <w:sz w:val="32"/>
          <w:szCs w:val="32"/>
          <w:u w:val="single"/>
        </w:rPr>
        <w:t xml:space="preserve"> njezina soba.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  <w:u w:val="single"/>
        </w:rPr>
        <w:t xml:space="preserve">Tata </w:t>
      </w:r>
      <w:r w:rsidRPr="00270522">
        <w:rPr>
          <w:sz w:val="32"/>
          <w:szCs w:val="32"/>
        </w:rPr>
        <w:t>je na poslu.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Mama kupuje kruh </w:t>
      </w:r>
      <w:r w:rsidRPr="00270522">
        <w:rPr>
          <w:sz w:val="32"/>
          <w:szCs w:val="32"/>
          <w:u w:val="single"/>
        </w:rPr>
        <w:t>u pekari.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Sutra putujemo</w:t>
      </w:r>
      <w:r w:rsidRPr="00270522">
        <w:rPr>
          <w:sz w:val="32"/>
          <w:szCs w:val="32"/>
          <w:u w:val="single"/>
        </w:rPr>
        <w:t xml:space="preserve"> na more.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</w:rPr>
        <w:t>Ovo je</w:t>
      </w:r>
      <w:r w:rsidRPr="00270522">
        <w:rPr>
          <w:sz w:val="32"/>
          <w:szCs w:val="32"/>
          <w:u w:val="single"/>
        </w:rPr>
        <w:t xml:space="preserve"> njegov </w:t>
      </w:r>
      <w:r w:rsidRPr="00270522">
        <w:rPr>
          <w:sz w:val="32"/>
          <w:szCs w:val="32"/>
        </w:rPr>
        <w:t>kolega.</w:t>
      </w:r>
    </w:p>
    <w:p w:rsidR="00EE0550" w:rsidRPr="0032634A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Pavao je</w:t>
      </w:r>
      <w:r w:rsidRPr="00270522">
        <w:rPr>
          <w:sz w:val="32"/>
          <w:szCs w:val="32"/>
          <w:u w:val="single"/>
        </w:rPr>
        <w:t xml:space="preserve"> iz Beograda.</w:t>
      </w:r>
    </w:p>
    <w:p w:rsidR="00EE0550" w:rsidRDefault="00EE0550" w:rsidP="00EE0550">
      <w:pPr>
        <w:rPr>
          <w:b/>
          <w:sz w:val="36"/>
          <w:szCs w:val="36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Pr="00527334" w:rsidRDefault="00EE0550" w:rsidP="00EE0550">
      <w:pPr>
        <w:pStyle w:val="Zkladntext"/>
        <w:spacing w:line="360" w:lineRule="auto"/>
        <w:contextualSpacing/>
        <w:jc w:val="center"/>
        <w:rPr>
          <w:sz w:val="28"/>
          <w:szCs w:val="28"/>
        </w:rPr>
      </w:pPr>
      <w:r w:rsidRPr="00527334">
        <w:rPr>
          <w:b/>
          <w:bCs/>
          <w:sz w:val="28"/>
          <w:szCs w:val="28"/>
        </w:rPr>
        <w:t>Kakvo je danas vrijeme?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Draga Marija,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pitala si me kakvo je vrijeme kod nas na moru. Ovih dana je u Zadru već počelo ljeto. Dani su dugački, lijepi i puni sunca. Poslije lake ljetne kiše sve je svijetlo i šareno. Za Čehe je kod nas sada možda čak i prevruće. Onda nemoj zaboraviti kreme za sunčanje s visokim UV faktorom. Preko dana se morate čuvati sunca. U svakom slučaju nemojte sjediti dugo na suncu i pijte puno tekućina. Znam da se voliš puno sunčati.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Pozdrav iz sunčanog i vrućeg Zadra!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Dunja</w:t>
      </w: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A6412" w:rsidRDefault="00EA6412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Pr="0068494C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Vremenska prognoza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oblačno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sunčano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vedro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toplo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hladno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vruće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sparina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magla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grmljavina/oluja/n</w:t>
      </w:r>
      <w:r>
        <w:rPr>
          <w:sz w:val="28"/>
          <w:szCs w:val="28"/>
        </w:rPr>
        <w:t>e</w:t>
      </w:r>
      <w:r w:rsidRPr="00527334">
        <w:rPr>
          <w:sz w:val="28"/>
          <w:szCs w:val="28"/>
        </w:rPr>
        <w:t>vrijeme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friško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pada kiša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pada snijeg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pretežno oblačno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vjetrovito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Vjetar puše!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Bura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pijavica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umjerena naoblaka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grad/tuča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2E61DBA6" wp14:editId="7B343DE7">
            <wp:extent cx="1428750" cy="14287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1E37B584" wp14:editId="5A3B4053">
            <wp:extent cx="1428750" cy="14287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2E1F92E9" wp14:editId="0C53B78F">
            <wp:extent cx="1428750" cy="14287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02B5A44C" wp14:editId="0D6CA5B2">
            <wp:extent cx="1428750" cy="14287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1C1D45FB" wp14:editId="2A126E06">
            <wp:extent cx="1428750" cy="14287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2013ACBB" wp14:editId="2DD63F87">
            <wp:extent cx="1428750" cy="14287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0F4FDD5C" wp14:editId="05EBD88F">
            <wp:extent cx="1428750" cy="14287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43DF9A06" wp14:editId="7424BB3B">
            <wp:extent cx="1428750" cy="14287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402FCB95" wp14:editId="04A1E46E">
            <wp:extent cx="1428750" cy="14287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51C50682" wp14:editId="0E978C0F">
            <wp:extent cx="1428750" cy="142875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Godišnje doba</w:t>
      </w:r>
      <w:r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>kada?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proljeće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 proljeće / na proljeće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ljeto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ljeti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jesen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jesen</w:t>
      </w:r>
      <w:r>
        <w:rPr>
          <w:sz w:val="28"/>
          <w:szCs w:val="28"/>
        </w:rPr>
        <w:t xml:space="preserve"> / na jesen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zima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zimi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b/>
          <w:bCs/>
          <w:sz w:val="28"/>
          <w:szCs w:val="28"/>
        </w:rPr>
        <w:lastRenderedPageBreak/>
        <w:t>Tjedan</w:t>
      </w:r>
      <w:r w:rsidRPr="00527334"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ab/>
        <w:t>kada?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ponedjeljak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ponedjeljak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utorak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utorak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srijeda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srijedu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četvrtak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četvrtak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petak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petak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subota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subotu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nedjelja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nedjelju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Dan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>kada?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noć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noću/noći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jutro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</w:t>
      </w:r>
      <w:r w:rsidRPr="00527334">
        <w:rPr>
          <w:sz w:val="28"/>
          <w:szCs w:val="28"/>
        </w:rPr>
        <w:t>jutro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prijepodne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prijepodne/dopodne</w:t>
      </w:r>
    </w:p>
    <w:p w:rsidR="00EE0550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podne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podne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popodne/poslijepodne</w:t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popodne/poslijepodne</w:t>
      </w:r>
      <w:r w:rsidRPr="00527334">
        <w:rPr>
          <w:sz w:val="28"/>
          <w:szCs w:val="28"/>
        </w:rPr>
        <w:tab/>
      </w:r>
    </w:p>
    <w:p w:rsidR="00EE0550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večer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navečer</w:t>
      </w:r>
    </w:p>
    <w:p w:rsidR="00EE0550" w:rsidRDefault="00EE0550" w:rsidP="00EE0550">
      <w:pPr>
        <w:widowControl/>
        <w:suppressAutoHyphens w:val="0"/>
        <w:rPr>
          <w:rFonts w:ascii="Arial" w:hAnsi="Arial" w:cs="Arial"/>
          <w:sz w:val="32"/>
          <w:szCs w:val="32"/>
        </w:rPr>
      </w:pPr>
    </w:p>
    <w:p w:rsidR="00EE0550" w:rsidRDefault="00EE0550" w:rsidP="00EE0550">
      <w:pPr>
        <w:widowControl/>
        <w:suppressAutoHyphens w:val="0"/>
        <w:ind w:left="720"/>
        <w:rPr>
          <w:rFonts w:ascii="Arial" w:hAnsi="Arial" w:cs="Arial"/>
          <w:sz w:val="32"/>
          <w:szCs w:val="32"/>
        </w:rPr>
      </w:pPr>
    </w:p>
    <w:p w:rsidR="00EE0550" w:rsidRPr="004675B6" w:rsidRDefault="00EE0550" w:rsidP="00EE0550">
      <w:pPr>
        <w:widowControl/>
        <w:suppressAutoHyphens w:val="0"/>
        <w:ind w:left="72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Upiši brojeve onako kako po redu idu doba dana!</w:t>
      </w:r>
    </w:p>
    <w:p w:rsidR="00EE0550" w:rsidRPr="004675B6" w:rsidRDefault="00EE0550" w:rsidP="00EE0550">
      <w:pPr>
        <w:rPr>
          <w:rFonts w:ascii="Arial" w:hAnsi="Arial" w:cs="Arial"/>
          <w:sz w:val="32"/>
          <w:szCs w:val="32"/>
        </w:rPr>
      </w:pPr>
    </w:p>
    <w:p w:rsidR="00EE0550" w:rsidRPr="004675B6" w:rsidRDefault="00EE0550" w:rsidP="00EE0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4E554" wp14:editId="763EA519">
                <wp:simplePos x="0" y="0"/>
                <wp:positionH relativeFrom="column">
                  <wp:posOffset>471805</wp:posOffset>
                </wp:positionH>
                <wp:positionV relativeFrom="paragraph">
                  <wp:posOffset>114935</wp:posOffset>
                </wp:positionV>
                <wp:extent cx="342900" cy="342900"/>
                <wp:effectExtent l="19050" t="16510" r="19050" b="21590"/>
                <wp:wrapNone/>
                <wp:docPr id="106" name="Šestnácticípá hvězda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82932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Šestnácticípá hvězda 106" o:spid="_x0000_s1026" type="#_x0000_t59" style="position:absolute;margin-left:37.15pt;margin-top:9.0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VEČER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0AB43" wp14:editId="1DC71ADC">
                <wp:simplePos x="0" y="0"/>
                <wp:positionH relativeFrom="column">
                  <wp:posOffset>462280</wp:posOffset>
                </wp:positionH>
                <wp:positionV relativeFrom="paragraph">
                  <wp:posOffset>85090</wp:posOffset>
                </wp:positionV>
                <wp:extent cx="342900" cy="342900"/>
                <wp:effectExtent l="19050" t="15875" r="19050" b="22225"/>
                <wp:wrapNone/>
                <wp:docPr id="107" name="Šestnácticípá hvězd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60F4C" id="Šestnácticípá hvězda 107" o:spid="_x0000_s1026" type="#_x0000_t59" style="position:absolute;margin-left:36.4pt;margin-top:6.7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JUTRO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5E2483" wp14:editId="08ABB772">
                <wp:simplePos x="0" y="0"/>
                <wp:positionH relativeFrom="column">
                  <wp:posOffset>472440</wp:posOffset>
                </wp:positionH>
                <wp:positionV relativeFrom="paragraph">
                  <wp:posOffset>82550</wp:posOffset>
                </wp:positionV>
                <wp:extent cx="342900" cy="342900"/>
                <wp:effectExtent l="19685" t="23495" r="18415" b="14605"/>
                <wp:wrapNone/>
                <wp:docPr id="108" name="Šestnácticípá hvězd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E1136" id="Šestnácticípá hvězda 108" o:spid="_x0000_s1026" type="#_x0000_t59" style="position:absolute;margin-left:37.2pt;margin-top:6.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POSLIJEPODNE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93BA6" wp14:editId="7D6221B9">
                <wp:simplePos x="0" y="0"/>
                <wp:positionH relativeFrom="column">
                  <wp:posOffset>464185</wp:posOffset>
                </wp:positionH>
                <wp:positionV relativeFrom="paragraph">
                  <wp:posOffset>85090</wp:posOffset>
                </wp:positionV>
                <wp:extent cx="342900" cy="342900"/>
                <wp:effectExtent l="20955" t="17145" r="17145" b="20955"/>
                <wp:wrapNone/>
                <wp:docPr id="109" name="Šestnácticípá hvězda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66006" id="Šestnácticípá hvězda 109" o:spid="_x0000_s1026" type="#_x0000_t59" style="position:absolute;margin-left:36.55pt;margin-top:6.7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NOĆ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B4AEEB" wp14:editId="06A738D4">
                <wp:simplePos x="0" y="0"/>
                <wp:positionH relativeFrom="column">
                  <wp:posOffset>485775</wp:posOffset>
                </wp:positionH>
                <wp:positionV relativeFrom="paragraph">
                  <wp:posOffset>74295</wp:posOffset>
                </wp:positionV>
                <wp:extent cx="342900" cy="342900"/>
                <wp:effectExtent l="23495" t="16510" r="14605" b="21590"/>
                <wp:wrapNone/>
                <wp:docPr id="110" name="Šestnácticípá hvězd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CC378" id="Šestnácticípá hvězda 110" o:spid="_x0000_s1026" type="#_x0000_t59" style="position:absolute;margin-left:38.25pt;margin-top:5.85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PODNE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3BCD1E" wp14:editId="0938E945">
                <wp:simplePos x="0" y="0"/>
                <wp:positionH relativeFrom="column">
                  <wp:posOffset>484505</wp:posOffset>
                </wp:positionH>
                <wp:positionV relativeFrom="paragraph">
                  <wp:posOffset>90170</wp:posOffset>
                </wp:positionV>
                <wp:extent cx="342900" cy="342900"/>
                <wp:effectExtent l="22225" t="23495" r="15875" b="14605"/>
                <wp:wrapNone/>
                <wp:docPr id="111" name="Šestnácticípá hvězd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A23BA" id="Šestnácticípá hvězda 111" o:spid="_x0000_s1026" type="#_x0000_t59" style="position:absolute;margin-left:38.15pt;margin-top:7.1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PRIJEPODNE</w:t>
      </w: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6759A8B9" wp14:editId="75AAA4EF">
                <wp:simplePos x="0" y="0"/>
                <wp:positionH relativeFrom="column">
                  <wp:posOffset>342900</wp:posOffset>
                </wp:positionH>
                <wp:positionV relativeFrom="paragraph">
                  <wp:posOffset>4175760</wp:posOffset>
                </wp:positionV>
                <wp:extent cx="5257800" cy="2057400"/>
                <wp:effectExtent l="0" t="0" r="0" b="0"/>
                <wp:wrapNone/>
                <wp:docPr id="126" name="Plátno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5315D" id="Plátno 126" o:spid="_x0000_s1026" editas="canvas" style="position:absolute;margin-left:27pt;margin-top:328.8pt;width:414pt;height:162pt;z-index:-251655168" coordsize="52578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GkedzuIAAAAKAQAADwAAAAAAAAAA&#10;AAAAAABuAwAAZHJzL2Rvd25yZXYueG1sUEsFBgAAAAAEAAQA8wAAAH0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20574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EE0550" w:rsidRDefault="00EE0550" w:rsidP="00EE0550"/>
    <w:p w:rsidR="00EE0550" w:rsidRDefault="00EE0550" w:rsidP="00EE0550"/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Napiši što radiš ili što se događa u pojedino doba dana.</w:t>
      </w: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JUTRO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PRIJEPODNE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PODNE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POSLIJEPODNE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VEČER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NOĆ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Pr="001066DD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I</w:t>
      </w:r>
      <w:r w:rsidRPr="001066DD">
        <w:rPr>
          <w:b/>
          <w:sz w:val="32"/>
          <w:szCs w:val="32"/>
          <w:lang w:val="hr-HR"/>
        </w:rPr>
        <w:t>-konjugacija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Što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(vi, misliti) o tom problemu?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(mi, učiti) hrvatski već mjesec dana.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Moj tata danima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  <w:t xml:space="preserve"> </w:t>
      </w:r>
      <w:r w:rsidRPr="005054E8">
        <w:rPr>
          <w:sz w:val="28"/>
          <w:szCs w:val="28"/>
        </w:rPr>
        <w:t xml:space="preserve"> (nositi) istu majicu.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Pavel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(trčati) na tramvaj.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(boljeti) me glava.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Koji auto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(voziti) tvoj dečko?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Studenti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(učiti) za ispit.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Ovdje nešto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(smrdjeti).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Vrijeme jako brzo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(letjeti).</w:t>
      </w:r>
    </w:p>
    <w:p w:rsidR="00EE0550" w:rsidRPr="005054E8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Žene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(nositi) torbice, a muškarci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(nositi) torbe.</w:t>
      </w:r>
    </w:p>
    <w:p w:rsidR="00EE0550" w:rsidRPr="005054E8" w:rsidRDefault="00EE0550" w:rsidP="00EE0550">
      <w:pPr>
        <w:rPr>
          <w:sz w:val="28"/>
          <w:szCs w:val="28"/>
          <w:u w:val="single"/>
        </w:rPr>
      </w:pPr>
      <w:r w:rsidRPr="005054E8">
        <w:rPr>
          <w:sz w:val="28"/>
          <w:szCs w:val="28"/>
        </w:rPr>
        <w:t xml:space="preserve">Srbi  ne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(slaviti) katolički Božić.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>Gdje</w:t>
      </w:r>
      <w:r w:rsidRPr="005054E8">
        <w:rPr>
          <w:sz w:val="28"/>
          <w:szCs w:val="28"/>
          <w:u w:val="single"/>
        </w:rPr>
        <w:t xml:space="preserve">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  <w:t xml:space="preserve"> 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(živjeti) tvoji roditelji?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(ti, kasniti) već 10 minuta.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(ja, moliti) te, nemoj ići.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Kada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(letjeti) Marija u Ameriku?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(mi, vidjeti) da si umorna.</w:t>
      </w:r>
    </w:p>
    <w:p w:rsidR="00EE0550" w:rsidRPr="005054E8" w:rsidRDefault="00EA6412" w:rsidP="00EE0550">
      <w:pPr>
        <w:rPr>
          <w:sz w:val="28"/>
          <w:szCs w:val="28"/>
        </w:rPr>
      </w:pPr>
      <w:r>
        <w:rPr>
          <w:sz w:val="28"/>
          <w:szCs w:val="28"/>
        </w:rPr>
        <w:t>Koji</w:t>
      </w:r>
      <w:r w:rsidR="00EE0550" w:rsidRPr="005054E8">
        <w:rPr>
          <w:sz w:val="28"/>
          <w:szCs w:val="28"/>
        </w:rPr>
        <w:t xml:space="preserve"> auto </w:t>
      </w:r>
      <w:r w:rsidR="00EE0550" w:rsidRPr="005054E8">
        <w:rPr>
          <w:sz w:val="28"/>
          <w:szCs w:val="28"/>
          <w:u w:val="single"/>
        </w:rPr>
        <w:tab/>
      </w:r>
      <w:r w:rsidR="00EE0550" w:rsidRPr="005054E8">
        <w:rPr>
          <w:sz w:val="28"/>
          <w:szCs w:val="28"/>
          <w:u w:val="single"/>
        </w:rPr>
        <w:tab/>
      </w:r>
      <w:r w:rsidR="00EE0550" w:rsidRPr="005054E8">
        <w:rPr>
          <w:sz w:val="28"/>
          <w:szCs w:val="28"/>
          <w:u w:val="single"/>
        </w:rPr>
        <w:tab/>
      </w:r>
      <w:r w:rsidR="00EE0550" w:rsidRPr="005054E8">
        <w:rPr>
          <w:sz w:val="28"/>
          <w:szCs w:val="28"/>
          <w:u w:val="single"/>
        </w:rPr>
        <w:tab/>
      </w:r>
      <w:r w:rsidR="00EE0550" w:rsidRPr="005054E8">
        <w:rPr>
          <w:sz w:val="28"/>
          <w:szCs w:val="28"/>
        </w:rPr>
        <w:t xml:space="preserve"> (ti, voziti)?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Marin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(raditi) u centru.</w:t>
      </w:r>
    </w:p>
    <w:p w:rsidR="00EE0550" w:rsidRDefault="00EE0550" w:rsidP="00EE0550"/>
    <w:tbl>
      <w:tblPr>
        <w:tblStyle w:val="Mkatabulky"/>
        <w:tblW w:w="0" w:type="auto"/>
        <w:tblInd w:w="1288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6521"/>
      </w:tblGrid>
      <w:tr w:rsidR="00EE0550" w:rsidTr="000F41D1">
        <w:tc>
          <w:tcPr>
            <w:tcW w:w="6521" w:type="dxa"/>
            <w:shd w:val="clear" w:color="auto" w:fill="F2DBDB" w:themeFill="accent2" w:themeFillTint="33"/>
          </w:tcPr>
          <w:p w:rsidR="00EE0550" w:rsidRPr="00D92BCD" w:rsidRDefault="00EE0550" w:rsidP="000F41D1">
            <w:pPr>
              <w:jc w:val="center"/>
              <w:rPr>
                <w:b/>
                <w:i/>
                <w:iCs/>
                <w:sz w:val="26"/>
              </w:rPr>
            </w:pPr>
            <w:r w:rsidRPr="00D92BCD">
              <w:rPr>
                <w:b/>
                <w:i/>
                <w:iCs/>
                <w:sz w:val="26"/>
              </w:rPr>
              <w:lastRenderedPageBreak/>
              <w:t>Deklinace podstatných jmen ženského rodu</w:t>
            </w:r>
          </w:p>
          <w:p w:rsidR="00EE0550" w:rsidRDefault="00EE0550" w:rsidP="000F41D1">
            <w:pPr>
              <w:rPr>
                <w:b/>
                <w:i/>
                <w:iCs/>
                <w:sz w:val="26"/>
              </w:rPr>
            </w:pPr>
          </w:p>
        </w:tc>
      </w:tr>
    </w:tbl>
    <w:p w:rsidR="00EE0550" w:rsidRDefault="00EE0550" w:rsidP="00EE0550">
      <w:pPr>
        <w:jc w:val="center"/>
        <w:rPr>
          <w:i/>
          <w:iCs/>
          <w:sz w:val="26"/>
        </w:rPr>
      </w:pPr>
    </w:p>
    <w:p w:rsidR="00EE0550" w:rsidRDefault="00EE0550" w:rsidP="00EE0550">
      <w:pPr>
        <w:rPr>
          <w:i/>
          <w:iCs/>
          <w:sz w:val="26"/>
        </w:rPr>
      </w:pPr>
      <w:r>
        <w:rPr>
          <w:i/>
          <w:iCs/>
          <w:sz w:val="26"/>
        </w:rPr>
        <w:tab/>
        <w:t xml:space="preserve">     </w:t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  <w:t xml:space="preserve">  </w:t>
      </w:r>
      <w:r>
        <w:rPr>
          <w:i/>
          <w:iCs/>
          <w:sz w:val="26"/>
        </w:rPr>
        <w:tab/>
        <w:t xml:space="preserve">    sg.</w:t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  <w:t xml:space="preserve">     </w:t>
      </w:r>
    </w:p>
    <w:p w:rsidR="00EE0550" w:rsidRDefault="00EE0550" w:rsidP="00EE0550">
      <w:pPr>
        <w:rPr>
          <w:i/>
          <w:iCs/>
          <w:sz w:val="26"/>
        </w:rPr>
      </w:pP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1. žen-</w:t>
      </w:r>
      <w:r>
        <w:rPr>
          <w:b/>
          <w:bCs/>
          <w:sz w:val="26"/>
        </w:rPr>
        <w:t>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1. ljubav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2.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2.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3. žen-</w:t>
      </w:r>
      <w:r>
        <w:rPr>
          <w:b/>
          <w:bCs/>
          <w:sz w:val="26"/>
        </w:rPr>
        <w:t>i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3.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4. žen-</w:t>
      </w:r>
      <w:r>
        <w:rPr>
          <w:b/>
          <w:bCs/>
          <w:sz w:val="26"/>
        </w:rPr>
        <w:t>u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4. ljubav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5. žen-</w:t>
      </w:r>
      <w:r>
        <w:rPr>
          <w:b/>
          <w:bCs/>
          <w:sz w:val="26"/>
        </w:rPr>
        <w:t>o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6. o žen-</w:t>
      </w:r>
      <w:r>
        <w:rPr>
          <w:b/>
          <w:bCs/>
          <w:sz w:val="26"/>
        </w:rPr>
        <w:t>i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6. o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7. žen-</w:t>
      </w:r>
      <w:r>
        <w:rPr>
          <w:b/>
          <w:bCs/>
          <w:sz w:val="26"/>
        </w:rPr>
        <w:t>om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7. ljubav-</w:t>
      </w:r>
      <w:r>
        <w:rPr>
          <w:b/>
          <w:bCs/>
          <w:sz w:val="26"/>
        </w:rPr>
        <w:t>i</w:t>
      </w:r>
      <w:r>
        <w:rPr>
          <w:sz w:val="26"/>
        </w:rPr>
        <w:t>/ljubavlju</w:t>
      </w:r>
    </w:p>
    <w:p w:rsidR="00EE0550" w:rsidRDefault="00EE0550" w:rsidP="00EE0550">
      <w:pPr>
        <w:rPr>
          <w:sz w:val="26"/>
        </w:rPr>
      </w:pPr>
    </w:p>
    <w:p w:rsidR="00EE0550" w:rsidRDefault="00EE0550" w:rsidP="00EE0550">
      <w:pPr>
        <w:rPr>
          <w:i/>
          <w:iCs/>
          <w:sz w:val="26"/>
        </w:rPr>
      </w:pPr>
      <w:r>
        <w:rPr>
          <w:sz w:val="26"/>
        </w:rPr>
        <w:tab/>
        <w:t xml:space="preserve">   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 </w:t>
      </w:r>
      <w:r>
        <w:rPr>
          <w:i/>
          <w:iCs/>
          <w:sz w:val="26"/>
        </w:rPr>
        <w:t xml:space="preserve">  </w:t>
      </w:r>
      <w:r>
        <w:rPr>
          <w:i/>
          <w:iCs/>
          <w:sz w:val="26"/>
        </w:rPr>
        <w:tab/>
        <w:t xml:space="preserve">    pl.</w:t>
      </w:r>
    </w:p>
    <w:p w:rsidR="00EE0550" w:rsidRDefault="00EE0550" w:rsidP="00EE0550">
      <w:pPr>
        <w:rPr>
          <w:i/>
          <w:iCs/>
          <w:sz w:val="26"/>
        </w:rPr>
      </w:pP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1.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1.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2. žen-</w:t>
      </w:r>
      <w:r>
        <w:rPr>
          <w:b/>
          <w:bCs/>
          <w:sz w:val="26"/>
        </w:rPr>
        <w:t>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2.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3. žen-</w:t>
      </w:r>
      <w:r>
        <w:rPr>
          <w:b/>
          <w:bCs/>
          <w:sz w:val="26"/>
        </w:rPr>
        <w:t>ama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3.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4.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4.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5.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6. o žen-</w:t>
      </w:r>
      <w:r>
        <w:rPr>
          <w:b/>
          <w:bCs/>
          <w:sz w:val="26"/>
        </w:rPr>
        <w:t>ama</w:t>
      </w:r>
      <w:r>
        <w:rPr>
          <w:b/>
          <w:bCs/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6. o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7. žen-</w:t>
      </w:r>
      <w:r>
        <w:rPr>
          <w:b/>
          <w:bCs/>
          <w:sz w:val="26"/>
        </w:rPr>
        <w:t>ama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7.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jc w:val="both"/>
        <w:rPr>
          <w:b/>
          <w:bCs/>
          <w:sz w:val="26"/>
        </w:rPr>
      </w:pPr>
    </w:p>
    <w:tbl>
      <w:tblPr>
        <w:tblStyle w:val="Mkatabulky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212"/>
      </w:tblGrid>
      <w:tr w:rsidR="00EE0550" w:rsidTr="000F41D1">
        <w:tc>
          <w:tcPr>
            <w:tcW w:w="9212" w:type="dxa"/>
            <w:shd w:val="clear" w:color="auto" w:fill="FFFF00"/>
          </w:tcPr>
          <w:p w:rsidR="00EE0550" w:rsidRDefault="00EE0550" w:rsidP="000F41D1">
            <w:pPr>
              <w:jc w:val="both"/>
            </w:pPr>
            <w:r>
              <w:t xml:space="preserve">Podstatná jména typu </w:t>
            </w:r>
            <w:r>
              <w:rPr>
                <w:b/>
                <w:bCs/>
              </w:rPr>
              <w:t>prijatelj</w:t>
            </w:r>
            <w:r>
              <w:rPr>
                <w:b/>
                <w:bCs/>
                <w:i/>
                <w:iCs/>
              </w:rPr>
              <w:t>ica</w:t>
            </w:r>
            <w:r>
              <w:rPr>
                <w:i/>
                <w:iCs/>
              </w:rPr>
              <w:t xml:space="preserve"> </w:t>
            </w:r>
            <w:r>
              <w:t>mají ve </w:t>
            </w:r>
            <w:r>
              <w:rPr>
                <w:i/>
                <w:iCs/>
              </w:rPr>
              <w:t>vokativu sg.</w:t>
            </w:r>
            <w:r>
              <w:t xml:space="preserve"> koncovku –ice: </w:t>
            </w:r>
            <w:r>
              <w:rPr>
                <w:b/>
                <w:bCs/>
              </w:rPr>
              <w:t>prijateljice, kolegice</w:t>
            </w:r>
            <w:r>
              <w:t>…</w:t>
            </w:r>
          </w:p>
          <w:p w:rsidR="00EE0550" w:rsidRDefault="00EE0550" w:rsidP="000F41D1">
            <w:pPr>
              <w:jc w:val="both"/>
            </w:pPr>
            <w:r>
              <w:t xml:space="preserve">Podstatná jména, která mají v nom. sg. před koncovkou a </w:t>
            </w:r>
            <w:r>
              <w:rPr>
                <w:b/>
                <w:bCs/>
              </w:rPr>
              <w:t xml:space="preserve">k, g, h, </w:t>
            </w:r>
            <w:r>
              <w:t>se</w:t>
            </w:r>
            <w:r>
              <w:rPr>
                <w:b/>
                <w:bCs/>
              </w:rPr>
              <w:t xml:space="preserve"> </w:t>
            </w:r>
            <w:r>
              <w:t>před koncovkou</w:t>
            </w:r>
            <w:r>
              <w:rPr>
                <w:b/>
                <w:bCs/>
              </w:rPr>
              <w:t xml:space="preserve"> i (3., 6. pád sg.) </w:t>
            </w:r>
            <w:r>
              <w:t>mění na</w:t>
            </w:r>
            <w:r>
              <w:rPr>
                <w:b/>
                <w:bCs/>
              </w:rPr>
              <w:t xml:space="preserve"> c, z, s: Amerika – U Americi, u Africi </w:t>
            </w:r>
            <w:r>
              <w:t xml:space="preserve">(neplatí to však pro vlastní jména: </w:t>
            </w:r>
            <w:r>
              <w:rPr>
                <w:i/>
                <w:iCs/>
              </w:rPr>
              <w:t>Daj to Moniki</w:t>
            </w:r>
            <w:r>
              <w:t>)</w:t>
            </w:r>
          </w:p>
          <w:p w:rsidR="00EE0550" w:rsidRDefault="00EE0550" w:rsidP="000F41D1">
            <w:pPr>
              <w:jc w:val="both"/>
            </w:pPr>
          </w:p>
        </w:tc>
      </w:tr>
    </w:tbl>
    <w:p w:rsidR="00EE0550" w:rsidRDefault="00EE0550" w:rsidP="00EE0550">
      <w:pPr>
        <w:pStyle w:val="Zkladntext"/>
        <w:jc w:val="center"/>
        <w:rPr>
          <w:b/>
        </w:rPr>
      </w:pPr>
    </w:p>
    <w:p w:rsidR="00EE0550" w:rsidRDefault="00EE0550" w:rsidP="00EE0550">
      <w:pPr>
        <w:pStyle w:val="Zkladntext"/>
        <w:jc w:val="center"/>
        <w:rPr>
          <w:b/>
        </w:rPr>
      </w:pPr>
    </w:p>
    <w:p w:rsidR="00EE0550" w:rsidRDefault="00EE0550" w:rsidP="00EE0550">
      <w:pPr>
        <w:pStyle w:val="Zkladntext"/>
        <w:numPr>
          <w:ilvl w:val="0"/>
          <w:numId w:val="7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2.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Sjećam se </w:t>
      </w:r>
      <w:r>
        <w:rPr>
          <w:u w:val="single"/>
        </w:rPr>
        <w:t xml:space="preserve">                          </w:t>
      </w:r>
      <w:r>
        <w:t xml:space="preserve"> (</w:t>
      </w:r>
      <w:r w:rsidR="008E54BD">
        <w:t>prošlost</w:t>
      </w:r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Daj mi čašu </w:t>
      </w:r>
      <w:r>
        <w:rPr>
          <w:u w:val="single"/>
        </w:rPr>
        <w:t xml:space="preserve">                           </w:t>
      </w:r>
      <w:r>
        <w:t xml:space="preserve"> (voda).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Bojim se </w:t>
      </w:r>
      <w:r>
        <w:rPr>
          <w:u w:val="single"/>
        </w:rPr>
        <w:t xml:space="preserve">                               </w:t>
      </w:r>
      <w:r>
        <w:t xml:space="preserve"> (srijeda).</w:t>
      </w:r>
    </w:p>
    <w:p w:rsidR="008E54BD" w:rsidRPr="008E54BD" w:rsidRDefault="008E54BD" w:rsidP="00EE0550">
      <w:pPr>
        <w:pStyle w:val="Zkladntext"/>
        <w:ind w:left="283" w:hanging="283"/>
        <w:jc w:val="both"/>
      </w:pPr>
      <w:r>
        <w:t xml:space="preserve">Ne mogu se sjetiti tvoje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(majka).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On je iz </w:t>
      </w:r>
      <w:r>
        <w:rPr>
          <w:u w:val="single"/>
        </w:rPr>
        <w:t xml:space="preserve">                                  </w:t>
      </w:r>
      <w:r>
        <w:t xml:space="preserve"> (Amerika).</w:t>
      </w:r>
    </w:p>
    <w:p w:rsidR="00EE0550" w:rsidRPr="00DD7E5D" w:rsidRDefault="00EE0550" w:rsidP="00EE0550">
      <w:pPr>
        <w:pStyle w:val="Zkladntext"/>
        <w:ind w:left="283" w:hanging="283"/>
        <w:jc w:val="both"/>
      </w:pPr>
      <w:r>
        <w:t xml:space="preserve">Pas leži ispod </w:t>
      </w:r>
      <w:r>
        <w:rPr>
          <w:u w:val="single"/>
        </w:rPr>
        <w:t xml:space="preserve">                                 </w:t>
      </w:r>
      <w:r>
        <w:t xml:space="preserve"> (lampa).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Parkirala sam ispred </w:t>
      </w:r>
      <w:r>
        <w:rPr>
          <w:u w:val="single"/>
        </w:rPr>
        <w:t xml:space="preserve">                             </w:t>
      </w:r>
      <w:r>
        <w:t xml:space="preserve"> (kuća).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8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3.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Pišem pismo </w:t>
      </w:r>
      <w:r>
        <w:rPr>
          <w:u w:val="single"/>
        </w:rPr>
        <w:t xml:space="preserve">                          </w:t>
      </w:r>
      <w:r>
        <w:t xml:space="preserve"> (mama).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Marko se udvara </w:t>
      </w:r>
      <w:r>
        <w:rPr>
          <w:u w:val="single"/>
        </w:rPr>
        <w:t xml:space="preserve">                                </w:t>
      </w:r>
      <w:r>
        <w:t xml:space="preserve"> (cura).</w:t>
      </w:r>
    </w:p>
    <w:p w:rsidR="00EE0550" w:rsidRDefault="00EE0550" w:rsidP="00EE0550">
      <w:pPr>
        <w:pStyle w:val="Zkladntext"/>
        <w:ind w:left="283" w:hanging="283"/>
        <w:jc w:val="both"/>
      </w:pPr>
      <w:r>
        <w:lastRenderedPageBreak/>
        <w:t xml:space="preserve">Javila sam se </w:t>
      </w:r>
      <w:r>
        <w:rPr>
          <w:u w:val="single"/>
        </w:rPr>
        <w:t xml:space="preserve">                                       </w:t>
      </w:r>
      <w:r>
        <w:t xml:space="preserve"> (prijateljice).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Ne vjerujem </w:t>
      </w:r>
      <w:r>
        <w:rPr>
          <w:u w:val="single"/>
        </w:rPr>
        <w:t xml:space="preserve">                             </w:t>
      </w:r>
      <w:r>
        <w:t xml:space="preserve"> (prijateljica).</w:t>
      </w:r>
    </w:p>
    <w:p w:rsidR="00EE0550" w:rsidRDefault="00EE0550" w:rsidP="00EE0550">
      <w:pPr>
        <w:pStyle w:val="Zkladntext"/>
        <w:jc w:val="both"/>
      </w:pPr>
      <w:r>
        <w:t xml:space="preserve">Večeras idemo  </w:t>
      </w:r>
      <w:r>
        <w:rPr>
          <w:u w:val="single"/>
        </w:rPr>
        <w:t xml:space="preserve">                                 </w:t>
      </w:r>
      <w:r>
        <w:t xml:space="preserve"> (mama).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9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4.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Najviše volim </w:t>
      </w:r>
      <w:r>
        <w:rPr>
          <w:u w:val="single"/>
        </w:rPr>
        <w:t xml:space="preserve">                            </w:t>
      </w:r>
      <w:r>
        <w:t xml:space="preserve"> (kava).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Idemo u </w:t>
      </w:r>
      <w:r>
        <w:rPr>
          <w:u w:val="single"/>
        </w:rPr>
        <w:t xml:space="preserve">                                  </w:t>
      </w:r>
      <w:r>
        <w:t xml:space="preserve"> (</w:t>
      </w:r>
      <w:r w:rsidR="00083E45">
        <w:t>Slovenija</w:t>
      </w:r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Kupujemo </w:t>
      </w:r>
      <w:r>
        <w:rPr>
          <w:u w:val="single"/>
        </w:rPr>
        <w:t xml:space="preserve">                                   </w:t>
      </w:r>
      <w:r>
        <w:t xml:space="preserve"> (knjige).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Ovo je za  </w:t>
      </w:r>
      <w:r>
        <w:rPr>
          <w:u w:val="single"/>
        </w:rPr>
        <w:t xml:space="preserve">                                  </w:t>
      </w:r>
      <w:r>
        <w:t xml:space="preserve"> (sestra).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Slušam hrvatsku </w:t>
      </w:r>
      <w:r>
        <w:rPr>
          <w:u w:val="single"/>
        </w:rPr>
        <w:t xml:space="preserve">                                   </w:t>
      </w:r>
      <w:r>
        <w:t xml:space="preserve"> (glazba).</w:t>
      </w:r>
    </w:p>
    <w:p w:rsidR="00EE0550" w:rsidRDefault="00EE0550" w:rsidP="00EE0550">
      <w:pPr>
        <w:pStyle w:val="Zkladntext"/>
        <w:jc w:val="both"/>
      </w:pPr>
      <w:r>
        <w:t xml:space="preserve">Vidjela sam tvoju </w:t>
      </w:r>
      <w:r>
        <w:rPr>
          <w:u w:val="single"/>
        </w:rPr>
        <w:t xml:space="preserve">                                                    </w:t>
      </w:r>
      <w:r>
        <w:t xml:space="preserve"> (djevojka).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10"/>
        </w:numPr>
        <w:overflowPunct w:val="0"/>
        <w:autoSpaceDE w:val="0"/>
        <w:autoSpaceDN w:val="0"/>
        <w:adjustRightInd w:val="0"/>
        <w:ind w:left="720" w:hanging="360"/>
        <w:jc w:val="both"/>
        <w:textAlignment w:val="baseline"/>
      </w:pPr>
      <w:r>
        <w:t>Cvičení – doplňte 6.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U </w:t>
      </w:r>
      <w:r>
        <w:rPr>
          <w:u w:val="single"/>
        </w:rPr>
        <w:t xml:space="preserve">                            </w:t>
      </w:r>
      <w:r>
        <w:t xml:space="preserve"> (Austrija) živi moja sestra.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Sunčamo se na </w:t>
      </w:r>
      <w:r>
        <w:rPr>
          <w:u w:val="single"/>
        </w:rPr>
        <w:t xml:space="preserve">                               </w:t>
      </w:r>
      <w:r>
        <w:t xml:space="preserve"> (plaža).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Mislim o  </w:t>
      </w:r>
      <w:r>
        <w:rPr>
          <w:u w:val="single"/>
        </w:rPr>
        <w:t xml:space="preserve">                                  </w:t>
      </w:r>
      <w:r>
        <w:t xml:space="preserve"> (sestra).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Svi su u </w:t>
      </w:r>
      <w:r>
        <w:rPr>
          <w:u w:val="single"/>
        </w:rPr>
        <w:t xml:space="preserve">                              </w:t>
      </w:r>
      <w:r>
        <w:t xml:space="preserve"> (kuća).</w:t>
      </w:r>
    </w:p>
    <w:p w:rsidR="00EE0550" w:rsidRDefault="00EE0550" w:rsidP="00EE0550">
      <w:pPr>
        <w:pStyle w:val="Zkladntext"/>
        <w:jc w:val="both"/>
      </w:pPr>
      <w:r>
        <w:t xml:space="preserve">U </w:t>
      </w:r>
      <w:r>
        <w:rPr>
          <w:u w:val="single"/>
        </w:rPr>
        <w:t xml:space="preserve">                             </w:t>
      </w:r>
      <w:r>
        <w:t xml:space="preserve"> (Europa) ima puno </w:t>
      </w:r>
      <w:r w:rsidRPr="00A74960">
        <w:t>stanovnika.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ind w:left="283"/>
        <w:jc w:val="both"/>
      </w:pPr>
      <w:r>
        <w:t>V. Cvičení – doplňte 7. pád podstatného jména v závorce!</w:t>
      </w:r>
    </w:p>
    <w:p w:rsidR="00EE0550" w:rsidRDefault="00EE0550" w:rsidP="00EE0550">
      <w:pPr>
        <w:pStyle w:val="Zkladntext"/>
        <w:jc w:val="both"/>
      </w:pPr>
      <w:r>
        <w:t xml:space="preserve">Došla je s </w:t>
      </w:r>
      <w:r>
        <w:rPr>
          <w:u w:val="single"/>
        </w:rPr>
        <w:t xml:space="preserve">                          </w:t>
      </w:r>
      <w:r>
        <w:t xml:space="preserve"> (mama).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Pred </w:t>
      </w:r>
      <w:r>
        <w:rPr>
          <w:u w:val="single"/>
        </w:rPr>
        <w:t xml:space="preserve">                                               </w:t>
      </w:r>
      <w:r>
        <w:t xml:space="preserve"> (škola) ima policajca.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Pod </w:t>
      </w:r>
      <w:r>
        <w:rPr>
          <w:u w:val="single"/>
        </w:rPr>
        <w:t xml:space="preserve">                                         </w:t>
      </w:r>
      <w:r>
        <w:t xml:space="preserve"> (zvijezde) se lijepo šeće.</w:t>
      </w:r>
    </w:p>
    <w:p w:rsidR="00EE0550" w:rsidRDefault="00EE0550" w:rsidP="00EE0550">
      <w:pPr>
        <w:pStyle w:val="Zkladntext"/>
        <w:jc w:val="both"/>
      </w:pPr>
      <w:r>
        <w:t xml:space="preserve">Volim sladoled s vrućim </w:t>
      </w:r>
      <w:r>
        <w:rPr>
          <w:u w:val="single"/>
        </w:rPr>
        <w:t xml:space="preserve">                             </w:t>
      </w:r>
      <w:r>
        <w:t xml:space="preserve"> (maline).</w:t>
      </w:r>
    </w:p>
    <w:p w:rsidR="00EE0550" w:rsidRDefault="00EE0550" w:rsidP="00EE0550"/>
    <w:p w:rsidR="00EE0550" w:rsidRDefault="00EE0550" w:rsidP="00EE0550">
      <w:pPr>
        <w:rPr>
          <w:b/>
          <w:sz w:val="28"/>
          <w:szCs w:val="28"/>
        </w:rPr>
      </w:pPr>
    </w:p>
    <w:p w:rsidR="00EE0550" w:rsidRDefault="00EE0550" w:rsidP="00EE0550">
      <w:pPr>
        <w:rPr>
          <w:b/>
          <w:sz w:val="28"/>
          <w:szCs w:val="28"/>
        </w:rPr>
      </w:pPr>
      <w:r w:rsidRPr="00EB0A77">
        <w:rPr>
          <w:b/>
          <w:sz w:val="28"/>
          <w:szCs w:val="28"/>
        </w:rPr>
        <w:t>Boje</w:t>
      </w:r>
      <w:r>
        <w:rPr>
          <w:b/>
          <w:sz w:val="28"/>
          <w:szCs w:val="28"/>
        </w:rPr>
        <w:t xml:space="preserve"> 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2E865BF6" wp14:editId="7382BEDC">
            <wp:extent cx="619125" cy="381000"/>
            <wp:effectExtent l="0" t="0" r="9525" b="0"/>
            <wp:docPr id="31" name="Obrázek 31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bijela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9E0FD99" wp14:editId="476DC434">
            <wp:extent cx="619125" cy="381000"/>
            <wp:effectExtent l="0" t="0" r="9525" b="0"/>
            <wp:docPr id="32" name="Obrázek 32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crna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590CCED7" wp14:editId="5B67E0AD">
            <wp:extent cx="619125" cy="381000"/>
            <wp:effectExtent l="0" t="0" r="9525" b="0"/>
            <wp:docPr id="33" name="Obrázek 33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ljubičasta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B232D22" wp14:editId="4F87347D">
            <wp:extent cx="619125" cy="381000"/>
            <wp:effectExtent l="0" t="0" r="9525" b="0"/>
            <wp:docPr id="34" name="Obrázek 34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siva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10F56FA9" wp14:editId="32C96E7A">
            <wp:extent cx="619125" cy="381000"/>
            <wp:effectExtent l="0" t="0" r="9525" b="0"/>
            <wp:docPr id="35" name="Obrázek 35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plava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4A00E1E" wp14:editId="3B4A7FE6">
            <wp:extent cx="619125" cy="381000"/>
            <wp:effectExtent l="0" t="0" r="9525" b="0"/>
            <wp:docPr id="36" name="Obrázek 36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žuta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34195CB8" wp14:editId="4C06C13B">
            <wp:extent cx="619125" cy="381000"/>
            <wp:effectExtent l="0" t="0" r="9525" b="0"/>
            <wp:docPr id="37" name="Obrázek 37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narančasta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A2FCBBA" wp14:editId="56A7697F">
            <wp:extent cx="619125" cy="381000"/>
            <wp:effectExtent l="0" t="0" r="9525" b="0"/>
            <wp:docPr id="38" name="Obrázek 38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zelena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6F871F8D" wp14:editId="2DD24C13">
            <wp:extent cx="619125" cy="381000"/>
            <wp:effectExtent l="0" t="0" r="9525" b="0"/>
            <wp:docPr id="39" name="Obrázek 39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ružičasta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7BD454C" wp14:editId="331870FE">
            <wp:extent cx="619125" cy="381000"/>
            <wp:effectExtent l="0" t="0" r="9525" b="0"/>
            <wp:docPr id="40" name="Obrázek 40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zlatna</w:t>
      </w:r>
    </w:p>
    <w:p w:rsidR="00EE0550" w:rsidRPr="002F1629" w:rsidRDefault="00EE0550" w:rsidP="00EE0550">
      <w:pPr>
        <w:rPr>
          <w:b/>
          <w:sz w:val="28"/>
          <w:szCs w:val="28"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4BB387D4" wp14:editId="416EBBC3">
            <wp:extent cx="619125" cy="381000"/>
            <wp:effectExtent l="0" t="0" r="9525" b="0"/>
            <wp:docPr id="41" name="Obrázek 41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crvena</w:t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50260952" wp14:editId="5E4074B1">
            <wp:extent cx="619125" cy="381000"/>
            <wp:effectExtent l="0" t="0" r="9525" b="0"/>
            <wp:docPr id="42" name="Obrázek 42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smeđa</w:t>
      </w:r>
      <w:r w:rsidRPr="002F1629">
        <w:rPr>
          <w:b/>
        </w:rPr>
        <w:tab/>
      </w:r>
      <w:r w:rsidRPr="002F1629">
        <w:rPr>
          <w:b/>
          <w:sz w:val="28"/>
          <w:szCs w:val="28"/>
        </w:rPr>
        <w:t xml:space="preserve">     </w:t>
      </w:r>
    </w:p>
    <w:p w:rsidR="00EE0550" w:rsidRDefault="00EE0550" w:rsidP="00EE0550">
      <w:pPr>
        <w:rPr>
          <w:sz w:val="28"/>
          <w:szCs w:val="28"/>
        </w:rPr>
      </w:pPr>
      <w:r>
        <w:rPr>
          <w:b/>
          <w:noProof/>
          <w:lang w:eastAsia="cs-CZ"/>
        </w:rPr>
        <w:drawing>
          <wp:inline distT="0" distB="0" distL="0" distR="0" wp14:anchorId="69C98556" wp14:editId="730D28AE">
            <wp:extent cx="619125" cy="381000"/>
            <wp:effectExtent l="0" t="0" r="9525" b="0"/>
            <wp:docPr id="43" name="Obrázek 43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srebrna</w:t>
      </w:r>
      <w:r w:rsidRPr="002F1629">
        <w:rPr>
          <w:b/>
          <w:sz w:val="28"/>
          <w:szCs w:val="28"/>
        </w:rPr>
        <w:t xml:space="preserve"> </w:t>
      </w:r>
      <w:r w:rsidRPr="002F1629">
        <w:rPr>
          <w:b/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EE0550" w:rsidRDefault="00EE0550" w:rsidP="00EE0550">
      <w:pPr>
        <w:jc w:val="center"/>
        <w:rPr>
          <w:b/>
          <w:bCs/>
          <w:sz w:val="27"/>
          <w:szCs w:val="27"/>
        </w:rPr>
      </w:pP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Nebo je </w:t>
      </w:r>
      <w:r>
        <w:rPr>
          <w:sz w:val="27"/>
          <w:szCs w:val="27"/>
          <w:u w:val="single"/>
        </w:rPr>
        <w:t xml:space="preserve">                               </w:t>
      </w:r>
      <w:r>
        <w:rPr>
          <w:sz w:val="27"/>
          <w:szCs w:val="27"/>
        </w:rPr>
        <w:t xml:space="preserve">.  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</w:t>
      </w:r>
      <w:r>
        <w:rPr>
          <w:sz w:val="27"/>
          <w:szCs w:val="27"/>
        </w:rPr>
        <w:t xml:space="preserve"> je ljubičasta.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Sunce 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</w:t>
      </w:r>
      <w:r>
        <w:rPr>
          <w:sz w:val="27"/>
          <w:szCs w:val="27"/>
        </w:rPr>
        <w:t xml:space="preserve"> je crna.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Miš je </w:t>
      </w:r>
      <w:r>
        <w:rPr>
          <w:sz w:val="27"/>
          <w:szCs w:val="27"/>
          <w:u w:val="single"/>
        </w:rPr>
        <w:t xml:space="preserve">                                </w:t>
      </w:r>
      <w:r>
        <w:rPr>
          <w:sz w:val="27"/>
          <w:szCs w:val="27"/>
        </w:rPr>
        <w:t xml:space="preserve"> 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</w:t>
      </w:r>
      <w:r>
        <w:rPr>
          <w:sz w:val="27"/>
          <w:szCs w:val="27"/>
        </w:rPr>
        <w:t xml:space="preserve"> je smeđa.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More je </w:t>
      </w:r>
      <w:r>
        <w:rPr>
          <w:sz w:val="27"/>
          <w:szCs w:val="27"/>
          <w:u w:val="single"/>
        </w:rPr>
        <w:t xml:space="preserve">  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</w:t>
      </w:r>
      <w:r>
        <w:rPr>
          <w:sz w:val="27"/>
          <w:szCs w:val="27"/>
        </w:rPr>
        <w:t xml:space="preserve"> je crven.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  <w:u w:val="single"/>
        </w:rPr>
        <w:t xml:space="preserve">                                       </w:t>
      </w:r>
      <w:r>
        <w:rPr>
          <w:sz w:val="27"/>
          <w:szCs w:val="27"/>
        </w:rPr>
        <w:t xml:space="preserve"> je ružičasta.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</w:t>
      </w:r>
      <w:r>
        <w:rPr>
          <w:sz w:val="27"/>
          <w:szCs w:val="27"/>
        </w:rPr>
        <w:t xml:space="preserve"> je siv.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Snijeg 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 </w:t>
      </w:r>
      <w:r>
        <w:rPr>
          <w:sz w:val="27"/>
          <w:szCs w:val="27"/>
        </w:rPr>
        <w:t xml:space="preserve"> je zelena.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Majica 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  </w:t>
      </w:r>
      <w:r>
        <w:rPr>
          <w:sz w:val="27"/>
          <w:szCs w:val="27"/>
        </w:rPr>
        <w:t xml:space="preserve"> je žut.</w:t>
      </w:r>
    </w:p>
    <w:p w:rsidR="00EE0550" w:rsidRDefault="00EE0550" w:rsidP="00EE0550">
      <w:pPr>
        <w:rPr>
          <w:sz w:val="27"/>
          <w:szCs w:val="27"/>
          <w:u w:val="single"/>
        </w:rPr>
      </w:pPr>
      <w:r>
        <w:rPr>
          <w:sz w:val="27"/>
          <w:szCs w:val="27"/>
        </w:rPr>
        <w:t xml:space="preserve">Naranča je </w:t>
      </w:r>
      <w:r w:rsidRPr="00D92BCD"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  <w:u w:val="single"/>
        </w:rPr>
        <w:t>.</w:t>
      </w:r>
    </w:p>
    <w:p w:rsidR="00EE0550" w:rsidRDefault="00EE0550" w:rsidP="00EE0550">
      <w:pPr>
        <w:rPr>
          <w:sz w:val="27"/>
          <w:szCs w:val="27"/>
          <w:u w:val="single"/>
        </w:rPr>
      </w:pPr>
    </w:p>
    <w:p w:rsidR="00EE0550" w:rsidRDefault="00EE0550" w:rsidP="00EE0550">
      <w:pPr>
        <w:rPr>
          <w:i/>
          <w:sz w:val="27"/>
          <w:szCs w:val="27"/>
        </w:rPr>
      </w:pPr>
    </w:p>
    <w:p w:rsidR="00EE0550" w:rsidRPr="00711FC2" w:rsidRDefault="00EE0550" w:rsidP="00EE0550">
      <w:pPr>
        <w:rPr>
          <w:i/>
          <w:sz w:val="27"/>
          <w:szCs w:val="27"/>
        </w:rPr>
      </w:pPr>
      <w:r w:rsidRPr="00711FC2">
        <w:rPr>
          <w:i/>
          <w:sz w:val="27"/>
          <w:szCs w:val="27"/>
        </w:rPr>
        <w:t>Doplňte správný pád podstatného jména v závorce!</w:t>
      </w:r>
    </w:p>
    <w:p w:rsidR="00EE0550" w:rsidRDefault="00EE0550" w:rsidP="00EE0550">
      <w:pPr>
        <w:rPr>
          <w:sz w:val="27"/>
          <w:szCs w:val="27"/>
          <w:u w:val="single"/>
        </w:rPr>
      </w:pP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Napisala sam pismo </w:t>
      </w:r>
      <w:r w:rsidRPr="00BA62BF">
        <w:rPr>
          <w:sz w:val="28"/>
          <w:szCs w:val="28"/>
          <w:u w:val="single"/>
        </w:rPr>
        <w:t xml:space="preserve">                                    </w:t>
      </w:r>
      <w:r w:rsidRPr="00BA62BF">
        <w:rPr>
          <w:sz w:val="28"/>
          <w:szCs w:val="28"/>
        </w:rPr>
        <w:t xml:space="preserve"> (mama) običnom 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(olovka).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Volim kolač s </w:t>
      </w:r>
      <w:r w:rsidRPr="00BA62BF">
        <w:rPr>
          <w:sz w:val="28"/>
          <w:szCs w:val="28"/>
          <w:u w:val="single"/>
        </w:rPr>
        <w:t xml:space="preserve">                                          </w:t>
      </w:r>
      <w:r w:rsidRPr="00BA62BF">
        <w:rPr>
          <w:sz w:val="28"/>
          <w:szCs w:val="28"/>
        </w:rPr>
        <w:t xml:space="preserve"> (maline).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Jučer sam gledala </w:t>
      </w:r>
      <w:r w:rsidRPr="00BA62BF">
        <w:rPr>
          <w:sz w:val="28"/>
          <w:szCs w:val="28"/>
          <w:u w:val="single"/>
        </w:rPr>
        <w:t xml:space="preserve">                                                        </w:t>
      </w:r>
      <w:r w:rsidRPr="00BA62BF">
        <w:rPr>
          <w:sz w:val="28"/>
          <w:szCs w:val="28"/>
        </w:rPr>
        <w:t xml:space="preserve"> (televizija).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Moja je sestra kupila novu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(suknja).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U </w:t>
      </w: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 xml:space="preserve"> (škola) ima puno studenata.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Ne volim crnu </w:t>
      </w:r>
      <w:r w:rsidRPr="00BA62BF">
        <w:rPr>
          <w:sz w:val="28"/>
          <w:szCs w:val="28"/>
          <w:u w:val="single"/>
        </w:rPr>
        <w:t xml:space="preserve">                                   </w:t>
      </w:r>
      <w:r w:rsidRPr="00BA62BF">
        <w:rPr>
          <w:sz w:val="28"/>
          <w:szCs w:val="28"/>
        </w:rPr>
        <w:t>(kava).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Uvijek nosim u </w:t>
      </w:r>
      <w:r w:rsidRPr="00BA62BF">
        <w:rPr>
          <w:sz w:val="28"/>
          <w:szCs w:val="28"/>
          <w:u w:val="single"/>
        </w:rPr>
        <w:t xml:space="preserve">                                  </w:t>
      </w:r>
      <w:r w:rsidRPr="00BA62BF">
        <w:rPr>
          <w:sz w:val="28"/>
          <w:szCs w:val="28"/>
        </w:rPr>
        <w:t xml:space="preserve"> (torbica) bocu vode.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Jučer sam čula na radiju </w:t>
      </w:r>
      <w:r w:rsidRPr="00BA62BF">
        <w:rPr>
          <w:sz w:val="28"/>
          <w:szCs w:val="28"/>
          <w:u w:val="single"/>
        </w:rPr>
        <w:t xml:space="preserve">                                              </w:t>
      </w:r>
      <w:r w:rsidRPr="00BA62BF">
        <w:rPr>
          <w:sz w:val="28"/>
          <w:szCs w:val="28"/>
        </w:rPr>
        <w:t xml:space="preserve"> (vijesti).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Moram se javiti </w:t>
      </w: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 xml:space="preserve"> (sestra).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Često preko telefona dugo pričam sa svojim </w:t>
      </w:r>
      <w:r w:rsidRPr="00BA62BF">
        <w:rPr>
          <w:sz w:val="28"/>
          <w:szCs w:val="28"/>
          <w:u w:val="single"/>
        </w:rPr>
        <w:t xml:space="preserve">                                              </w:t>
      </w:r>
      <w:r w:rsidRPr="00BA62BF">
        <w:rPr>
          <w:sz w:val="28"/>
          <w:szCs w:val="28"/>
        </w:rPr>
        <w:t xml:space="preserve"> (prijateljice).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Moja je mama već u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(penzija).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Sutra putujemo u </w:t>
      </w:r>
      <w:r w:rsidRPr="00BA62BF">
        <w:rPr>
          <w:sz w:val="28"/>
          <w:szCs w:val="28"/>
          <w:u w:val="single"/>
        </w:rPr>
        <w:t xml:space="preserve">                                            </w:t>
      </w:r>
      <w:r w:rsidRPr="00BA62BF">
        <w:rPr>
          <w:sz w:val="28"/>
          <w:szCs w:val="28"/>
        </w:rPr>
        <w:t xml:space="preserve"> (</w:t>
      </w:r>
      <w:r w:rsidR="00083E45">
        <w:rPr>
          <w:sz w:val="28"/>
          <w:szCs w:val="28"/>
        </w:rPr>
        <w:t>Ljubljana</w:t>
      </w:r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lastRenderedPageBreak/>
        <w:t xml:space="preserve">Jučer sam se šetala po </w:t>
      </w:r>
      <w:r w:rsidRPr="00BA62BF">
        <w:rPr>
          <w:sz w:val="28"/>
          <w:szCs w:val="28"/>
          <w:u w:val="single"/>
        </w:rPr>
        <w:t xml:space="preserve">                                        </w:t>
      </w:r>
      <w:r w:rsidRPr="00BA62BF">
        <w:rPr>
          <w:sz w:val="28"/>
          <w:szCs w:val="28"/>
        </w:rPr>
        <w:t xml:space="preserve"> (šuma).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Studenti sjede na </w:t>
      </w:r>
      <w:r w:rsidRPr="00BA62BF">
        <w:rPr>
          <w:sz w:val="28"/>
          <w:szCs w:val="28"/>
          <w:u w:val="single"/>
        </w:rPr>
        <w:t xml:space="preserve">                                        </w:t>
      </w:r>
      <w:r w:rsidRPr="00BA62BF">
        <w:rPr>
          <w:sz w:val="28"/>
          <w:szCs w:val="28"/>
        </w:rPr>
        <w:t xml:space="preserve"> (terasica) jednog kafića.</w:t>
      </w:r>
      <w:r w:rsidRPr="00BA62BF">
        <w:rPr>
          <w:sz w:val="28"/>
          <w:szCs w:val="28"/>
          <w:u w:val="single"/>
        </w:rPr>
        <w:t xml:space="preserve">                             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Mama je ispekla kolač od </w:t>
      </w:r>
      <w:r w:rsidRPr="00BA62BF">
        <w:rPr>
          <w:sz w:val="28"/>
          <w:szCs w:val="28"/>
          <w:u w:val="single"/>
        </w:rPr>
        <w:t xml:space="preserve">                                </w:t>
      </w:r>
      <w:r w:rsidRPr="00BA62BF">
        <w:rPr>
          <w:sz w:val="28"/>
          <w:szCs w:val="28"/>
        </w:rPr>
        <w:t xml:space="preserve"> (jabuka).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U </w:t>
      </w:r>
      <w:r w:rsidRPr="00BA62BF">
        <w:rPr>
          <w:sz w:val="28"/>
          <w:szCs w:val="28"/>
          <w:u w:val="single"/>
        </w:rPr>
        <w:t xml:space="preserve">                                  </w:t>
      </w:r>
      <w:r w:rsidRPr="00BA62BF">
        <w:rPr>
          <w:sz w:val="28"/>
          <w:szCs w:val="28"/>
        </w:rPr>
        <w:t xml:space="preserve"> (Slovenija) ima puno lijepih gradova.</w:t>
      </w:r>
      <w:r w:rsidRPr="00BA62BF">
        <w:rPr>
          <w:sz w:val="28"/>
          <w:szCs w:val="28"/>
          <w:u w:val="single"/>
        </w:rPr>
        <w:t xml:space="preserve"> 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</w:p>
    <w:p w:rsidR="00EE0550" w:rsidRPr="00BA62BF" w:rsidRDefault="00EE0550" w:rsidP="00EE0550">
      <w:pPr>
        <w:spacing w:line="360" w:lineRule="auto"/>
        <w:rPr>
          <w:i/>
          <w:sz w:val="28"/>
          <w:szCs w:val="28"/>
        </w:rPr>
      </w:pPr>
      <w:r w:rsidRPr="00BA62BF">
        <w:rPr>
          <w:i/>
          <w:sz w:val="28"/>
          <w:szCs w:val="28"/>
        </w:rPr>
        <w:t>Dopunite!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Živim u </w:t>
      </w:r>
      <w:r w:rsidRPr="00BA62BF">
        <w:rPr>
          <w:sz w:val="28"/>
          <w:szCs w:val="28"/>
          <w:u w:val="single"/>
        </w:rPr>
        <w:t xml:space="preserve">       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Studiram </w:t>
      </w:r>
      <w:r w:rsidRPr="00BA62BF">
        <w:rPr>
          <w:sz w:val="28"/>
          <w:szCs w:val="28"/>
          <w:u w:val="single"/>
        </w:rPr>
        <w:t xml:space="preserve">    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Govorim </w:t>
      </w:r>
      <w:r w:rsidRPr="00BA62BF">
        <w:rPr>
          <w:sz w:val="28"/>
          <w:szCs w:val="28"/>
          <w:u w:val="single"/>
        </w:rPr>
        <w:t xml:space="preserve">      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Danas je vani </w:t>
      </w:r>
      <w:r w:rsidRPr="00BA62BF">
        <w:rPr>
          <w:sz w:val="28"/>
          <w:szCs w:val="28"/>
          <w:u w:val="single"/>
        </w:rPr>
        <w:t xml:space="preserve">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>kavu.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Ova pjesma mi se ne </w:t>
      </w:r>
      <w:r w:rsidRPr="00BA62BF">
        <w:rPr>
          <w:sz w:val="28"/>
          <w:szCs w:val="28"/>
          <w:u w:val="single"/>
        </w:rPr>
        <w:t xml:space="preserve">                            .</w:t>
      </w:r>
    </w:p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CC3A07" w:rsidRDefault="00CC3A07" w:rsidP="00EE0550"/>
    <w:p w:rsidR="00CC3A07" w:rsidRDefault="00CC3A07" w:rsidP="00EE0550"/>
    <w:p w:rsidR="00EE0550" w:rsidRPr="004675B6" w:rsidRDefault="00083E45" w:rsidP="008E54BD">
      <w:pPr>
        <w:tabs>
          <w:tab w:val="left" w:pos="3740"/>
          <w:tab w:val="center" w:pos="4536"/>
        </w:tabs>
        <w:spacing w:line="240" w:lineRule="atLeast"/>
        <w:contextualSpacing/>
        <w:rPr>
          <w:rFonts w:ascii="Arial" w:hAnsi="Arial" w:cs="Arial"/>
          <w:sz w:val="32"/>
          <w:szCs w:val="32"/>
        </w:rPr>
      </w:pPr>
      <w:r>
        <w:rPr>
          <w:b/>
          <w:sz w:val="36"/>
          <w:szCs w:val="36"/>
        </w:rPr>
        <w:tab/>
      </w:r>
    </w:p>
    <w:p w:rsidR="00EE0550" w:rsidRDefault="00EE0550" w:rsidP="00EE0550">
      <w:pPr>
        <w:jc w:val="center"/>
        <w:rPr>
          <w:b/>
          <w:sz w:val="40"/>
          <w:szCs w:val="40"/>
        </w:rPr>
      </w:pPr>
    </w:p>
    <w:tbl>
      <w:tblPr>
        <w:tblStyle w:val="Mkatabulky"/>
        <w:tblW w:w="0" w:type="auto"/>
        <w:tblInd w:w="1191" w:type="dxa"/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6718"/>
      </w:tblGrid>
      <w:tr w:rsidR="00EE0550" w:rsidTr="000F41D1">
        <w:trPr>
          <w:trHeight w:val="389"/>
        </w:trPr>
        <w:tc>
          <w:tcPr>
            <w:tcW w:w="6718" w:type="dxa"/>
            <w:shd w:val="clear" w:color="auto" w:fill="B6DDE8" w:themeFill="accent5" w:themeFillTint="66"/>
          </w:tcPr>
          <w:p w:rsidR="00EE0550" w:rsidRDefault="00EE0550" w:rsidP="000F41D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Skloňování mužského rodu</w:t>
            </w:r>
          </w:p>
        </w:tc>
      </w:tr>
    </w:tbl>
    <w:p w:rsidR="00EE0550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</w:p>
    <w:p w:rsidR="00EE0550" w:rsidRPr="00C265BE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sg.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1. junak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momak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stol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prijatelj</w:t>
      </w:r>
      <w:r>
        <w:rPr>
          <w:b/>
          <w:bCs/>
          <w:sz w:val="26"/>
          <w:szCs w:val="26"/>
        </w:rPr>
        <w:t>-0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2.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momk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stol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3. junak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momk-</w:t>
      </w:r>
      <w:r>
        <w:rPr>
          <w:b/>
          <w:bCs/>
          <w:sz w:val="26"/>
          <w:szCs w:val="26"/>
        </w:rPr>
        <w:t>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stol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4.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momk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stol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5. junač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  <w:t xml:space="preserve">     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momč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stol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6. o junak-</w:t>
      </w:r>
      <w:r>
        <w:rPr>
          <w:b/>
          <w:bCs/>
          <w:sz w:val="26"/>
          <w:szCs w:val="26"/>
        </w:rPr>
        <w:t>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momk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stol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7. junak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momk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stol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prijatelj</w:t>
      </w:r>
      <w:r>
        <w:rPr>
          <w:b/>
          <w:bCs/>
          <w:sz w:val="26"/>
          <w:szCs w:val="26"/>
        </w:rPr>
        <w:t>-em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</w:p>
    <w:p w:rsidR="00EE0550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pl.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1. junac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momc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1.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prijatelj</w:t>
      </w:r>
      <w:r>
        <w:rPr>
          <w:b/>
          <w:bCs/>
          <w:sz w:val="26"/>
          <w:szCs w:val="26"/>
        </w:rPr>
        <w:t>-i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2.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momak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2. 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3. junac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3.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4. junak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momk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4.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prijatelj</w:t>
      </w:r>
      <w:r>
        <w:rPr>
          <w:b/>
          <w:bCs/>
          <w:sz w:val="26"/>
          <w:szCs w:val="26"/>
        </w:rPr>
        <w:t>-e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5. junac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momc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5.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prijatelj</w:t>
      </w:r>
      <w:r>
        <w:rPr>
          <w:b/>
          <w:bCs/>
          <w:sz w:val="26"/>
          <w:szCs w:val="26"/>
        </w:rPr>
        <w:t>-i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6. o junac-</w:t>
      </w:r>
      <w:r>
        <w:rPr>
          <w:b/>
          <w:bCs/>
          <w:sz w:val="26"/>
          <w:szCs w:val="26"/>
        </w:rPr>
        <w:t>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6. o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7. junac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7.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jc w:val="center"/>
        <w:rPr>
          <w:b/>
          <w:sz w:val="40"/>
          <w:szCs w:val="40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GENITIV (2.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200" w:lineRule="atLeast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a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a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1. Tko je iz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(Zagreb)?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2. Marijina kuća je izvan </w:t>
      </w:r>
      <w:r w:rsidRPr="005F4D4C">
        <w:rPr>
          <w:sz w:val="28"/>
          <w:szCs w:val="28"/>
          <w:u w:val="single"/>
        </w:rPr>
        <w:t xml:space="preserve">                              </w:t>
      </w:r>
      <w:r w:rsidRPr="005F4D4C">
        <w:rPr>
          <w:sz w:val="28"/>
          <w:szCs w:val="28"/>
        </w:rPr>
        <w:t xml:space="preserve"> (grad).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3. Tomislav ima puno </w:t>
      </w:r>
      <w:r w:rsidRPr="005F4D4C">
        <w:rPr>
          <w:sz w:val="28"/>
          <w:szCs w:val="28"/>
          <w:u w:val="single"/>
        </w:rPr>
        <w:t xml:space="preserve">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4. Stadion je na kraju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(grad).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5. Na kraju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(dan) sam vrlo pospana.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6. S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(prozor) je lijep pogled.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lastRenderedPageBreak/>
        <w:t xml:space="preserve">7. Umoran je na kraju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(tjedan).</w:t>
      </w:r>
    </w:p>
    <w:p w:rsidR="00EE0550" w:rsidRPr="005F4D4C" w:rsidRDefault="00EE0550" w:rsidP="00EE0550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Evo </w:t>
      </w:r>
      <w:r w:rsidRPr="005F4D4C">
        <w:rPr>
          <w:sz w:val="28"/>
          <w:szCs w:val="28"/>
          <w:u w:val="single"/>
        </w:rPr>
        <w:t xml:space="preserve">                               </w:t>
      </w:r>
      <w:r w:rsidRPr="005F4D4C">
        <w:rPr>
          <w:sz w:val="28"/>
          <w:szCs w:val="28"/>
        </w:rPr>
        <w:t xml:space="preserve"> (Josip) i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(Milan).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DATIV (3. pád) – mužský rod</w:t>
      </w: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200" w:lineRule="atLeast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u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line="200" w:lineRule="atLeast"/>
        <w:jc w:val="both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Pišem pismo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(Goran).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Javila sam se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(momak).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Ne vjerujem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(dečki).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Pomažem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5. Večeras idemo k </w:t>
      </w:r>
      <w:r w:rsidRPr="005F4D4C">
        <w:rPr>
          <w:sz w:val="28"/>
          <w:szCs w:val="28"/>
          <w:u w:val="single"/>
        </w:rPr>
        <w:t xml:space="preserve">                               </w:t>
      </w:r>
      <w:r w:rsidRPr="005F4D4C">
        <w:rPr>
          <w:sz w:val="28"/>
          <w:szCs w:val="28"/>
        </w:rPr>
        <w:t xml:space="preserve"> (susjed).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AKUZATIV (4.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>neživotná subs. = N stol</w:t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  <w:t>stolov</w:t>
      </w:r>
      <w:r w:rsidRPr="005F4D4C">
        <w:rPr>
          <w:b/>
          <w:bCs/>
          <w:sz w:val="28"/>
          <w:szCs w:val="28"/>
        </w:rPr>
        <w:t>e</w:t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</w:r>
    </w:p>
    <w:p w:rsidR="00EE0550" w:rsidRPr="005F4D4C" w:rsidRDefault="00EE0550" w:rsidP="00EE0550">
      <w:pPr>
        <w:spacing w:line="360" w:lineRule="auto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životná subs. = G prijatelj</w:t>
      </w:r>
      <w:r w:rsidRPr="005F4D4C">
        <w:rPr>
          <w:b/>
          <w:bCs/>
          <w:sz w:val="28"/>
          <w:szCs w:val="28"/>
        </w:rPr>
        <w:t>a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e</w:t>
      </w:r>
    </w:p>
    <w:p w:rsidR="00EE0550" w:rsidRPr="005F4D4C" w:rsidRDefault="00EE0550" w:rsidP="00EE0550">
      <w:pPr>
        <w:spacing w:line="360" w:lineRule="auto"/>
        <w:jc w:val="both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Najviše volim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(sladoled).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Jako volim svog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(dečko).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Moram kupiti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 (krumpiri).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Idemo u </w:t>
      </w:r>
      <w:r w:rsidRPr="005F4D4C">
        <w:rPr>
          <w:sz w:val="28"/>
          <w:szCs w:val="28"/>
          <w:u w:val="single"/>
        </w:rPr>
        <w:t xml:space="preserve">                                         </w:t>
      </w:r>
      <w:r w:rsidRPr="005F4D4C">
        <w:rPr>
          <w:sz w:val="28"/>
          <w:szCs w:val="28"/>
        </w:rPr>
        <w:t xml:space="preserve"> (Prag).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5. Ovo je za mog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(suprug).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6. Vidjela sam vaše </w:t>
      </w:r>
      <w:r w:rsidRPr="005F4D4C">
        <w:rPr>
          <w:sz w:val="28"/>
          <w:szCs w:val="28"/>
          <w:u w:val="single"/>
        </w:rPr>
        <w:t xml:space="preserve"> 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</w:p>
    <w:p w:rsidR="00CC3A07" w:rsidRDefault="00CC3A07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8E54BD" w:rsidRDefault="008E54BD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8E54BD" w:rsidRDefault="008E54BD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lastRenderedPageBreak/>
        <w:t>LOKAL (6.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tabs>
          <w:tab w:val="left" w:pos="2505"/>
        </w:tabs>
        <w:spacing w:line="200" w:lineRule="atLeast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o prijatelj</w:t>
      </w:r>
      <w:r w:rsidRPr="005F4D4C">
        <w:rPr>
          <w:b/>
          <w:bCs/>
          <w:sz w:val="28"/>
          <w:szCs w:val="28"/>
        </w:rPr>
        <w:t>u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sz w:val="28"/>
          <w:szCs w:val="28"/>
        </w:rPr>
        <w:t>o 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line="360" w:lineRule="auto"/>
        <w:rPr>
          <w:i/>
          <w:i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1. U </w:t>
      </w:r>
      <w:r w:rsidRPr="005F4D4C">
        <w:rPr>
          <w:sz w:val="28"/>
          <w:szCs w:val="28"/>
          <w:u w:val="single"/>
        </w:rPr>
        <w:t xml:space="preserve">                                  </w:t>
      </w:r>
      <w:r w:rsidRPr="005F4D4C">
        <w:rPr>
          <w:sz w:val="28"/>
          <w:szCs w:val="28"/>
        </w:rPr>
        <w:t xml:space="preserve"> (London) živi moj prijatelj.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2. Mislim o svojim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(planovi).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3. Svi su u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(grad).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Imam to u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(plan).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Kava je na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(stol).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Maja spava u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(krevet).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Pričamo o  našim </w:t>
      </w:r>
      <w:r w:rsidRPr="005F4D4C">
        <w:rPr>
          <w:sz w:val="28"/>
          <w:szCs w:val="28"/>
          <w:u w:val="single"/>
        </w:rPr>
        <w:t xml:space="preserve">     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INSTRUMENTÁL (7. pád) – mužský rod</w:t>
      </w:r>
    </w:p>
    <w:p w:rsidR="00EE0550" w:rsidRPr="005F4D4C" w:rsidRDefault="00EE0550" w:rsidP="00EE0550">
      <w:pPr>
        <w:spacing w:line="360" w:lineRule="auto"/>
        <w:jc w:val="center"/>
        <w:rPr>
          <w:sz w:val="28"/>
          <w:szCs w:val="28"/>
        </w:rPr>
      </w:pPr>
    </w:p>
    <w:p w:rsidR="00EE0550" w:rsidRPr="005F4D4C" w:rsidRDefault="00EE0550" w:rsidP="00EE0550">
      <w:pPr>
        <w:spacing w:after="120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after="120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</w:t>
      </w:r>
      <w:r w:rsidRPr="005F4D4C">
        <w:rPr>
          <w:i/>
          <w:iCs/>
          <w:sz w:val="28"/>
          <w:szCs w:val="28"/>
        </w:rPr>
        <w:t>lj</w:t>
      </w:r>
      <w:r w:rsidRPr="005F4D4C">
        <w:rPr>
          <w:b/>
          <w:bCs/>
          <w:sz w:val="28"/>
          <w:szCs w:val="28"/>
        </w:rPr>
        <w:t>em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after="120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dečk</w:t>
      </w:r>
      <w:r w:rsidRPr="005F4D4C">
        <w:rPr>
          <w:b/>
          <w:bCs/>
          <w:sz w:val="28"/>
          <w:szCs w:val="28"/>
        </w:rPr>
        <w:t>om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dečk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U kazalište idem s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(Ivan).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Nisam te vidjela </w:t>
      </w:r>
      <w:r w:rsidRPr="005F4D4C">
        <w:rPr>
          <w:sz w:val="28"/>
          <w:szCs w:val="28"/>
          <w:u w:val="single"/>
        </w:rPr>
        <w:t xml:space="preserve">                                        </w:t>
      </w:r>
      <w:r w:rsidRPr="005F4D4C">
        <w:rPr>
          <w:sz w:val="28"/>
          <w:szCs w:val="28"/>
        </w:rPr>
        <w:t xml:space="preserve"> (dani).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Želim tamo ići s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Volim sladoled s </w:t>
      </w:r>
      <w:r w:rsidRPr="005F4D4C">
        <w:rPr>
          <w:sz w:val="28"/>
          <w:szCs w:val="28"/>
          <w:u w:val="single"/>
        </w:rPr>
        <w:t xml:space="preserve">                                      </w:t>
      </w:r>
      <w:r w:rsidRPr="005F4D4C">
        <w:rPr>
          <w:sz w:val="28"/>
          <w:szCs w:val="28"/>
        </w:rPr>
        <w:t xml:space="preserve"> (orasi).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b/>
          <w:sz w:val="40"/>
          <w:szCs w:val="40"/>
        </w:rPr>
      </w:pPr>
    </w:p>
    <w:p w:rsidR="008E54BD" w:rsidRPr="00CF51E0" w:rsidRDefault="008E54BD" w:rsidP="008E54BD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  <w:r w:rsidRPr="00CF51E0">
        <w:rPr>
          <w:b/>
          <w:sz w:val="36"/>
          <w:szCs w:val="36"/>
        </w:rPr>
        <w:lastRenderedPageBreak/>
        <w:t>PADEŽI</w:t>
      </w:r>
      <w:r w:rsidR="00E933C1">
        <w:rPr>
          <w:b/>
          <w:sz w:val="36"/>
          <w:szCs w:val="36"/>
        </w:rPr>
        <w:t xml:space="preserve"> I PRIJEDLOZI</w:t>
      </w:r>
    </w:p>
    <w:p w:rsidR="008E54BD" w:rsidRPr="00E3222B" w:rsidRDefault="008E54BD" w:rsidP="008E54BD">
      <w:pPr>
        <w:spacing w:line="240" w:lineRule="atLeast"/>
        <w:contextualSpacing/>
        <w:rPr>
          <w:sz w:val="36"/>
          <w:szCs w:val="36"/>
        </w:rPr>
      </w:pPr>
      <w:r w:rsidRPr="00E3222B">
        <w:rPr>
          <w:sz w:val="36"/>
          <w:szCs w:val="36"/>
        </w:rPr>
        <w:t>2.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PRILOZI</w:t>
            </w:r>
            <w:r>
              <w:rPr>
                <w:sz w:val="28"/>
                <w:szCs w:val="28"/>
              </w:rPr>
              <w:t>:</w:t>
            </w:r>
          </w:p>
          <w:p w:rsidR="008E54BD" w:rsidRDefault="008E54BD" w:rsidP="00E13113">
            <w:pPr>
              <w:rPr>
                <w:b/>
                <w:i/>
                <w:sz w:val="28"/>
                <w:szCs w:val="28"/>
              </w:rPr>
            </w:pPr>
            <w:r w:rsidRPr="003A2E1B">
              <w:rPr>
                <w:b/>
                <w:i/>
                <w:sz w:val="28"/>
                <w:szCs w:val="28"/>
              </w:rPr>
              <w:t>blizu</w:t>
            </w:r>
            <w:r>
              <w:rPr>
                <w:b/>
                <w:i/>
                <w:sz w:val="28"/>
                <w:szCs w:val="28"/>
              </w:rPr>
              <w:t>, puno</w:t>
            </w:r>
            <w:r w:rsidRPr="003A2E1B">
              <w:rPr>
                <w:b/>
                <w:i/>
                <w:sz w:val="28"/>
                <w:szCs w:val="28"/>
              </w:rPr>
              <w:t>, mnogo, dosta, malo, protiv</w:t>
            </w:r>
          </w:p>
          <w:p w:rsidR="008E54BD" w:rsidRPr="003A2E1B" w:rsidRDefault="008E54BD" w:rsidP="00E13113">
            <w:pPr>
              <w:rPr>
                <w:b/>
                <w:i/>
                <w:sz w:val="28"/>
                <w:szCs w:val="28"/>
              </w:rPr>
            </w:pP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PRIJEDLOZI:</w:t>
            </w:r>
          </w:p>
          <w:p w:rsidR="008E54BD" w:rsidRDefault="00E933C1" w:rsidP="00E1311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bez, </w:t>
            </w:r>
            <w:r w:rsidR="008E54BD" w:rsidRPr="003A2E1B">
              <w:rPr>
                <w:b/>
                <w:i/>
                <w:sz w:val="28"/>
                <w:szCs w:val="28"/>
              </w:rPr>
              <w:t>ispred, ispod, iznad, iz, iza, do, kraj, od, s, pokraj</w:t>
            </w:r>
            <w:r w:rsidR="008E54BD">
              <w:rPr>
                <w:b/>
                <w:i/>
                <w:sz w:val="28"/>
                <w:szCs w:val="28"/>
              </w:rPr>
              <w:t>, kod</w:t>
            </w:r>
            <w:r w:rsidR="00E13113">
              <w:rPr>
                <w:b/>
                <w:i/>
                <w:sz w:val="28"/>
                <w:szCs w:val="28"/>
              </w:rPr>
              <w:t>,</w:t>
            </w:r>
            <w:r w:rsidR="00EA6412">
              <w:rPr>
                <w:b/>
                <w:i/>
                <w:sz w:val="28"/>
                <w:szCs w:val="28"/>
              </w:rPr>
              <w:t xml:space="preserve"> pored, </w:t>
            </w:r>
            <w:r w:rsidR="00E13113">
              <w:rPr>
                <w:b/>
                <w:i/>
                <w:sz w:val="28"/>
                <w:szCs w:val="28"/>
              </w:rPr>
              <w:t xml:space="preserve"> izme</w:t>
            </w:r>
            <w:r w:rsidR="00E13113">
              <w:rPr>
                <w:rFonts w:ascii="Calibri" w:hAnsi="Calibri"/>
                <w:b/>
                <w:i/>
                <w:sz w:val="28"/>
                <w:szCs w:val="28"/>
              </w:rPr>
              <w:t>đ</w:t>
            </w:r>
            <w:r w:rsidR="00E13113">
              <w:rPr>
                <w:b/>
                <w:i/>
                <w:sz w:val="28"/>
                <w:szCs w:val="28"/>
              </w:rPr>
              <w:t>u</w:t>
            </w:r>
            <w:r>
              <w:rPr>
                <w:b/>
                <w:i/>
                <w:sz w:val="28"/>
                <w:szCs w:val="28"/>
              </w:rPr>
              <w:t>, nakon, nasred, izvan, oko, osim, poput, poslije, prije, protiv, radi, zbog</w:t>
            </w:r>
          </w:p>
          <w:p w:rsidR="008E54BD" w:rsidRPr="003A2E1B" w:rsidRDefault="008E54BD" w:rsidP="00E13113">
            <w:pPr>
              <w:rPr>
                <w:b/>
                <w:i/>
                <w:sz w:val="28"/>
                <w:szCs w:val="28"/>
              </w:rPr>
            </w:pP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GLAGOLI:</w:t>
            </w:r>
          </w:p>
          <w:p w:rsidR="008E54BD" w:rsidRPr="00E3222B" w:rsidRDefault="008E54BD" w:rsidP="00E1311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sjetiti se, ne</w:t>
            </w:r>
            <w:r w:rsidRPr="003A2E1B">
              <w:rPr>
                <w:b/>
                <w:i/>
                <w:sz w:val="28"/>
                <w:szCs w:val="28"/>
              </w:rPr>
              <w:t>mati</w:t>
            </w:r>
          </w:p>
        </w:tc>
      </w:tr>
    </w:tbl>
    <w:p w:rsidR="008E54BD" w:rsidRDefault="008E54BD" w:rsidP="008E54BD"/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3.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E3222B" w:rsidRDefault="008E54BD" w:rsidP="00E13113">
            <w:pPr>
              <w:jc w:val="both"/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</w:t>
            </w:r>
            <w:r>
              <w:rPr>
                <w:sz w:val="28"/>
                <w:szCs w:val="28"/>
              </w:rPr>
              <w:t>:</w:t>
            </w:r>
          </w:p>
          <w:p w:rsidR="008E54BD" w:rsidRDefault="008E54BD" w:rsidP="00E13113">
            <w:pPr>
              <w:jc w:val="both"/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k, prema</w:t>
            </w:r>
            <w:r w:rsidR="00E933C1">
              <w:rPr>
                <w:b/>
                <w:sz w:val="28"/>
                <w:szCs w:val="28"/>
              </w:rPr>
              <w:t>, nasuprot, unatoč/usprkos</w:t>
            </w:r>
            <w:r w:rsidRPr="00E3222B">
              <w:rPr>
                <w:b/>
                <w:sz w:val="28"/>
                <w:szCs w:val="28"/>
              </w:rPr>
              <w:tab/>
            </w:r>
          </w:p>
          <w:p w:rsidR="008E54BD" w:rsidRPr="00E3222B" w:rsidRDefault="008E54BD" w:rsidP="00E13113">
            <w:pPr>
              <w:jc w:val="both"/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ab/>
            </w: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</w:t>
            </w:r>
            <w:r>
              <w:rPr>
                <w:sz w:val="28"/>
                <w:szCs w:val="28"/>
              </w:rPr>
              <w:t>:</w:t>
            </w:r>
          </w:p>
          <w:p w:rsidR="008E54BD" w:rsidRPr="00E3222B" w:rsidRDefault="008E54BD" w:rsidP="00E13113">
            <w:pPr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ići k, diviti se, veseliti se, radovati se</w:t>
            </w:r>
          </w:p>
        </w:tc>
      </w:tr>
    </w:tbl>
    <w:p w:rsidR="008E54BD" w:rsidRDefault="008E54BD" w:rsidP="008E54BD">
      <w:pPr>
        <w:rPr>
          <w:sz w:val="36"/>
          <w:szCs w:val="36"/>
        </w:rPr>
      </w:pPr>
    </w:p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4.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PRIJEDLOZI:</w:t>
            </w:r>
          </w:p>
          <w:p w:rsidR="008E54BD" w:rsidRDefault="008E54BD" w:rsidP="00E13113">
            <w:pPr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za, u</w:t>
            </w:r>
            <w:r>
              <w:rPr>
                <w:b/>
                <w:sz w:val="28"/>
                <w:szCs w:val="28"/>
              </w:rPr>
              <w:t>, na</w:t>
            </w:r>
            <w:r w:rsidRPr="00E3222B">
              <w:rPr>
                <w:b/>
                <w:sz w:val="28"/>
                <w:szCs w:val="28"/>
              </w:rPr>
              <w:t xml:space="preserve"> (kamo?)</w:t>
            </w:r>
            <w:r w:rsidR="00E933C1">
              <w:rPr>
                <w:b/>
                <w:sz w:val="28"/>
                <w:szCs w:val="28"/>
              </w:rPr>
              <w:t>, kroz, niz, uz, po, pred, nad pod, me</w:t>
            </w:r>
            <w:r w:rsidR="00E933C1">
              <w:rPr>
                <w:rFonts w:ascii="Calibri" w:hAnsi="Calibri"/>
                <w:b/>
                <w:sz w:val="28"/>
                <w:szCs w:val="28"/>
              </w:rPr>
              <w:t>đ</w:t>
            </w:r>
            <w:r w:rsidR="00E933C1">
              <w:rPr>
                <w:b/>
                <w:sz w:val="28"/>
                <w:szCs w:val="28"/>
              </w:rPr>
              <w:t>u</w:t>
            </w:r>
          </w:p>
          <w:p w:rsidR="008E54BD" w:rsidRPr="00E3222B" w:rsidRDefault="008E54BD" w:rsidP="00E13113">
            <w:pPr>
              <w:rPr>
                <w:b/>
                <w:sz w:val="28"/>
                <w:szCs w:val="28"/>
              </w:rPr>
            </w:pP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</w:t>
            </w:r>
            <w:r>
              <w:rPr>
                <w:sz w:val="28"/>
                <w:szCs w:val="28"/>
              </w:rPr>
              <w:t>:</w:t>
            </w:r>
          </w:p>
          <w:p w:rsidR="008E54BD" w:rsidRPr="00E3222B" w:rsidRDefault="008E54BD" w:rsidP="00E13113">
            <w:pPr>
              <w:rPr>
                <w:b/>
                <w:sz w:val="40"/>
                <w:szCs w:val="40"/>
              </w:rPr>
            </w:pPr>
            <w:r w:rsidRPr="00E3222B">
              <w:rPr>
                <w:b/>
                <w:sz w:val="28"/>
                <w:szCs w:val="28"/>
              </w:rPr>
              <w:t>voljeti, čekati, slušati, vidjeti, učiti</w:t>
            </w:r>
            <w:r w:rsidR="00E13113">
              <w:rPr>
                <w:b/>
                <w:sz w:val="28"/>
                <w:szCs w:val="28"/>
              </w:rPr>
              <w:t>, ići u, putovati u</w:t>
            </w:r>
            <w:r w:rsidRPr="00E3222B">
              <w:rPr>
                <w:b/>
                <w:sz w:val="28"/>
                <w:szCs w:val="28"/>
              </w:rPr>
              <w:t>…</w:t>
            </w:r>
          </w:p>
        </w:tc>
      </w:tr>
    </w:tbl>
    <w:p w:rsidR="008E54BD" w:rsidRDefault="008E54BD" w:rsidP="008E54BD">
      <w:pPr>
        <w:rPr>
          <w:sz w:val="36"/>
          <w:szCs w:val="36"/>
        </w:rPr>
      </w:pPr>
    </w:p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6.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PRIJEDLOZI: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  <w:r w:rsidRPr="0015293B">
              <w:rPr>
                <w:b/>
                <w:sz w:val="28"/>
                <w:szCs w:val="28"/>
              </w:rPr>
              <w:t>u (gdje?), na</w:t>
            </w:r>
            <w:r>
              <w:rPr>
                <w:b/>
                <w:sz w:val="28"/>
                <w:szCs w:val="28"/>
              </w:rPr>
              <w:t xml:space="preserve"> (gdje?), o, po</w:t>
            </w:r>
            <w:r w:rsidRPr="0015293B">
              <w:rPr>
                <w:b/>
                <w:sz w:val="28"/>
                <w:szCs w:val="28"/>
              </w:rPr>
              <w:t>…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</w:p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GLAGOLI:</w:t>
            </w:r>
          </w:p>
          <w:p w:rsidR="008E54BD" w:rsidRPr="0015293B" w:rsidRDefault="008E54BD" w:rsidP="00E13113">
            <w:pPr>
              <w:rPr>
                <w:b/>
                <w:sz w:val="40"/>
                <w:szCs w:val="40"/>
              </w:rPr>
            </w:pPr>
            <w:r w:rsidRPr="0015293B">
              <w:rPr>
                <w:b/>
                <w:sz w:val="28"/>
                <w:szCs w:val="28"/>
              </w:rPr>
              <w:t>živjeti, biti u, pričati o, razgovarati o, biti dobar u…</w:t>
            </w:r>
          </w:p>
        </w:tc>
      </w:tr>
    </w:tbl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</w:p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7.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PRIJEDLOZI: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  <w:r w:rsidRPr="0015293B">
              <w:rPr>
                <w:b/>
                <w:sz w:val="28"/>
                <w:szCs w:val="28"/>
              </w:rPr>
              <w:t>s, pod, nad, pred, za</w:t>
            </w:r>
            <w:r w:rsidR="00E13113">
              <w:rPr>
                <w:b/>
                <w:sz w:val="28"/>
                <w:szCs w:val="28"/>
              </w:rPr>
              <w:t>, me</w:t>
            </w:r>
            <w:r w:rsidR="00E13113">
              <w:rPr>
                <w:rFonts w:ascii="Calibri" w:hAnsi="Calibri"/>
                <w:b/>
                <w:sz w:val="28"/>
                <w:szCs w:val="28"/>
              </w:rPr>
              <w:t>đ</w:t>
            </w:r>
            <w:r w:rsidR="00E13113">
              <w:rPr>
                <w:b/>
                <w:sz w:val="28"/>
                <w:szCs w:val="28"/>
              </w:rPr>
              <w:t>u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</w:p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GLAGOLI:</w:t>
            </w:r>
          </w:p>
          <w:p w:rsidR="008E54BD" w:rsidRPr="0015293B" w:rsidRDefault="008E54BD" w:rsidP="00E13113">
            <w:pPr>
              <w:rPr>
                <w:b/>
                <w:sz w:val="40"/>
                <w:szCs w:val="40"/>
              </w:rPr>
            </w:pPr>
            <w:r w:rsidRPr="0015293B">
              <w:rPr>
                <w:b/>
                <w:sz w:val="28"/>
                <w:szCs w:val="28"/>
              </w:rPr>
              <w:t>pričati s, razgovarati s…</w:t>
            </w:r>
          </w:p>
        </w:tc>
      </w:tr>
    </w:tbl>
    <w:p w:rsidR="00E933C1" w:rsidRDefault="00E933C1" w:rsidP="008E54BD">
      <w:pPr>
        <w:spacing w:line="240" w:lineRule="atLeast"/>
        <w:contextualSpacing/>
        <w:rPr>
          <w:i/>
          <w:sz w:val="36"/>
          <w:szCs w:val="36"/>
        </w:rPr>
      </w:pPr>
    </w:p>
    <w:p w:rsidR="008E54BD" w:rsidRPr="00A97FAD" w:rsidRDefault="008E54BD" w:rsidP="008E54BD">
      <w:pPr>
        <w:spacing w:line="240" w:lineRule="atLeast"/>
        <w:contextualSpacing/>
        <w:rPr>
          <w:i/>
          <w:sz w:val="28"/>
          <w:szCs w:val="28"/>
        </w:rPr>
      </w:pPr>
      <w:r w:rsidRPr="00A97FAD">
        <w:rPr>
          <w:i/>
          <w:sz w:val="28"/>
          <w:szCs w:val="28"/>
        </w:rPr>
        <w:lastRenderedPageBreak/>
        <w:t>Upotrijebite!</w:t>
      </w:r>
    </w:p>
    <w:p w:rsidR="008E54BD" w:rsidRDefault="008E54BD" w:rsidP="008E54BD">
      <w:pPr>
        <w:spacing w:line="240" w:lineRule="atLeast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blizu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puno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vrlo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mnogo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dosta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</w:t>
      </w:r>
      <w:r w:rsidRPr="003A2E1B">
        <w:rPr>
          <w:b/>
          <w:i/>
          <w:sz w:val="28"/>
          <w:szCs w:val="28"/>
        </w:rPr>
        <w:t>alo</w:t>
      </w:r>
    </w:p>
    <w:p w:rsidR="008E54BD" w:rsidRPr="003A2E1B" w:rsidRDefault="008E54BD" w:rsidP="008E54BD">
      <w:pPr>
        <w:rPr>
          <w:b/>
          <w:i/>
          <w:sz w:val="28"/>
          <w:szCs w:val="28"/>
        </w:rPr>
      </w:pPr>
      <w:r w:rsidRPr="003A2E1B">
        <w:rPr>
          <w:b/>
          <w:i/>
          <w:sz w:val="28"/>
          <w:szCs w:val="28"/>
        </w:rPr>
        <w:t>protiv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ispred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ispod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iznad</w:t>
      </w:r>
    </w:p>
    <w:p w:rsidR="008E54BD" w:rsidRDefault="008E54BD" w:rsidP="008E54BD">
      <w:pPr>
        <w:rPr>
          <w:b/>
          <w:i/>
          <w:sz w:val="28"/>
          <w:szCs w:val="28"/>
        </w:rPr>
      </w:pPr>
      <w:r w:rsidRPr="003A2E1B">
        <w:rPr>
          <w:b/>
          <w:i/>
          <w:sz w:val="28"/>
          <w:szCs w:val="28"/>
        </w:rPr>
        <w:t>iz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iza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kraj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od</w:t>
      </w:r>
    </w:p>
    <w:p w:rsidR="008E54BD" w:rsidRPr="00CF51E0" w:rsidRDefault="008E54BD" w:rsidP="008E54BD">
      <w:pPr>
        <w:rPr>
          <w:b/>
          <w:i/>
          <w:sz w:val="28"/>
          <w:szCs w:val="28"/>
        </w:rPr>
      </w:pPr>
      <w:r w:rsidRPr="00CF51E0">
        <w:rPr>
          <w:b/>
          <w:i/>
          <w:sz w:val="28"/>
          <w:szCs w:val="28"/>
        </w:rPr>
        <w:t>na</w:t>
      </w:r>
    </w:p>
    <w:p w:rsidR="008E54BD" w:rsidRPr="00CF51E0" w:rsidRDefault="008E54BD" w:rsidP="008E54BD">
      <w:pPr>
        <w:rPr>
          <w:i/>
          <w:sz w:val="28"/>
          <w:szCs w:val="28"/>
        </w:rPr>
      </w:pPr>
      <w:r w:rsidRPr="00CF51E0">
        <w:rPr>
          <w:b/>
          <w:i/>
          <w:sz w:val="28"/>
          <w:szCs w:val="28"/>
        </w:rPr>
        <w:t>u</w:t>
      </w:r>
    </w:p>
    <w:p w:rsidR="008E54BD" w:rsidRDefault="008E54BD" w:rsidP="008E54BD">
      <w:pPr>
        <w:rPr>
          <w:rFonts w:ascii="Comic Sans MS" w:hAnsi="Comic Sans MS"/>
          <w:sz w:val="28"/>
          <w:szCs w:val="28"/>
          <w:lang w:val="hr-HR"/>
        </w:rPr>
      </w:pPr>
      <w:r>
        <w:rPr>
          <w:rFonts w:ascii="Comic Sans MS" w:hAnsi="Comic Sans MS"/>
          <w:sz w:val="28"/>
          <w:szCs w:val="28"/>
          <w:lang w:val="hr-HR"/>
        </w:rPr>
        <w:t xml:space="preserve">                      SNALAZIMO SE U PROSTORU</w:t>
      </w:r>
    </w:p>
    <w:p w:rsidR="008E54BD" w:rsidRDefault="008E54BD" w:rsidP="008E54BD">
      <w:pPr>
        <w:jc w:val="center"/>
        <w:rPr>
          <w:rFonts w:ascii="Comic Sans MS" w:hAnsi="Comic Sans MS"/>
          <w:sz w:val="28"/>
          <w:szCs w:val="28"/>
          <w:lang w:val="hr-HR"/>
        </w:rPr>
      </w:pPr>
    </w:p>
    <w:p w:rsidR="008E54BD" w:rsidRDefault="008E54BD" w:rsidP="008E54BD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 w:rsidRPr="002D3AEC">
        <w:rPr>
          <w:rFonts w:ascii="Comic Sans MS" w:hAnsi="Comic Sans MS" w:cs="Arial"/>
          <w:lang w:val="hr-HR"/>
        </w:rPr>
        <w:t>NADOPUNI REČENICE.</w:t>
      </w:r>
    </w:p>
    <w:p w:rsidR="008E54BD" w:rsidRDefault="008E54BD" w:rsidP="008E54BD">
      <w:pPr>
        <w:ind w:left="-720"/>
        <w:rPr>
          <w:rFonts w:ascii="Comic Sans MS" w:hAnsi="Comic Sans MS" w:cs="Arial"/>
          <w:lang w:val="hr-HR"/>
        </w:rPr>
      </w:pP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5ADE7F64" wp14:editId="24C9F3A0">
            <wp:extent cx="788035" cy="504190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</w:t>
      </w:r>
      <w:r>
        <w:rPr>
          <w:rFonts w:ascii="Arial" w:hAnsi="Arial" w:cs="Arial"/>
          <w:lang w:val="hr-HR"/>
        </w:rPr>
        <w:t>MAČKA JE _________________________ OD AKVARIJA.</w:t>
      </w:r>
      <w:r>
        <w:rPr>
          <w:rFonts w:ascii="Comic Sans MS" w:hAnsi="Comic Sans MS" w:cs="Arial"/>
          <w:lang w:val="hr-HR"/>
        </w:rPr>
        <w:t xml:space="preserve">                                                       </w:t>
      </w:r>
    </w:p>
    <w:p w:rsidR="008E54BD" w:rsidRPr="002D3AEC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   </w:t>
      </w: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729401DC" wp14:editId="331852BA">
            <wp:extent cx="693420" cy="535940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    </w:t>
      </w:r>
      <w:r>
        <w:rPr>
          <w:rFonts w:ascii="Arial" w:hAnsi="Arial" w:cs="Arial"/>
          <w:lang w:val="hr-HR"/>
        </w:rPr>
        <w:t>MAČKA  JE ________________________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   </w:t>
      </w: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472A8283" wp14:editId="44DDA65E">
            <wp:extent cx="788035" cy="646430"/>
            <wp:effectExtent l="0" t="0" r="0" b="127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 </w:t>
      </w:r>
      <w:r>
        <w:rPr>
          <w:rFonts w:ascii="Arial" w:hAnsi="Arial" w:cs="Arial"/>
          <w:lang w:val="hr-HR"/>
        </w:rPr>
        <w:t>MAČKA JE _________________________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064448A2" wp14:editId="04A31239">
            <wp:extent cx="1024890" cy="630555"/>
            <wp:effectExtent l="0" t="0" r="3810" b="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MAČKA JE ________________________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     </w:t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7EFEBDFD" wp14:editId="0DCB9656">
            <wp:extent cx="709295" cy="835660"/>
            <wp:effectExtent l="0" t="0" r="0" b="254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hr-HR"/>
        </w:rPr>
        <w:t xml:space="preserve">           </w:t>
      </w:r>
      <w:r>
        <w:rPr>
          <w:rFonts w:ascii="Arial" w:hAnsi="Arial" w:cs="Arial"/>
          <w:lang w:val="hr-HR"/>
        </w:rPr>
        <w:t>MAČKA JE 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56532BA5" wp14:editId="4FBE40F1">
            <wp:extent cx="1339850" cy="662305"/>
            <wp:effectExtent l="0" t="0" r="0" b="444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MAČKA JE  _______________________ PASA.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Default="008E54BD" w:rsidP="008E54BD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 w:rsidRPr="00B05D5E">
        <w:rPr>
          <w:rFonts w:ascii="Comic Sans MS" w:hAnsi="Comic Sans MS" w:cs="Arial"/>
          <w:lang w:val="hr-HR"/>
        </w:rPr>
        <w:lastRenderedPageBreak/>
        <w:t>PAŽLJIVO PROMOTRI SLIKU</w:t>
      </w:r>
      <w:r>
        <w:rPr>
          <w:rFonts w:ascii="Comic Sans MS" w:hAnsi="Comic Sans MS" w:cs="Arial"/>
          <w:lang w:val="hr-HR"/>
        </w:rPr>
        <w:t xml:space="preserve">! </w:t>
      </w:r>
    </w:p>
    <w:p w:rsidR="008E54BD" w:rsidRDefault="008E54BD" w:rsidP="008E54BD">
      <w:pPr>
        <w:ind w:hanging="720"/>
        <w:rPr>
          <w:rFonts w:ascii="Comic Sans MS" w:hAnsi="Comic Sans MS"/>
          <w:b/>
          <w:lang w:val="es-ES"/>
        </w:rPr>
      </w:pPr>
      <w:r>
        <w:rPr>
          <w:rFonts w:ascii="Comic Sans MS" w:hAnsi="Comic Sans MS"/>
          <w:lang w:val="es-ES"/>
        </w:rPr>
        <w:t>ZAOKRUŽI CRVENOM BOJOM SLOVO ISPRED REČENICE ČIJA JE TVRDNJA TOČNA.</w:t>
      </w:r>
      <w:r w:rsidRPr="002E0936">
        <w:rPr>
          <w:rFonts w:ascii="Comic Sans MS" w:hAnsi="Comic Sans MS"/>
          <w:b/>
          <w:lang w:val="es-ES"/>
        </w:rPr>
        <w:t xml:space="preserve"> </w:t>
      </w:r>
    </w:p>
    <w:p w:rsidR="008E54BD" w:rsidRPr="00C26220" w:rsidRDefault="008E54BD" w:rsidP="008E54BD">
      <w:pPr>
        <w:ind w:left="-1080"/>
        <w:rPr>
          <w:rFonts w:ascii="Comic Sans MS" w:hAnsi="Comic Sans MS" w:cs="Arial"/>
          <w:lang w:val="es-ES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50CE3BE3" wp14:editId="12DC413E">
            <wp:simplePos x="0" y="0"/>
            <wp:positionH relativeFrom="column">
              <wp:posOffset>-800100</wp:posOffset>
            </wp:positionH>
            <wp:positionV relativeFrom="paragraph">
              <wp:posOffset>15875</wp:posOffset>
            </wp:positionV>
            <wp:extent cx="4114800" cy="3569970"/>
            <wp:effectExtent l="0" t="0" r="0" b="0"/>
            <wp:wrapSquare wrapText="right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BD" w:rsidRDefault="008E54BD" w:rsidP="008E54BD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</w:t>
      </w:r>
      <w:r w:rsidRPr="00B05D5E">
        <w:rPr>
          <w:rFonts w:ascii="Comic Sans MS" w:hAnsi="Comic Sans MS" w:cs="Arial"/>
          <w:lang w:val="hr-HR"/>
        </w:rPr>
        <w:t>TV</w:t>
      </w:r>
    </w:p>
    <w:p w:rsidR="008E54BD" w:rsidRPr="007E30D0" w:rsidRDefault="008E54BD" w:rsidP="008E54BD">
      <w:pPr>
        <w:rPr>
          <w:rFonts w:ascii="Comic Sans MS" w:hAnsi="Comic Sans MS" w:cs="Arial"/>
          <w:lang w:val="hr-HR"/>
        </w:rPr>
      </w:pPr>
    </w:p>
    <w:p w:rsidR="008E54BD" w:rsidRDefault="008E54BD" w:rsidP="008E54BD">
      <w:pPr>
        <w:rPr>
          <w:rFonts w:ascii="Comic Sans MS" w:hAnsi="Comic Sans MS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a) Dječak je ispod stola.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b) Kišobran je iznad stola.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c) Naočale su lijevo od torte.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d) Vaza je ispred novina.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e) Vrata su iza stola.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f)  Fotoaparat je desno od televizora.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Default="008E54BD" w:rsidP="008E54BD">
      <w:pPr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g)  Svjetlo je ispod stola.</w:t>
      </w:r>
    </w:p>
    <w:p w:rsidR="008E54BD" w:rsidRDefault="008E54BD" w:rsidP="008E54BD">
      <w:pPr>
        <w:rPr>
          <w:rFonts w:ascii="Arial" w:hAnsi="Arial" w:cs="Arial"/>
          <w:lang w:val="hr-HR"/>
        </w:rPr>
      </w:pPr>
    </w:p>
    <w:p w:rsidR="008E54BD" w:rsidRDefault="008E54BD" w:rsidP="008E54BD">
      <w:pPr>
        <w:rPr>
          <w:rFonts w:ascii="Arial" w:hAnsi="Arial" w:cs="Arial"/>
          <w:lang w:val="hr-HR"/>
        </w:rPr>
      </w:pPr>
    </w:p>
    <w:p w:rsidR="008E54BD" w:rsidRPr="00812600" w:rsidRDefault="008E54BD" w:rsidP="008E54BD">
      <w:pPr>
        <w:rPr>
          <w:rFonts w:ascii="Arial" w:hAnsi="Arial" w:cs="Arial"/>
          <w:lang w:val="hr-HR"/>
        </w:rPr>
      </w:pPr>
      <w:r w:rsidRPr="004675B6">
        <w:rPr>
          <w:rFonts w:ascii="Arial" w:hAnsi="Arial" w:cs="Arial"/>
          <w:b/>
          <w:sz w:val="32"/>
          <w:szCs w:val="32"/>
        </w:rPr>
        <w:t>SNALAZIM SE U VREMENU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8E54BD" w:rsidRPr="004675B6" w:rsidRDefault="008E54BD" w:rsidP="008E54BD">
      <w:pPr>
        <w:tabs>
          <w:tab w:val="left" w:pos="334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8E54BD" w:rsidRPr="004675B6" w:rsidRDefault="008E54BD" w:rsidP="008E54BD">
      <w:pPr>
        <w:rPr>
          <w:rFonts w:ascii="Arial" w:hAnsi="Arial" w:cs="Arial"/>
          <w:sz w:val="32"/>
          <w:szCs w:val="32"/>
        </w:rPr>
      </w:pP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Koliko jedan tjedan ima dana?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</w:t>
      </w:r>
      <w:r>
        <w:rPr>
          <w:rFonts w:ascii="Arial" w:hAnsi="Arial" w:cs="Arial"/>
          <w:sz w:val="32"/>
          <w:szCs w:val="32"/>
        </w:rPr>
        <w:t>_______________________________</w:t>
      </w: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Nabroji dane u tjednu!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________________________________________________________________________________________________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Ako je danas ponedjeljak, što je bilo jučer?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</w:t>
      </w: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Ako je danas petak, što će biti sutra?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</w:t>
      </w:r>
    </w:p>
    <w:p w:rsidR="008E54BD" w:rsidRDefault="008E54BD" w:rsidP="008E54BD">
      <w:pPr>
        <w:ind w:left="360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EE0550" w:rsidRPr="002E6BC5" w:rsidRDefault="00EE0550" w:rsidP="00EE0550">
      <w:pPr>
        <w:jc w:val="center"/>
        <w:rPr>
          <w:b/>
          <w:sz w:val="40"/>
          <w:szCs w:val="40"/>
        </w:rPr>
      </w:pPr>
      <w:r w:rsidRPr="002E6BC5">
        <w:rPr>
          <w:b/>
          <w:sz w:val="40"/>
          <w:szCs w:val="40"/>
        </w:rPr>
        <w:lastRenderedPageBreak/>
        <w:t>Hrana</w:t>
      </w:r>
    </w:p>
    <w:p w:rsidR="00EE0550" w:rsidRPr="0040639C" w:rsidRDefault="00EE0550" w:rsidP="00EE0550">
      <w:pPr>
        <w:spacing w:line="240" w:lineRule="atLeast"/>
        <w:contextualSpacing/>
        <w:jc w:val="both"/>
        <w:rPr>
          <w:b/>
          <w:sz w:val="32"/>
          <w:szCs w:val="32"/>
        </w:rPr>
      </w:pPr>
      <w:r w:rsidRPr="0040639C">
        <w:rPr>
          <w:b/>
          <w:sz w:val="32"/>
          <w:szCs w:val="32"/>
        </w:rPr>
        <w:t>mlijeko, čaj, torta, mineralna voda, pršut, šunka, krumpir, riža, pecivo, sir, kava, tjestenina, zelena salata, sendvič, krastavac, rajčica, juha, kolač</w:t>
      </w:r>
    </w:p>
    <w:p w:rsidR="00EE0550" w:rsidRPr="00EA6AEF" w:rsidRDefault="00EE0550" w:rsidP="00EE0550">
      <w:pPr>
        <w:jc w:val="both"/>
        <w:rPr>
          <w:b/>
          <w:sz w:val="28"/>
          <w:szCs w:val="28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26BFAFD5" wp14:editId="22C93CB9">
            <wp:extent cx="1200785" cy="723265"/>
            <wp:effectExtent l="0" t="0" r="0" b="635"/>
            <wp:docPr id="44" name="Obrázek 44" descr="kava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va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1D2B3D7B" wp14:editId="1EE25AF9">
            <wp:extent cx="1105535" cy="1105535"/>
            <wp:effectExtent l="0" t="0" r="0" b="0"/>
            <wp:docPr id="45" name="Obrázek 45" descr="7346938273_42147042_o2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46938273_42147042_o2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6CC8BA47" wp14:editId="6B9F1BFE">
            <wp:extent cx="1097280" cy="882650"/>
            <wp:effectExtent l="0" t="0" r="7620" b="0"/>
            <wp:docPr id="46" name="Obrázek 46" descr="mineralna_voda_kiseljak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eralna_voda_kiseljak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201D62F" wp14:editId="2B82AD1B">
            <wp:extent cx="1144905" cy="1105535"/>
            <wp:effectExtent l="0" t="0" r="0" b="0"/>
            <wp:docPr id="47" name="Obrázek 47" descr="milk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lk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F37AB17" wp14:editId="25AB79BC">
            <wp:extent cx="1248410" cy="962025"/>
            <wp:effectExtent l="0" t="0" r="8890" b="9525"/>
            <wp:docPr id="48" name="Obrázek 48" descr="Kruh_sa_slaninom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uh_sa_slaninom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3E69D5BF" wp14:editId="7D39DFEB">
            <wp:extent cx="1113155" cy="803275"/>
            <wp:effectExtent l="0" t="0" r="0" b="0"/>
            <wp:docPr id="49" name="Obrázek 49" descr="tjestenina_bez_glutena_article_full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jestenina_bez_glutena_article_full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30502AEA" wp14:editId="0E8B261B">
            <wp:extent cx="1288415" cy="858520"/>
            <wp:effectExtent l="0" t="0" r="6985" b="0"/>
            <wp:docPr id="50" name="Obrázek 50" descr="Potato1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tato1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 wp14:anchorId="0B419E26" wp14:editId="6F5CBE17">
            <wp:extent cx="1571625" cy="1045845"/>
            <wp:effectExtent l="0" t="0" r="9525" b="1905"/>
            <wp:docPr id="51" name="Obrázek 51" descr="https://encrypted-tbn0.gstatic.com/images?q=tbn:ANd9GcQVuqJbXogS023YWVmlKQTZQuf8BVgKSSeyDZuL7BsBXQsXPmkU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QVuqJbXogS023YWVmlKQTZQuf8BVgKSSeyDZuL7BsBXQsXPmkU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3F57197" wp14:editId="0A1383A7">
            <wp:extent cx="962025" cy="803275"/>
            <wp:effectExtent l="0" t="0" r="9525" b="0"/>
            <wp:docPr id="52" name="Obrázek 52" descr="ThumbXXL_zelena%2520salata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umbXXL_zelena%2520salata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29AE5052" wp14:editId="1F4C2B8A">
            <wp:extent cx="1153160" cy="962025"/>
            <wp:effectExtent l="0" t="0" r="8890" b="9525"/>
            <wp:docPr id="53" name="Obrázek 53" descr="tomato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mato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82F0721" wp14:editId="4F314717">
            <wp:extent cx="866775" cy="890270"/>
            <wp:effectExtent l="0" t="0" r="9525" b="5080"/>
            <wp:docPr id="54" name="Obrázek 54" descr="krastavac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astavac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30812FD9" wp14:editId="67156049">
            <wp:extent cx="1089025" cy="1113155"/>
            <wp:effectExtent l="0" t="0" r="0" b="0"/>
            <wp:docPr id="55" name="Obrázek 55" descr="smv-0823-s-02-sunka_hlavna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mv-0823-s-02-sunka_hlavna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3A1BC329" wp14:editId="561AD249">
            <wp:extent cx="1105535" cy="731520"/>
            <wp:effectExtent l="0" t="0" r="0" b="0"/>
            <wp:docPr id="56" name="Obrázek 56" descr="sendvic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ndvic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E0224EB" wp14:editId="134F2284">
            <wp:extent cx="1105535" cy="922655"/>
            <wp:effectExtent l="0" t="0" r="0" b="0"/>
            <wp:docPr id="57" name="Obrázek 57" descr="Polutvrdi%2520sirevi_b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lutvrdi%2520sirevi_b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DEBDEF1" wp14:editId="3CD4BE35">
            <wp:extent cx="1025525" cy="1097280"/>
            <wp:effectExtent l="0" t="0" r="3175" b="7620"/>
            <wp:docPr id="58" name="Obrázek 58" descr="dcprsut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cprsut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891DE5B" wp14:editId="1F0C2081">
            <wp:extent cx="1113155" cy="1033780"/>
            <wp:effectExtent l="0" t="0" r="0" b="0"/>
            <wp:docPr id="59" name="Obrázek 59" descr="cc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c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2F47A75E" wp14:editId="6AEC84F5">
            <wp:extent cx="1105535" cy="1073150"/>
            <wp:effectExtent l="0" t="0" r="0" b="0"/>
            <wp:docPr id="60" name="Obrázek 60" descr="torta1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rta1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0EB5939B" wp14:editId="66EC6AA9">
            <wp:extent cx="1232535" cy="810895"/>
            <wp:effectExtent l="0" t="0" r="5715" b="8255"/>
            <wp:docPr id="61" name="Obrázek 61" descr="juha2a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uha2a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spacing w:line="360" w:lineRule="auto"/>
        <w:contextualSpacing/>
        <w:jc w:val="center"/>
        <w:rPr>
          <w:b/>
          <w:sz w:val="32"/>
          <w:szCs w:val="32"/>
        </w:rPr>
      </w:pP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Fraze!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Dobar dan, izvolite!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Dobar dan, željela bih kavu bez šećera, ali s mlijekom. I čašu vode, molim.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Jeste li već naručili?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Da, već smo naručili!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Imate li …..?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Gladan sam!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Žedan sam!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Jesi li žedan?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lastRenderedPageBreak/>
        <w:t>Jesi li gladna?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Nisam gladna.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Nešto bih popio/pojeo.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Mogla bih dobiti sok od naranče?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Da li je ovaj stol slobodan?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Imate li rezervaciju?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Mogu li vam ponuditi....?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Molim jelovnik!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Jelo je vrlo ukusno.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Što želiš za doručak/ručak/večeru?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doručkovati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ručati</w:t>
      </w:r>
    </w:p>
    <w:p w:rsidR="00EE0550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večerati</w:t>
      </w:r>
    </w:p>
    <w:p w:rsidR="00EE0550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Predjelo/juha/glavno jelo/dezert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tek!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Načini pripreme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kuhati, peći, pirjati, pržiti, pohati, roštiljati</w:t>
      </w: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Okusi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kiselo, slano, slatko, ljuto, gorko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Meso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svinjetina, piletina, puretina, teletina, junetina, govedina, riba, morski plodovi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Voće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jabuka, kruška, trešnja, višnja, šljiva, breskva, marelica, nektarina, lubenica, jagoda, grožđe, naranča, limun, mandarina, grejp, banana, smokva</w:t>
      </w:r>
      <w:r w:rsidR="00E13113">
        <w:rPr>
          <w:sz w:val="28"/>
          <w:szCs w:val="28"/>
        </w:rPr>
        <w:t>, malina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Povrće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luk, češnjak, poriluk, krumpir, </w:t>
      </w:r>
      <w:r>
        <w:rPr>
          <w:sz w:val="28"/>
          <w:szCs w:val="28"/>
        </w:rPr>
        <w:t>kupus</w:t>
      </w:r>
      <w:r w:rsidRPr="00BA62BF">
        <w:rPr>
          <w:sz w:val="28"/>
          <w:szCs w:val="28"/>
        </w:rPr>
        <w:t>, cvjetača, špinat, blitva, mrkva, celer, peršin, rajčica, krastavac, paprika, tikvica, zelena salata, grah, grašak, cikla, hren</w:t>
      </w:r>
      <w:r w:rsidR="00E13113">
        <w:rPr>
          <w:sz w:val="28"/>
          <w:szCs w:val="28"/>
        </w:rPr>
        <w:t>, brokula</w:t>
      </w: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Salata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svježa, miješana, sezonska, kisela, francuska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Pekarski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brašno, </w:t>
      </w:r>
      <w:r w:rsidRPr="00BA62BF">
        <w:rPr>
          <w:sz w:val="28"/>
          <w:szCs w:val="28"/>
        </w:rPr>
        <w:t>pecivo: kruh</w:t>
      </w:r>
      <w:r>
        <w:rPr>
          <w:sz w:val="28"/>
          <w:szCs w:val="28"/>
        </w:rPr>
        <w:t xml:space="preserve"> </w:t>
      </w:r>
      <w:r w:rsidRPr="00BA62BF">
        <w:rPr>
          <w:sz w:val="28"/>
          <w:szCs w:val="28"/>
        </w:rPr>
        <w:t>(bijeli/polubije</w:t>
      </w:r>
      <w:r w:rsidR="00E13113">
        <w:rPr>
          <w:sz w:val="28"/>
          <w:szCs w:val="28"/>
        </w:rPr>
        <w:t>li, crni, raženi, kukuruzni...)</w:t>
      </w:r>
      <w:r w:rsidRPr="00BA62BF">
        <w:rPr>
          <w:sz w:val="28"/>
          <w:szCs w:val="28"/>
        </w:rPr>
        <w:t xml:space="preserve">, kifla, </w:t>
      </w:r>
      <w:r>
        <w:rPr>
          <w:sz w:val="28"/>
          <w:szCs w:val="28"/>
        </w:rPr>
        <w:t>žemlja</w:t>
      </w:r>
      <w:r w:rsidRPr="00BA62BF">
        <w:rPr>
          <w:sz w:val="28"/>
          <w:szCs w:val="28"/>
        </w:rPr>
        <w:t>, buhtla, kolač, lisnato od višnje...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13113" w:rsidRDefault="00E13113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lastRenderedPageBreak/>
        <w:t>Prilog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krumpir (pečeni, kuhani, pire), riža, mlinci, tjestenina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Mliječni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maslac, </w:t>
      </w:r>
      <w:r w:rsidRPr="00BA62BF">
        <w:rPr>
          <w:sz w:val="28"/>
          <w:szCs w:val="28"/>
        </w:rPr>
        <w:t>vrhnje, jogurt, kefir, mlijeko, svježi sir, sir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Dez</w:t>
      </w:r>
      <w:r w:rsidRPr="00BA62BF">
        <w:rPr>
          <w:b/>
          <w:bCs/>
          <w:sz w:val="28"/>
          <w:szCs w:val="28"/>
        </w:rPr>
        <w:t>erti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kolač, torta, pita, sladoled, puding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Napi</w:t>
      </w:r>
      <w:r w:rsidRPr="00BA62BF">
        <w:rPr>
          <w:b/>
          <w:bCs/>
          <w:sz w:val="28"/>
          <w:szCs w:val="28"/>
        </w:rPr>
        <w:t xml:space="preserve">ci </w:t>
      </w:r>
      <w:r w:rsidRPr="00BA62BF">
        <w:rPr>
          <w:sz w:val="28"/>
          <w:szCs w:val="28"/>
        </w:rPr>
        <w:t>(piće)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>bezalkoholni:</w:t>
      </w:r>
      <w:r w:rsidRPr="00BA62BF">
        <w:rPr>
          <w:sz w:val="28"/>
          <w:szCs w:val="28"/>
        </w:rPr>
        <w:t xml:space="preserve">  voda (gazirana/negazirana/mineralna), sok (gaziran/prirodan), čaj, kakao, kava s mlijekom, sa šlagom, turska kava, espresso, </w:t>
      </w:r>
      <w:r>
        <w:rPr>
          <w:sz w:val="28"/>
          <w:szCs w:val="28"/>
        </w:rPr>
        <w:t>kapučino</w:t>
      </w:r>
      <w:r w:rsidRPr="00BA62BF">
        <w:rPr>
          <w:sz w:val="28"/>
          <w:szCs w:val="28"/>
        </w:rPr>
        <w:t>, produžena kava, kratka kava...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>alkoholni:</w:t>
      </w:r>
      <w:r w:rsidRPr="00BA62BF">
        <w:rPr>
          <w:sz w:val="28"/>
          <w:szCs w:val="28"/>
        </w:rPr>
        <w:t xml:space="preserve"> vino, pivo, žestoka pića: votka, rakija, konjak, viski, liker...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Začini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sol, papar, ljuta/slatka paprika, peršin, lovorov list, origano, ružmarin, kopar, ocat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Mesni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kobasica, hrenovka, salama, </w:t>
      </w:r>
      <w:r>
        <w:rPr>
          <w:sz w:val="28"/>
          <w:szCs w:val="28"/>
        </w:rPr>
        <w:t xml:space="preserve">šunka, </w:t>
      </w:r>
      <w:r w:rsidRPr="00BA62BF">
        <w:rPr>
          <w:sz w:val="28"/>
          <w:szCs w:val="28"/>
        </w:rPr>
        <w:t>pršut, pašteta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Pribor za jelo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žlica, vil</w:t>
      </w:r>
      <w:r>
        <w:rPr>
          <w:sz w:val="28"/>
          <w:szCs w:val="28"/>
        </w:rPr>
        <w:t>ica</w:t>
      </w:r>
      <w:r w:rsidRPr="00BA62BF">
        <w:rPr>
          <w:sz w:val="28"/>
          <w:szCs w:val="28"/>
        </w:rPr>
        <w:t>, nož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tanjur, šalica, čaša, lonac...</w:t>
      </w:r>
    </w:p>
    <w:p w:rsidR="00EE0550" w:rsidRDefault="00EE0550" w:rsidP="00EE0550"/>
    <w:p w:rsidR="00EE0550" w:rsidRDefault="00EE0550" w:rsidP="00EE0550"/>
    <w:p w:rsidR="00EE0550" w:rsidRPr="00663756" w:rsidRDefault="00EE0550" w:rsidP="00EE0550">
      <w:pPr>
        <w:rPr>
          <w:i/>
          <w:sz w:val="28"/>
          <w:szCs w:val="28"/>
        </w:rPr>
      </w:pPr>
      <w:r w:rsidRPr="00663756">
        <w:rPr>
          <w:i/>
          <w:sz w:val="28"/>
          <w:szCs w:val="28"/>
        </w:rPr>
        <w:t>Vytvořte vhodná spojení: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Čaša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papir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Boca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gulaš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Tanjur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mineralna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Šalica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mlijeko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Komad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kava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Litra/litar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rum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Kilo/kilogram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kokta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Limenka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naranča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</w:p>
    <w:p w:rsidR="00EE0550" w:rsidRPr="00604D66" w:rsidRDefault="00EE0550" w:rsidP="00EE0550">
      <w:pPr>
        <w:rPr>
          <w:i/>
          <w:sz w:val="28"/>
          <w:szCs w:val="28"/>
        </w:rPr>
      </w:pPr>
      <w:r w:rsidRPr="00604D66">
        <w:rPr>
          <w:i/>
          <w:sz w:val="28"/>
          <w:szCs w:val="28"/>
        </w:rPr>
        <w:t>Dopunite!</w:t>
      </w:r>
    </w:p>
    <w:p w:rsidR="009A11FD" w:rsidRDefault="00EE0550">
      <w:pPr>
        <w:rPr>
          <w:sz w:val="28"/>
          <w:szCs w:val="28"/>
        </w:rPr>
      </w:pPr>
      <w:r>
        <w:rPr>
          <w:sz w:val="28"/>
          <w:szCs w:val="28"/>
        </w:rPr>
        <w:t xml:space="preserve">U frižideru je boca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(mlijeko), flaša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 w:rsidRPr="00604D66">
        <w:rPr>
          <w:sz w:val="28"/>
          <w:szCs w:val="28"/>
        </w:rPr>
        <w:t>(vino)</w:t>
      </w:r>
      <w:r>
        <w:rPr>
          <w:sz w:val="28"/>
          <w:szCs w:val="28"/>
        </w:rPr>
        <w:t>,   250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(gram)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(pureća šunka), 300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(gram)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(sir) i vrč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(sok) od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(naranča). Na stolu je pola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(kruh), neko pecivo i čitavi komad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(salama).</w:t>
      </w:r>
    </w:p>
    <w:p w:rsidR="00CC3A07" w:rsidRDefault="00CC3A07" w:rsidP="003E0D66">
      <w:pPr>
        <w:spacing w:line="360" w:lineRule="auto"/>
        <w:outlineLvl w:val="0"/>
        <w:rPr>
          <w:i/>
          <w:iCs/>
          <w:sz w:val="28"/>
          <w:szCs w:val="28"/>
        </w:rPr>
      </w:pPr>
    </w:p>
    <w:p w:rsidR="00CC3A07" w:rsidRDefault="00CC3A07" w:rsidP="003E0D66">
      <w:pPr>
        <w:spacing w:line="360" w:lineRule="auto"/>
        <w:outlineLvl w:val="0"/>
        <w:rPr>
          <w:i/>
          <w:iCs/>
          <w:sz w:val="28"/>
          <w:szCs w:val="28"/>
        </w:rPr>
      </w:pPr>
    </w:p>
    <w:p w:rsidR="003E0D66" w:rsidRDefault="003E0D66" w:rsidP="003E0D66">
      <w:pPr>
        <w:spacing w:line="360" w:lineRule="auto"/>
        <w:outlineLv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Dopunite ispravan prijedolog!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Ormar je </w:t>
      </w:r>
      <w:r>
        <w:rPr>
          <w:sz w:val="28"/>
          <w:szCs w:val="28"/>
          <w:u w:val="single"/>
        </w:rPr>
        <w:t xml:space="preserve">                         </w:t>
      </w:r>
      <w:r>
        <w:rPr>
          <w:sz w:val="28"/>
          <w:szCs w:val="28"/>
        </w:rPr>
        <w:t xml:space="preserve"> prozora.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Mačka sjedi </w:t>
      </w:r>
      <w:r>
        <w:rPr>
          <w:sz w:val="28"/>
          <w:szCs w:val="28"/>
          <w:u w:val="single"/>
        </w:rPr>
        <w:t xml:space="preserve">                         </w:t>
      </w:r>
      <w:r>
        <w:rPr>
          <w:sz w:val="28"/>
          <w:szCs w:val="28"/>
        </w:rPr>
        <w:t xml:space="preserve"> stolicom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</w:t>
      </w:r>
      <w:r>
        <w:rPr>
          <w:sz w:val="28"/>
          <w:szCs w:val="28"/>
        </w:rPr>
        <w:t xml:space="preserve"> ribu pijemo dobro dalmatinsko vino.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Parkirao sam auto 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kazališta.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Djeca su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školom.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Šalica čaja je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tacni.</w:t>
      </w:r>
    </w:p>
    <w:p w:rsidR="003E0D66" w:rsidRPr="006B6DBC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Navečer idemo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roditelja.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Uvijek sam željela živjeti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selu.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Djeca ne vole razgovarati 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svojim problemima.</w:t>
      </w:r>
    </w:p>
    <w:p w:rsidR="003E0D66" w:rsidRDefault="003E0D66" w:rsidP="003E0D66">
      <w:pPr>
        <w:pStyle w:val="Zkladntex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kavu </w:t>
      </w:r>
      <w:r>
        <w:rPr>
          <w:sz w:val="28"/>
          <w:szCs w:val="28"/>
          <w:u w:val="single"/>
        </w:rPr>
        <w:t xml:space="preserve">                     </w:t>
      </w:r>
      <w:r>
        <w:rPr>
          <w:sz w:val="28"/>
          <w:szCs w:val="28"/>
        </w:rPr>
        <w:t xml:space="preserve"> mlijeka, ali mora biti  </w:t>
      </w:r>
      <w:r>
        <w:rPr>
          <w:sz w:val="28"/>
          <w:szCs w:val="28"/>
          <w:u w:val="single"/>
        </w:rPr>
        <w:t xml:space="preserve">                  </w:t>
      </w:r>
      <w:r>
        <w:rPr>
          <w:sz w:val="28"/>
          <w:szCs w:val="28"/>
        </w:rPr>
        <w:t xml:space="preserve"> šećera.</w:t>
      </w:r>
    </w:p>
    <w:p w:rsidR="003E0D66" w:rsidRDefault="003E0D66" w:rsidP="003E0D66">
      <w:pPr>
        <w:spacing w:line="360" w:lineRule="auto"/>
        <w:jc w:val="center"/>
        <w:rPr>
          <w:b/>
          <w:sz w:val="32"/>
          <w:szCs w:val="32"/>
        </w:rPr>
      </w:pPr>
    </w:p>
    <w:p w:rsidR="003E0D66" w:rsidRDefault="003E0D66" w:rsidP="003E0D6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 restoranu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Marina, Sanja i Ivan su gladni, vrijeme je taman za ručak. Marina odluči da bi mogli naručiti jelo u jednom lijepom novom restoranu o kojem je čula od svoje kolegice s posla. U restoranu je mnogo ljudi, skoro svi stolovi su zauzeti.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Dobar dan, ima li ovdje slobodnog mjesta?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Dobar dan, samo izvolite, ovdje kraj prozora je jedan stol slobodan.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Hvala!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Vidi, ovdje je jelovnik i vinska karta. Što ćete popiti?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željela neko dobro vino. Što kažete?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To je dobra ideja! Uz ručak vino dobro ide.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Koje ćemo? Bijelo ili crno?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bijelo.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Može.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Slažem se.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Konobar: Jeste li već odabrali što ćete popiti?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Molim vas, litar bijelog vina, bocu mineralne vode i tri čaše.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Dobro, želite li također ručati?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Da, što biste nam preporučili?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Imamo izvrsnu ponudu morskih plodova.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Odlično! Ja bih željela škampe na žaru.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Ja ne volim plodove mora. Imate li ribe?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Da, mogu vam preporučiti biftek od morskog psa, ili prženog oslića.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Uzeo bih taj biftek.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 za vas gospodična?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janjetinu.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 kao prilog?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Za mene samo miješanu salatu.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 mene kuhani krumpir.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restani krumpir. Ili ne, bolje pomfrit.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Ivan, Marina i Sanja: Hvala!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Konobar donese ručak.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Dobar tek djevojke!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Hvala, tako</w:t>
      </w:r>
      <w:r>
        <w:rPr>
          <w:rFonts w:ascii="Calibri" w:hAnsi="Calibri" w:cs="Calibri"/>
          <w:sz w:val="28"/>
          <w:szCs w:val="28"/>
        </w:rPr>
        <w:t>đ</w:t>
      </w:r>
      <w:r>
        <w:rPr>
          <w:sz w:val="28"/>
          <w:szCs w:val="28"/>
        </w:rPr>
        <w:t>er!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Hvala!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Nakon ručka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Je li bilo sve u redu?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Hrana je bila odlična, hvala!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Želite li možda još kavu?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Da, molim. Za mene jedan espreso.</w:t>
      </w:r>
    </w:p>
    <w:p w:rsidR="003E0D66" w:rsidRDefault="003E0D66" w:rsidP="003E0D66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Sanja: Ja bih kavu s mlijekom.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 mene jedan kapučino.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Možemo platiti, molim?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Svakako, samo trenutak, odmah sam kod vas.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Konobar: Platit ćete zajedno ili posebno?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Zajedno! Primate li kartice?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Naravno!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Odgovorite!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Koliko često idete u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Volite li ići u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Što obično naručite kad ste u restoranu?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Mislite li da su češki restorani skupi?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Mislite li da su hrvatski restorani skupi?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Koliko se obično plaća obrok po osobi?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Imate li u Brnu neki omiljeni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Koju kuhinju (mediteransku, talijansku, češku, francusku…) volite najviše?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Volite pržena jela?</w:t>
      </w:r>
    </w:p>
    <w:p w:rsidR="003E0D66" w:rsidRDefault="003E0D66" w:rsidP="003E0D66"/>
    <w:p w:rsidR="003E0D66" w:rsidRDefault="003E0D66" w:rsidP="003E0D66"/>
    <w:tbl>
      <w:tblPr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510"/>
      </w:tblGrid>
      <w:tr w:rsidR="003E0D66" w:rsidTr="000F41D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3E0D66" w:rsidRDefault="003E0D66" w:rsidP="000F41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slovesa PITI</w:t>
            </w:r>
          </w:p>
        </w:tc>
      </w:tr>
    </w:tbl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ja </w:t>
      </w:r>
      <w:r>
        <w:rPr>
          <w:b/>
          <w:sz w:val="28"/>
          <w:szCs w:val="28"/>
        </w:rPr>
        <w:t>pijem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smartTag w:uri="urn:schemas-microsoft-com:office:smarttags" w:element="metricconverter">
        <w:smartTagPr>
          <w:attr w:name="ProductID" w:val="1. mi"/>
        </w:smartTagPr>
        <w:r>
          <w:rPr>
            <w:sz w:val="28"/>
            <w:szCs w:val="28"/>
          </w:rPr>
          <w:t>1. mi</w:t>
        </w:r>
      </w:smartTag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pijemo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ti </w:t>
      </w:r>
      <w:r>
        <w:rPr>
          <w:b/>
          <w:sz w:val="28"/>
          <w:szCs w:val="28"/>
        </w:rPr>
        <w:t>piješ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2. vi </w:t>
      </w:r>
      <w:r>
        <w:rPr>
          <w:b/>
          <w:sz w:val="28"/>
          <w:szCs w:val="28"/>
        </w:rPr>
        <w:t>pijete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3. on </w:t>
      </w:r>
      <w:r>
        <w:rPr>
          <w:b/>
          <w:sz w:val="28"/>
          <w:szCs w:val="28"/>
        </w:rPr>
        <w:t>pije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3. oni</w:t>
      </w:r>
      <w:r>
        <w:rPr>
          <w:b/>
          <w:sz w:val="28"/>
          <w:szCs w:val="28"/>
        </w:rPr>
        <w:t xml:space="preserve"> piju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1. Svako jutro </w:t>
      </w:r>
      <w:r>
        <w:rPr>
          <w:sz w:val="28"/>
          <w:szCs w:val="28"/>
          <w:u w:val="single"/>
        </w:rPr>
        <w:t xml:space="preserve">                      </w:t>
      </w:r>
      <w:r>
        <w:rPr>
          <w:sz w:val="28"/>
          <w:szCs w:val="28"/>
        </w:rPr>
        <w:t xml:space="preserve"> (ja, piti) voćni čaj.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2. Moja mama uopće ne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(piti) alkohol.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3. Mislim da previše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(vi, piti) slatke sokove.</w:t>
      </w:r>
    </w:p>
    <w:p w:rsidR="003E0D66" w:rsidRDefault="003E0D66" w:rsidP="003E0D66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4. Mi"/>
        </w:smartTagPr>
        <w:r>
          <w:rPr>
            <w:sz w:val="28"/>
            <w:szCs w:val="28"/>
          </w:rPr>
          <w:t>4. Mi</w:t>
        </w:r>
      </w:smartTag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(piti) samo mineralnu vodu.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Što najčešće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(ti, piti) kad si s prijateljima vani?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6. Oni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(piti) mlado vino.</w:t>
      </w:r>
    </w:p>
    <w:p w:rsidR="003E0D66" w:rsidRDefault="003E0D66" w:rsidP="003E0D66"/>
    <w:p w:rsidR="003E0D66" w:rsidRDefault="003E0D66" w:rsidP="003E0D66">
      <w:r>
        <w:tab/>
      </w:r>
      <w:r>
        <w:tab/>
      </w:r>
    </w:p>
    <w:tbl>
      <w:tblPr>
        <w:tblW w:w="0" w:type="auto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3510"/>
      </w:tblGrid>
      <w:tr w:rsidR="003E0D66" w:rsidTr="000F41D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3E0D66" w:rsidRDefault="003E0D66" w:rsidP="000F41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 slovesa JESTI</w:t>
            </w:r>
          </w:p>
        </w:tc>
      </w:tr>
    </w:tbl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ja </w:t>
      </w:r>
      <w:r>
        <w:rPr>
          <w:b/>
          <w:sz w:val="28"/>
          <w:szCs w:val="28"/>
        </w:rPr>
        <w:t>jedem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smartTag w:uri="urn:schemas-microsoft-com:office:smarttags" w:element="metricconverter">
        <w:smartTagPr>
          <w:attr w:name="ProductID" w:val="1. mi"/>
        </w:smartTagPr>
        <w:r>
          <w:rPr>
            <w:sz w:val="28"/>
            <w:szCs w:val="28"/>
          </w:rPr>
          <w:t>1. mi</w:t>
        </w:r>
      </w:smartTag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jedemo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ti </w:t>
      </w:r>
      <w:r>
        <w:rPr>
          <w:b/>
          <w:sz w:val="28"/>
          <w:szCs w:val="28"/>
        </w:rPr>
        <w:t>jedeš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2. vi </w:t>
      </w:r>
      <w:r>
        <w:rPr>
          <w:b/>
          <w:sz w:val="28"/>
          <w:szCs w:val="28"/>
        </w:rPr>
        <w:t>jedete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3. on </w:t>
      </w:r>
      <w:r>
        <w:rPr>
          <w:b/>
          <w:sz w:val="28"/>
          <w:szCs w:val="28"/>
        </w:rPr>
        <w:t>jede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3. oni</w:t>
      </w:r>
      <w:r>
        <w:rPr>
          <w:b/>
          <w:sz w:val="28"/>
          <w:szCs w:val="28"/>
        </w:rPr>
        <w:t xml:space="preserve"> jedu</w:t>
      </w:r>
    </w:p>
    <w:p w:rsidR="003E0D66" w:rsidRDefault="003E0D66" w:rsidP="003E0D66">
      <w:pPr>
        <w:rPr>
          <w:b/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1. Što najčešće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(ti, jesti) za doručak?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2. Nikad ne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(ja, jesti) iza 5 sati.</w:t>
      </w:r>
    </w:p>
    <w:p w:rsidR="003E0D66" w:rsidRDefault="003E0D66" w:rsidP="003E0D66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3. Mi"/>
        </w:smartTagPr>
        <w:r>
          <w:rPr>
            <w:sz w:val="28"/>
            <w:szCs w:val="28"/>
          </w:rPr>
          <w:lastRenderedPageBreak/>
          <w:t>3. Mi</w:t>
        </w:r>
      </w:smartTag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(jesti) puno voća i povrća.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4. Vi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(jesti) previše masnu hranu.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Studenti često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(jesti) lošu hranu.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6. Najviše volim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(jesti) pečenu piletinu.</w:t>
      </w:r>
    </w:p>
    <w:p w:rsidR="003E0D66" w:rsidRDefault="003E0D66" w:rsidP="003E0D66"/>
    <w:p w:rsidR="003E0D66" w:rsidRDefault="003E0D66" w:rsidP="003E0D66">
      <w:pPr>
        <w:rPr>
          <w:i/>
          <w:sz w:val="28"/>
          <w:szCs w:val="28"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Dopuni!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. . . . . 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 . . . . . . 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 .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 .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 . . . . 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 . . O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 . K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L . . . .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 . . . . . R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Přeložte!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1. Moje babička je už stará.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2. Moji rodiče jsou v kavárně.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3. Mám jednu sestru.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4. Dám si kávu a sklenici vody.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Moje maminka je </w:t>
      </w:r>
      <w:r w:rsidR="008E54BD">
        <w:rPr>
          <w:sz w:val="28"/>
          <w:szCs w:val="28"/>
        </w:rPr>
        <w:t>učitelka.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6. Moje sestra se dívá na televizi.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7. Nemáme dům, máme jenom byt.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8. Těší mě, já se jmenuji Iva.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9. Odkud jsi?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10. Máš rád kávu s cukrem?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Napište alespoň šest vět o sobě a o své rodině!</w:t>
      </w:r>
    </w:p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>
      <w:pPr>
        <w:spacing w:line="360" w:lineRule="auto"/>
        <w:jc w:val="center"/>
        <w:rPr>
          <w:b/>
          <w:bCs/>
          <w:sz w:val="26"/>
          <w:szCs w:val="26"/>
        </w:rPr>
      </w:pPr>
    </w:p>
    <w:p w:rsidR="003E0D66" w:rsidRDefault="003E0D66" w:rsidP="003E0D66">
      <w:pPr>
        <w:rPr>
          <w:b/>
          <w:bCs/>
          <w:sz w:val="26"/>
          <w:szCs w:val="26"/>
        </w:rPr>
      </w:pPr>
    </w:p>
    <w:p w:rsidR="003E0D66" w:rsidRDefault="003E0D66" w:rsidP="003E0D66">
      <w:pPr>
        <w:rPr>
          <w:b/>
          <w:sz w:val="32"/>
          <w:szCs w:val="32"/>
        </w:rPr>
      </w:pPr>
    </w:p>
    <w:p w:rsidR="003E0D66" w:rsidRDefault="003E0D66" w:rsidP="003E0D6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Faze dana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Dopuni  rečenice!                                                                                          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kada  je  sve  svjetlije  i  kada  sunce  izlazi  zovemo........................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između  jutra  i  podneva  zovemo....................................................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Sredinu  dana  kada  je  sunce  visoko  na  nebu  zovemo....................................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između  podneva  i  večeri  zovemo..................................................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kada  sunce  zalazi  i  sve  je  mračnije  zovemo...............................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Sredinu  noći  zovemo...............................................................................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/>
    <w:p w:rsidR="003E0D66" w:rsidRDefault="003E0D66" w:rsidP="003E0D6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Seřaďte podle logiky!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Hvala vama!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Od sira ili od špinata?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Doviđenja!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Dobar dan!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Molim vas jednu pitu.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Dobar dan, izvolite!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Od krumpira.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Još nešto?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Bok.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Hvala.</w:t>
      </w:r>
    </w:p>
    <w:p w:rsidR="003E0D66" w:rsidRDefault="003E0D66" w:rsidP="003E0D66">
      <w:pPr>
        <w:rPr>
          <w:i/>
          <w:iCs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Dopunite!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Danas je vani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je omiljena boja </w:t>
      </w:r>
      <w:r>
        <w:rPr>
          <w:sz w:val="28"/>
          <w:szCs w:val="28"/>
          <w:u w:val="single"/>
        </w:rPr>
        <w:t xml:space="preserve">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Uopće ne volim </w:t>
      </w:r>
      <w:r>
        <w:rPr>
          <w:sz w:val="28"/>
          <w:szCs w:val="28"/>
          <w:u w:val="single"/>
        </w:rPr>
        <w:t xml:space="preserve">                                           . 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Studiram </w:t>
      </w:r>
      <w:r>
        <w:rPr>
          <w:sz w:val="28"/>
          <w:szCs w:val="28"/>
          <w:u w:val="single"/>
        </w:rPr>
        <w:t xml:space="preserve">             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jutro jedem </w:t>
      </w:r>
      <w:r>
        <w:rPr>
          <w:sz w:val="28"/>
          <w:szCs w:val="28"/>
          <w:u w:val="single"/>
        </w:rPr>
        <w:t xml:space="preserve">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Obično večeram </w:t>
      </w:r>
      <w:r>
        <w:rPr>
          <w:sz w:val="28"/>
          <w:szCs w:val="28"/>
          <w:u w:val="single"/>
        </w:rPr>
        <w:t xml:space="preserve">   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mama radi </w:t>
      </w:r>
      <w:r>
        <w:rPr>
          <w:sz w:val="28"/>
          <w:szCs w:val="28"/>
          <w:u w:val="single"/>
        </w:rPr>
        <w:t xml:space="preserve">                                            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Pijem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kavu.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Slušam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glazbu.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Uopće ne volim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boju.</w:t>
      </w: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82154E">
      <w:pPr>
        <w:spacing w:before="100" w:beforeAutospacing="1" w:after="100" w:afterAutospacing="1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GLAGOLI E</w:t>
      </w:r>
      <w:r w:rsidR="0082154E">
        <w:rPr>
          <w:b/>
          <w:sz w:val="32"/>
          <w:szCs w:val="32"/>
          <w:lang w:val="hr-HR"/>
        </w:rPr>
        <w:t>, JE</w:t>
      </w:r>
      <w:r>
        <w:rPr>
          <w:b/>
          <w:sz w:val="32"/>
          <w:szCs w:val="32"/>
          <w:lang w:val="hr-HR"/>
        </w:rPr>
        <w:t>-konjugacija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Kako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(zvati se) ovi ljudi.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Političari često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(kazati) istinu.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  <w:t xml:space="preserve"> </w:t>
      </w:r>
      <w:r>
        <w:rPr>
          <w:sz w:val="32"/>
          <w:szCs w:val="32"/>
          <w:lang w:val="hr-HR"/>
        </w:rPr>
        <w:t xml:space="preserve"> (ja, slati) ti pusu.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Studenti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(pisati) ispit.</w:t>
      </w:r>
    </w:p>
    <w:p w:rsidR="003E0D66" w:rsidRDefault="00E13113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>Marija</w:t>
      </w:r>
      <w:r w:rsidR="003E0D66">
        <w:rPr>
          <w:sz w:val="32"/>
          <w:szCs w:val="32"/>
          <w:lang w:val="hr-HR"/>
        </w:rPr>
        <w:t xml:space="preserve"> </w:t>
      </w:r>
      <w:r w:rsidR="003E0D66">
        <w:rPr>
          <w:sz w:val="32"/>
          <w:szCs w:val="32"/>
          <w:u w:val="single"/>
          <w:lang w:val="hr-HR"/>
        </w:rPr>
        <w:tab/>
      </w:r>
      <w:r w:rsidR="003E0D66">
        <w:rPr>
          <w:sz w:val="32"/>
          <w:szCs w:val="32"/>
          <w:u w:val="single"/>
          <w:lang w:val="hr-HR"/>
        </w:rPr>
        <w:tab/>
      </w:r>
      <w:r w:rsidR="003E0D66">
        <w:rPr>
          <w:sz w:val="32"/>
          <w:szCs w:val="32"/>
          <w:u w:val="single"/>
          <w:lang w:val="hr-HR"/>
        </w:rPr>
        <w:tab/>
      </w:r>
      <w:r w:rsidR="003E0D66">
        <w:rPr>
          <w:sz w:val="32"/>
          <w:szCs w:val="32"/>
          <w:lang w:val="hr-HR"/>
        </w:rPr>
        <w:t xml:space="preserve"> (pomagati) svojoj sestri.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Zašto mi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  <w:t xml:space="preserve"> </w:t>
      </w:r>
      <w:r>
        <w:rPr>
          <w:sz w:val="32"/>
          <w:szCs w:val="32"/>
          <w:lang w:val="hr-HR"/>
        </w:rPr>
        <w:t>(ti, smijati se)?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Svake godine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(umirati) puno mladih ljudi zbog droge.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U Engleskoj se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(piti) puno alkohola.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Moj muž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(prati) su</w:t>
      </w:r>
      <w:r>
        <w:rPr>
          <w:rFonts w:ascii="Calibri" w:hAnsi="Calibri" w:cs="Calibri"/>
          <w:sz w:val="32"/>
          <w:szCs w:val="32"/>
          <w:lang w:val="hr-HR"/>
        </w:rPr>
        <w:t>đ</w:t>
      </w:r>
      <w:r>
        <w:rPr>
          <w:sz w:val="32"/>
          <w:szCs w:val="32"/>
          <w:lang w:val="hr-HR"/>
        </w:rPr>
        <w:t>e, a ja ga brišem.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Moj brat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(jesti) meso.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Što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(ti, kazati) za to?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Zašto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(vi, piti) više obične vode?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Gdje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(vi, ići) večeras?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Ima jednu manu, </w:t>
      </w:r>
      <w:r>
        <w:rPr>
          <w:sz w:val="32"/>
          <w:szCs w:val="32"/>
          <w:u w:val="single"/>
        </w:rPr>
        <w:t xml:space="preserve">                            </w:t>
      </w:r>
      <w:r>
        <w:rPr>
          <w:sz w:val="32"/>
          <w:szCs w:val="32"/>
        </w:rPr>
        <w:t xml:space="preserve"> (gristi) nokte.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Svako cvijeće </w:t>
      </w:r>
      <w:r>
        <w:rPr>
          <w:sz w:val="32"/>
          <w:szCs w:val="32"/>
          <w:u w:val="single"/>
        </w:rPr>
        <w:t xml:space="preserve">                         </w:t>
      </w:r>
      <w:r>
        <w:rPr>
          <w:sz w:val="32"/>
          <w:szCs w:val="32"/>
        </w:rPr>
        <w:t xml:space="preserve"> (venuti) bez vode.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Zašto </w:t>
      </w:r>
      <w:r>
        <w:rPr>
          <w:sz w:val="32"/>
          <w:szCs w:val="32"/>
          <w:u w:val="single"/>
        </w:rPr>
        <w:t xml:space="preserve">                  </w:t>
      </w:r>
      <w:r>
        <w:rPr>
          <w:sz w:val="32"/>
          <w:szCs w:val="32"/>
        </w:rPr>
        <w:t xml:space="preserve"> (vi, k</w:t>
      </w:r>
      <w:r w:rsidR="00943B51">
        <w:rPr>
          <w:sz w:val="32"/>
          <w:szCs w:val="32"/>
        </w:rPr>
        <w:t>rasti)? Zar nemate dovoljno nov</w:t>
      </w:r>
      <w:r>
        <w:rPr>
          <w:sz w:val="32"/>
          <w:szCs w:val="32"/>
        </w:rPr>
        <w:t>ca?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Zašto nam </w:t>
      </w:r>
      <w:r>
        <w:rPr>
          <w:sz w:val="32"/>
          <w:szCs w:val="32"/>
          <w:u w:val="single"/>
        </w:rPr>
        <w:t xml:space="preserve">                         </w:t>
      </w:r>
      <w:r>
        <w:rPr>
          <w:sz w:val="32"/>
          <w:szCs w:val="32"/>
        </w:rPr>
        <w:t xml:space="preserve"> (vi, lagati)?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Naše dijete </w:t>
      </w:r>
      <w:r>
        <w:rPr>
          <w:sz w:val="32"/>
          <w:szCs w:val="32"/>
          <w:u w:val="single"/>
        </w:rPr>
        <w:t xml:space="preserve">                      </w:t>
      </w:r>
      <w:r>
        <w:rPr>
          <w:sz w:val="32"/>
          <w:szCs w:val="32"/>
        </w:rPr>
        <w:t xml:space="preserve"> (rasti) kao iz vode.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Zašto me </w:t>
      </w:r>
      <w:r>
        <w:rPr>
          <w:sz w:val="32"/>
          <w:szCs w:val="32"/>
          <w:u w:val="single"/>
        </w:rPr>
        <w:t xml:space="preserve">                      </w:t>
      </w:r>
      <w:r>
        <w:rPr>
          <w:sz w:val="32"/>
          <w:szCs w:val="32"/>
        </w:rPr>
        <w:t xml:space="preserve"> (ti, vući) za ruku?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Kasnimo, </w:t>
      </w:r>
      <w:r>
        <w:rPr>
          <w:sz w:val="32"/>
          <w:szCs w:val="32"/>
          <w:u w:val="single"/>
        </w:rPr>
        <w:t xml:space="preserve">                       </w:t>
      </w:r>
      <w:r>
        <w:rPr>
          <w:sz w:val="32"/>
          <w:szCs w:val="32"/>
        </w:rPr>
        <w:t xml:space="preserve"> (mi, stizati) tek za 15 minuta.</w:t>
      </w:r>
    </w:p>
    <w:p w:rsidR="008E54BD" w:rsidRDefault="008E54BD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</w:p>
    <w:p w:rsidR="008E54BD" w:rsidRDefault="008E54BD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</w:p>
    <w:tbl>
      <w:tblPr>
        <w:tblW w:w="0" w:type="auto"/>
        <w:tblInd w:w="1809" w:type="dxa"/>
        <w:shd w:val="clear" w:color="auto" w:fill="FFFF00"/>
        <w:tblLook w:val="04A0" w:firstRow="1" w:lastRow="0" w:firstColumn="1" w:lastColumn="0" w:noHBand="0" w:noVBand="1"/>
      </w:tblPr>
      <w:tblGrid>
        <w:gridCol w:w="5529"/>
      </w:tblGrid>
      <w:tr w:rsidR="003E0D66" w:rsidTr="000F41D1">
        <w:tc>
          <w:tcPr>
            <w:tcW w:w="5529" w:type="dxa"/>
            <w:shd w:val="clear" w:color="auto" w:fill="FFFF00"/>
          </w:tcPr>
          <w:p w:rsidR="003E0D66" w:rsidRPr="006B6DBC" w:rsidRDefault="003E0D66" w:rsidP="000F41D1">
            <w:pPr>
              <w:spacing w:line="360" w:lineRule="auto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Skloňování středního rodu</w:t>
            </w:r>
          </w:p>
        </w:tc>
      </w:tr>
    </w:tbl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spacing w:line="360" w:lineRule="auto"/>
        <w:jc w:val="center"/>
        <w:rPr>
          <w:b/>
          <w:bCs/>
          <w:sz w:val="27"/>
          <w:szCs w:val="27"/>
        </w:rPr>
      </w:pPr>
    </w:p>
    <w:p w:rsidR="003E0D66" w:rsidRDefault="003E0D66" w:rsidP="003E0D66">
      <w:pPr>
        <w:spacing w:line="360" w:lineRule="auto"/>
        <w:jc w:val="both"/>
        <w:rPr>
          <w:i/>
          <w:iCs/>
          <w:sz w:val="27"/>
          <w:szCs w:val="27"/>
        </w:rPr>
      </w:pPr>
      <w:r>
        <w:rPr>
          <w:i/>
          <w:iCs/>
          <w:sz w:val="27"/>
          <w:szCs w:val="27"/>
        </w:rPr>
        <w:t xml:space="preserve">    sg.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 xml:space="preserve">    pl.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 xml:space="preserve">sg. 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>pl.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1.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2.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polj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3. sel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sel</w:t>
      </w:r>
      <w:r>
        <w:rPr>
          <w:b/>
          <w:bCs/>
          <w:sz w:val="27"/>
          <w:szCs w:val="27"/>
        </w:rPr>
        <w:t>-ima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polj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polj</w:t>
      </w:r>
      <w:r>
        <w:rPr>
          <w:b/>
          <w:bCs/>
          <w:sz w:val="27"/>
          <w:szCs w:val="27"/>
        </w:rPr>
        <w:t>-ima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4.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5.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6. o sel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sel</w:t>
      </w:r>
      <w:r>
        <w:rPr>
          <w:b/>
          <w:bCs/>
          <w:sz w:val="27"/>
          <w:szCs w:val="27"/>
        </w:rPr>
        <w:t>-ima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polj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polj</w:t>
      </w:r>
      <w:r>
        <w:rPr>
          <w:b/>
          <w:bCs/>
          <w:sz w:val="27"/>
          <w:szCs w:val="27"/>
        </w:rPr>
        <w:t>-ima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7. sel-</w:t>
      </w:r>
      <w:r>
        <w:rPr>
          <w:b/>
          <w:bCs/>
          <w:sz w:val="27"/>
          <w:szCs w:val="27"/>
        </w:rPr>
        <w:t>om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sel-</w:t>
      </w:r>
      <w:r>
        <w:rPr>
          <w:b/>
          <w:bCs/>
          <w:sz w:val="27"/>
          <w:szCs w:val="27"/>
        </w:rPr>
        <w:t>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polj-</w:t>
      </w:r>
      <w:r>
        <w:rPr>
          <w:b/>
          <w:bCs/>
          <w:sz w:val="27"/>
          <w:szCs w:val="27"/>
        </w:rPr>
        <w:t>em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polj-</w:t>
      </w:r>
      <w:r>
        <w:rPr>
          <w:b/>
          <w:bCs/>
          <w:sz w:val="27"/>
          <w:szCs w:val="27"/>
        </w:rPr>
        <w:t>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</w:p>
    <w:p w:rsidR="003E0D66" w:rsidRDefault="003E0D66" w:rsidP="003E0D66">
      <w:pPr>
        <w:spacing w:after="120"/>
        <w:jc w:val="both"/>
        <w:rPr>
          <w:b/>
          <w:bCs/>
          <w:sz w:val="28"/>
          <w:szCs w:val="26"/>
        </w:rPr>
      </w:pPr>
    </w:p>
    <w:p w:rsidR="003E0D66" w:rsidRDefault="003E0D66" w:rsidP="003E0D66">
      <w:pPr>
        <w:spacing w:after="120"/>
        <w:jc w:val="center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>Deklinace podstatných jmen středního rodu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1.</w:t>
      </w:r>
      <w:r>
        <w:rPr>
          <w:sz w:val="28"/>
          <w:szCs w:val="26"/>
        </w:rPr>
        <w:tab/>
        <w:t xml:space="preserve">Imam puno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(vrijeme) da to napravim.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2.</w:t>
      </w:r>
      <w:r>
        <w:rPr>
          <w:sz w:val="28"/>
          <w:szCs w:val="26"/>
        </w:rPr>
        <w:tab/>
        <w:t xml:space="preserve">Vikendom idemo na </w:t>
      </w:r>
      <w:r>
        <w:rPr>
          <w:sz w:val="28"/>
          <w:szCs w:val="26"/>
          <w:u w:val="single"/>
        </w:rPr>
        <w:t xml:space="preserve">                               </w:t>
      </w:r>
      <w:r>
        <w:rPr>
          <w:sz w:val="28"/>
          <w:szCs w:val="26"/>
        </w:rPr>
        <w:t xml:space="preserve"> (selo).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3.</w:t>
      </w:r>
      <w:r>
        <w:rPr>
          <w:sz w:val="28"/>
          <w:szCs w:val="26"/>
        </w:rPr>
        <w:tab/>
        <w:t xml:space="preserve">Na </w:t>
      </w:r>
      <w:r>
        <w:rPr>
          <w:sz w:val="28"/>
          <w:szCs w:val="26"/>
          <w:u w:val="single"/>
        </w:rPr>
        <w:t xml:space="preserve">                              </w:t>
      </w:r>
      <w:r>
        <w:rPr>
          <w:sz w:val="28"/>
          <w:szCs w:val="26"/>
        </w:rPr>
        <w:t xml:space="preserve"> (sela – mn. č.) je lijepo živjeti.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5.</w:t>
      </w:r>
      <w:r>
        <w:rPr>
          <w:sz w:val="28"/>
          <w:szCs w:val="26"/>
        </w:rPr>
        <w:tab/>
        <w:t xml:space="preserve">Marija i Boris čekaju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(dijete).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7.</w:t>
      </w:r>
      <w:r>
        <w:rPr>
          <w:sz w:val="28"/>
          <w:szCs w:val="26"/>
        </w:rPr>
        <w:tab/>
        <w:t xml:space="preserve">Ne mogu se sjetiti tvog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(ime).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8.</w:t>
      </w:r>
      <w:r>
        <w:rPr>
          <w:sz w:val="28"/>
          <w:szCs w:val="26"/>
        </w:rPr>
        <w:tab/>
        <w:t xml:space="preserve">Prošlo je dosta </w:t>
      </w:r>
      <w:r>
        <w:rPr>
          <w:sz w:val="28"/>
          <w:szCs w:val="26"/>
          <w:u w:val="single"/>
        </w:rPr>
        <w:t xml:space="preserve">                           </w:t>
      </w:r>
      <w:r>
        <w:rPr>
          <w:sz w:val="28"/>
          <w:szCs w:val="26"/>
        </w:rPr>
        <w:t xml:space="preserve"> (vrijeme).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9. Ovdje dopunite svoje</w:t>
      </w:r>
      <w:r>
        <w:rPr>
          <w:sz w:val="28"/>
          <w:szCs w:val="26"/>
          <w:u w:val="single"/>
        </w:rPr>
        <w:t xml:space="preserve">                              </w:t>
      </w:r>
      <w:r>
        <w:rPr>
          <w:sz w:val="28"/>
          <w:szCs w:val="26"/>
        </w:rPr>
        <w:t xml:space="preserve"> (ime).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10. Danas su vrlo popularne marame za nošenje </w:t>
      </w:r>
      <w:r>
        <w:rPr>
          <w:sz w:val="28"/>
          <w:szCs w:val="26"/>
          <w:u w:val="single"/>
        </w:rPr>
        <w:t xml:space="preserve">                                 </w:t>
      </w:r>
      <w:r>
        <w:rPr>
          <w:sz w:val="28"/>
          <w:szCs w:val="26"/>
        </w:rPr>
        <w:t xml:space="preserve"> (dijete).</w:t>
      </w: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</w:p>
    <w:tbl>
      <w:tblPr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794"/>
      </w:tblGrid>
      <w:tr w:rsidR="003E0D66" w:rsidTr="000F41D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3E0D66" w:rsidRDefault="003E0D66" w:rsidP="000F41D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slovesa IĆI</w:t>
            </w:r>
          </w:p>
        </w:tc>
      </w:tr>
    </w:tbl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Ja idem</w:t>
      </w:r>
      <w:r>
        <w:rPr>
          <w:b/>
          <w:bCs/>
          <w:sz w:val="28"/>
          <w:szCs w:val="28"/>
        </w:rPr>
        <w:tab/>
        <w:t>1. Mi idemo</w:t>
      </w: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Ti ideš</w:t>
      </w:r>
      <w:r>
        <w:rPr>
          <w:b/>
          <w:bCs/>
          <w:sz w:val="28"/>
          <w:szCs w:val="28"/>
        </w:rPr>
        <w:tab/>
        <w:t>2. Vi idete</w:t>
      </w: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On ide</w:t>
      </w:r>
      <w:r>
        <w:rPr>
          <w:b/>
          <w:bCs/>
          <w:sz w:val="28"/>
          <w:szCs w:val="28"/>
        </w:rPr>
        <w:tab/>
        <w:t>3. Oni idu</w:t>
      </w:r>
    </w:p>
    <w:p w:rsidR="003E0D66" w:rsidRDefault="003E0D66" w:rsidP="003E0D66">
      <w:pPr>
        <w:jc w:val="both"/>
        <w:rPr>
          <w:b/>
          <w:i/>
          <w:sz w:val="28"/>
          <w:szCs w:val="28"/>
        </w:rPr>
      </w:pPr>
    </w:p>
    <w:p w:rsidR="003E0D66" w:rsidRDefault="003E0D66" w:rsidP="003E0D66">
      <w:pPr>
        <w:jc w:val="both"/>
        <w:rPr>
          <w:b/>
          <w:i/>
          <w:sz w:val="28"/>
          <w:szCs w:val="28"/>
        </w:rPr>
      </w:pPr>
    </w:p>
    <w:p w:rsidR="003E0D66" w:rsidRDefault="003E0D66" w:rsidP="003E0D66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Podobně jako sloveso „ići“ časujeme tato slovesa: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naći (nađem...)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doći (dođem...)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sići (siđem...)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otići (otiđem...)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proći (prođem...)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izaći (izađem...)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ući (uđem...)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obići (obiđem...)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0D66" w:rsidRDefault="003E0D66" w:rsidP="003E0D66">
      <w:pPr>
        <w:rPr>
          <w:lang w:eastAsia="ar-SA"/>
        </w:rPr>
      </w:pPr>
    </w:p>
    <w:p w:rsidR="003E0D66" w:rsidRDefault="003E0D66" w:rsidP="003E0D6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Doplňte příslušné tvary slovesa ići: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Kamo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(ti)?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(ja) na fakultet.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Danas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(mi) u kino.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Sutra možemo </w:t>
      </w:r>
      <w:r>
        <w:rPr>
          <w:sz w:val="28"/>
          <w:szCs w:val="28"/>
          <w:u w:val="single"/>
        </w:rPr>
        <w:t xml:space="preserve">                          </w:t>
      </w:r>
      <w:r>
        <w:rPr>
          <w:sz w:val="28"/>
          <w:szCs w:val="28"/>
        </w:rPr>
        <w:t xml:space="preserve">  (inf.) u kazalište.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kamo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(vi)?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 xml:space="preserve"> na Trg.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i Branko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večeras u restoran.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Davor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u klub.</w:t>
      </w: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Kamo?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Gdje?</w:t>
      </w:r>
    </w:p>
    <w:p w:rsidR="003E0D66" w:rsidRDefault="008E15EF" w:rsidP="008E15EF">
      <w:pPr>
        <w:jc w:val="both"/>
        <w:rPr>
          <w:b/>
          <w:bCs/>
          <w:sz w:val="26"/>
          <w:szCs w:val="26"/>
        </w:rPr>
      </w:pPr>
      <w:r>
        <w:rPr>
          <w:b/>
          <w:bCs/>
          <w:sz w:val="28"/>
          <w:szCs w:val="26"/>
        </w:rPr>
        <w:t>(</w:t>
      </w:r>
      <w:r w:rsidR="00083E45">
        <w:rPr>
          <w:b/>
          <w:bCs/>
          <w:sz w:val="26"/>
          <w:szCs w:val="26"/>
        </w:rPr>
        <w:t>4</w:t>
      </w:r>
      <w:r w:rsidR="003E0D66">
        <w:rPr>
          <w:b/>
          <w:bCs/>
          <w:sz w:val="26"/>
          <w:szCs w:val="26"/>
        </w:rPr>
        <w:t>+ 3. +2. pád)</w:t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  <w:t>(2. + 6. pád)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Vesna ide</w:t>
      </w:r>
      <w:r>
        <w:rPr>
          <w:i/>
          <w:iCs/>
          <w:sz w:val="26"/>
          <w:szCs w:val="26"/>
        </w:rPr>
        <w:t xml:space="preserve"> u školu.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Mama je </w:t>
      </w:r>
      <w:r>
        <w:rPr>
          <w:i/>
          <w:iCs/>
          <w:sz w:val="26"/>
          <w:szCs w:val="26"/>
        </w:rPr>
        <w:t>u dućanu.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Ana ide </w:t>
      </w:r>
      <w:r>
        <w:rPr>
          <w:i/>
          <w:iCs/>
          <w:sz w:val="26"/>
          <w:szCs w:val="26"/>
        </w:rPr>
        <w:t>u centar.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Taj restoran je </w:t>
      </w:r>
      <w:r>
        <w:rPr>
          <w:i/>
          <w:iCs/>
          <w:sz w:val="26"/>
          <w:szCs w:val="26"/>
        </w:rPr>
        <w:t>u centru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Idemo </w:t>
      </w:r>
      <w:r>
        <w:rPr>
          <w:i/>
          <w:iCs/>
          <w:sz w:val="26"/>
          <w:szCs w:val="26"/>
        </w:rPr>
        <w:t>u grad.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Mi smo danas</w:t>
      </w:r>
      <w:r>
        <w:rPr>
          <w:i/>
          <w:iCs/>
          <w:sz w:val="26"/>
          <w:szCs w:val="26"/>
        </w:rPr>
        <w:t xml:space="preserve"> na fakultetu.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Boris ide</w:t>
      </w:r>
      <w:r>
        <w:rPr>
          <w:i/>
          <w:iCs/>
          <w:sz w:val="26"/>
          <w:szCs w:val="26"/>
        </w:rPr>
        <w:t xml:space="preserve"> u restoran.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Disko je</w:t>
      </w:r>
      <w:r>
        <w:rPr>
          <w:i/>
          <w:iCs/>
          <w:sz w:val="26"/>
          <w:szCs w:val="26"/>
        </w:rPr>
        <w:t xml:space="preserve"> u gradu.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Idemo (</w:t>
      </w:r>
      <w:r>
        <w:rPr>
          <w:i/>
          <w:iCs/>
          <w:sz w:val="26"/>
          <w:szCs w:val="26"/>
        </w:rPr>
        <w:t>k) teti.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Ivica je </w:t>
      </w:r>
      <w:r>
        <w:rPr>
          <w:i/>
          <w:iCs/>
          <w:sz w:val="26"/>
          <w:szCs w:val="26"/>
        </w:rPr>
        <w:t>kod Marka.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Marija ide</w:t>
      </w:r>
      <w:r>
        <w:rPr>
          <w:i/>
          <w:iCs/>
          <w:sz w:val="26"/>
          <w:szCs w:val="26"/>
        </w:rPr>
        <w:t xml:space="preserve"> (k) prijatelju.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Marija je</w:t>
      </w:r>
      <w:r>
        <w:rPr>
          <w:i/>
          <w:iCs/>
          <w:sz w:val="26"/>
          <w:szCs w:val="26"/>
        </w:rPr>
        <w:t xml:space="preserve"> kod Jasenke.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Idemo (</w:t>
      </w:r>
      <w:r>
        <w:rPr>
          <w:i/>
          <w:iCs/>
          <w:sz w:val="26"/>
          <w:szCs w:val="26"/>
        </w:rPr>
        <w:t>k) majci.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Večeras smo</w:t>
      </w:r>
      <w:r>
        <w:rPr>
          <w:i/>
          <w:iCs/>
          <w:sz w:val="26"/>
          <w:szCs w:val="26"/>
        </w:rPr>
        <w:t xml:space="preserve"> kod bake.</w:t>
      </w:r>
    </w:p>
    <w:p w:rsidR="003E0D66" w:rsidRPr="00D00A89" w:rsidRDefault="003E0D66" w:rsidP="003E0D66">
      <w:pPr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Maja večeras ide</w:t>
      </w:r>
      <w:r w:rsidRPr="00D00A89">
        <w:rPr>
          <w:i/>
          <w:iCs/>
          <w:sz w:val="26"/>
          <w:szCs w:val="26"/>
        </w:rPr>
        <w:t xml:space="preserve"> kod</w:t>
      </w:r>
      <w:r>
        <w:rPr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dečka.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  <w:t xml:space="preserve">Ispred škole </w:t>
      </w:r>
      <w:r>
        <w:rPr>
          <w:iCs/>
          <w:sz w:val="26"/>
          <w:szCs w:val="26"/>
        </w:rPr>
        <w:t>je park.</w:t>
      </w:r>
    </w:p>
    <w:p w:rsidR="003E0D66" w:rsidRDefault="003E0D66" w:rsidP="003E0D66">
      <w:pPr>
        <w:rPr>
          <w:lang w:eastAsia="ar-SA"/>
        </w:rPr>
      </w:pPr>
    </w:p>
    <w:p w:rsidR="003E0D66" w:rsidRPr="006B6DBC" w:rsidRDefault="003E0D66" w:rsidP="003E0D66">
      <w:pPr>
        <w:rPr>
          <w:lang w:eastAsia="ar-SA"/>
        </w:rPr>
      </w:pP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Doplňte podle fantazie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Najviše volim </w:t>
      </w:r>
      <w:r>
        <w:rPr>
          <w:sz w:val="28"/>
          <w:szCs w:val="28"/>
          <w:u w:val="single"/>
        </w:rPr>
        <w:t xml:space="preserve">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slobodnom vremenu </w:t>
      </w:r>
      <w:r>
        <w:rPr>
          <w:sz w:val="28"/>
          <w:szCs w:val="28"/>
          <w:u w:val="single"/>
        </w:rPr>
        <w:t xml:space="preserve">              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Zovem se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Studiram </w:t>
      </w:r>
      <w:r>
        <w:rPr>
          <w:sz w:val="28"/>
          <w:szCs w:val="28"/>
          <w:u w:val="single"/>
        </w:rPr>
        <w:t xml:space="preserve">         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Od povrća volim najviše </w:t>
      </w:r>
      <w:r>
        <w:rPr>
          <w:sz w:val="28"/>
          <w:szCs w:val="28"/>
          <w:u w:val="single"/>
        </w:rPr>
        <w:t xml:space="preserve">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Mrzim </w:t>
      </w:r>
      <w:r>
        <w:rPr>
          <w:sz w:val="28"/>
          <w:szCs w:val="28"/>
          <w:u w:val="single"/>
        </w:rPr>
        <w:t xml:space="preserve">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Imam </w:t>
      </w:r>
      <w:r>
        <w:rPr>
          <w:sz w:val="28"/>
          <w:szCs w:val="28"/>
          <w:u w:val="single"/>
        </w:rPr>
        <w:t xml:space="preserve">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Slušam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glazbu.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 u </w:t>
      </w:r>
      <w:r>
        <w:rPr>
          <w:sz w:val="28"/>
          <w:szCs w:val="28"/>
          <w:u w:val="single"/>
        </w:rPr>
        <w:t xml:space="preserve">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popodne </w:t>
      </w:r>
      <w:r>
        <w:rPr>
          <w:sz w:val="28"/>
          <w:szCs w:val="28"/>
          <w:u w:val="single"/>
        </w:rPr>
        <w:t xml:space="preserve">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Čitam </w:t>
      </w:r>
      <w:r>
        <w:rPr>
          <w:sz w:val="28"/>
          <w:szCs w:val="28"/>
          <w:u w:val="single"/>
        </w:rPr>
        <w:t xml:space="preserve">  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ljeto putujem u </w:t>
      </w:r>
      <w:r>
        <w:rPr>
          <w:sz w:val="28"/>
          <w:szCs w:val="28"/>
          <w:u w:val="single"/>
        </w:rPr>
        <w:t xml:space="preserve">            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                                                                    </w:t>
      </w:r>
      <w:r>
        <w:rPr>
          <w:sz w:val="28"/>
          <w:szCs w:val="28"/>
        </w:rPr>
        <w:t xml:space="preserve"> s prijateljima vani.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omiljena boja je </w:t>
      </w:r>
      <w:r>
        <w:rPr>
          <w:sz w:val="28"/>
          <w:szCs w:val="28"/>
          <w:u w:val="single"/>
        </w:rPr>
        <w:t xml:space="preserve">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Moj omiljeni restoran je</w:t>
      </w:r>
      <w:r>
        <w:rPr>
          <w:sz w:val="28"/>
          <w:szCs w:val="28"/>
          <w:u w:val="single"/>
        </w:rPr>
        <w:t xml:space="preserve">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Moja najbolja prijateljica se zove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kuhati.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Danas je vani bilo </w:t>
      </w:r>
      <w:r>
        <w:rPr>
          <w:sz w:val="28"/>
          <w:szCs w:val="28"/>
          <w:u w:val="single"/>
        </w:rPr>
        <w:t xml:space="preserve">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Danas je </w:t>
      </w:r>
      <w:r>
        <w:rPr>
          <w:sz w:val="28"/>
          <w:szCs w:val="28"/>
          <w:u w:val="single"/>
        </w:rPr>
        <w:t xml:space="preserve">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tbl>
      <w:tblPr>
        <w:tblStyle w:val="Mkatabulky"/>
        <w:tblW w:w="0" w:type="auto"/>
        <w:tblInd w:w="2093" w:type="dxa"/>
        <w:tblLook w:val="04A0" w:firstRow="1" w:lastRow="0" w:firstColumn="1" w:lastColumn="0" w:noHBand="0" w:noVBand="1"/>
      </w:tblPr>
      <w:tblGrid>
        <w:gridCol w:w="5245"/>
      </w:tblGrid>
      <w:tr w:rsidR="003E0D66" w:rsidTr="000F41D1">
        <w:tc>
          <w:tcPr>
            <w:tcW w:w="5245" w:type="dxa"/>
            <w:shd w:val="clear" w:color="auto" w:fill="E5DFEC" w:themeFill="accent4" w:themeFillTint="33"/>
          </w:tcPr>
          <w:p w:rsidR="003E0D66" w:rsidRDefault="003E0D66" w:rsidP="000F41D1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Časování slovesa </w:t>
            </w:r>
            <w:r>
              <w:rPr>
                <w:b/>
                <w:bCs/>
                <w:sz w:val="26"/>
                <w:szCs w:val="26"/>
              </w:rPr>
              <w:t>MOĆI</w:t>
            </w:r>
          </w:p>
          <w:p w:rsidR="003E0D66" w:rsidRPr="005964D4" w:rsidRDefault="003E0D66" w:rsidP="000F41D1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Ja </w:t>
      </w:r>
      <w:r>
        <w:rPr>
          <w:b/>
          <w:bCs/>
          <w:sz w:val="26"/>
          <w:szCs w:val="26"/>
        </w:rPr>
        <w:t>mogu</w:t>
      </w:r>
      <w:r>
        <w:rPr>
          <w:sz w:val="26"/>
          <w:szCs w:val="26"/>
        </w:rPr>
        <w:tab/>
        <w:t xml:space="preserve">1. Mi </w:t>
      </w:r>
      <w:r>
        <w:rPr>
          <w:b/>
          <w:bCs/>
          <w:sz w:val="26"/>
          <w:szCs w:val="26"/>
        </w:rPr>
        <w:t>možemo</w:t>
      </w: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Ti </w:t>
      </w:r>
      <w:r>
        <w:rPr>
          <w:b/>
          <w:bCs/>
          <w:sz w:val="26"/>
          <w:szCs w:val="26"/>
        </w:rPr>
        <w:t>možeš</w:t>
      </w:r>
      <w:r>
        <w:rPr>
          <w:sz w:val="26"/>
          <w:szCs w:val="26"/>
        </w:rPr>
        <w:tab/>
        <w:t xml:space="preserve">2. Vi </w:t>
      </w:r>
      <w:r>
        <w:rPr>
          <w:b/>
          <w:bCs/>
          <w:sz w:val="26"/>
          <w:szCs w:val="26"/>
        </w:rPr>
        <w:t>možete</w:t>
      </w: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On </w:t>
      </w:r>
      <w:r>
        <w:rPr>
          <w:b/>
          <w:bCs/>
          <w:sz w:val="26"/>
          <w:szCs w:val="26"/>
        </w:rPr>
        <w:t>može</w:t>
      </w:r>
      <w:r>
        <w:rPr>
          <w:sz w:val="26"/>
          <w:szCs w:val="26"/>
        </w:rPr>
        <w:tab/>
        <w:t xml:space="preserve">3. Oni </w:t>
      </w:r>
      <w:r>
        <w:rPr>
          <w:b/>
          <w:bCs/>
          <w:sz w:val="26"/>
          <w:szCs w:val="26"/>
        </w:rPr>
        <w:t>mogu</w:t>
      </w:r>
    </w:p>
    <w:p w:rsidR="003E0D66" w:rsidRPr="005964D4" w:rsidRDefault="003E0D66" w:rsidP="003E0D66">
      <w:pPr>
        <w:ind w:left="850"/>
        <w:rPr>
          <w:b/>
          <w:bCs/>
          <w:sz w:val="26"/>
          <w:szCs w:val="26"/>
        </w:rPr>
      </w:pP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Ljeti </w:t>
      </w:r>
      <w:r w:rsidRPr="005964D4">
        <w:rPr>
          <w:sz w:val="26"/>
          <w:szCs w:val="26"/>
          <w:u w:val="single"/>
        </w:rPr>
        <w:t xml:space="preserve">                         </w:t>
      </w:r>
      <w:r w:rsidRPr="005964D4">
        <w:rPr>
          <w:sz w:val="26"/>
          <w:szCs w:val="26"/>
        </w:rPr>
        <w:t xml:space="preserve"> (ja, </w:t>
      </w:r>
      <w:r w:rsidR="000F41D1" w:rsidRPr="000F41D1">
        <w:rPr>
          <w:i/>
          <w:sz w:val="26"/>
          <w:szCs w:val="26"/>
        </w:rPr>
        <w:t xml:space="preserve">moći </w:t>
      </w:r>
      <w:r w:rsidRPr="005964D4">
        <w:rPr>
          <w:i/>
          <w:iCs/>
          <w:sz w:val="26"/>
          <w:szCs w:val="26"/>
        </w:rPr>
        <w:t>ići</w:t>
      </w:r>
      <w:r w:rsidRPr="005964D4">
        <w:rPr>
          <w:sz w:val="26"/>
          <w:szCs w:val="26"/>
        </w:rPr>
        <w:t>) na more.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  <w:u w:val="single"/>
        </w:rPr>
        <w:t xml:space="preserve">                          </w:t>
      </w:r>
      <w:r w:rsidRPr="005964D4">
        <w:rPr>
          <w:sz w:val="26"/>
          <w:szCs w:val="26"/>
        </w:rPr>
        <w:t xml:space="preserve"> (ti,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li mi dodati sol?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>Jesi li gledala film „Uhvati me ako</w:t>
      </w:r>
      <w:r w:rsidRPr="005964D4">
        <w:rPr>
          <w:sz w:val="26"/>
          <w:szCs w:val="26"/>
          <w:u w:val="single"/>
        </w:rPr>
        <w:t xml:space="preserve">                           </w:t>
      </w:r>
      <w:r w:rsidRPr="005964D4">
        <w:rPr>
          <w:sz w:val="26"/>
          <w:szCs w:val="26"/>
        </w:rPr>
        <w:t>„</w:t>
      </w:r>
      <w:r w:rsidR="000F41D1">
        <w:rPr>
          <w:sz w:val="26"/>
          <w:szCs w:val="26"/>
        </w:rPr>
        <w:t xml:space="preserve"> (</w:t>
      </w:r>
      <w:r w:rsidR="000F41D1" w:rsidRPr="000F41D1">
        <w:rPr>
          <w:i/>
          <w:sz w:val="26"/>
          <w:szCs w:val="26"/>
        </w:rPr>
        <w:t>moći</w:t>
      </w:r>
      <w:r w:rsidR="000F41D1">
        <w:rPr>
          <w:sz w:val="26"/>
          <w:szCs w:val="26"/>
        </w:rPr>
        <w:t>)</w:t>
      </w:r>
      <w:r w:rsidRPr="005964D4">
        <w:rPr>
          <w:sz w:val="26"/>
          <w:szCs w:val="26"/>
        </w:rPr>
        <w:t>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Moram pitati mamu da li </w:t>
      </w:r>
      <w:r w:rsidRPr="005964D4">
        <w:rPr>
          <w:sz w:val="26"/>
          <w:szCs w:val="26"/>
          <w:u w:val="single"/>
        </w:rPr>
        <w:t xml:space="preserve">                      </w:t>
      </w:r>
      <w:r w:rsidRPr="005964D4">
        <w:rPr>
          <w:sz w:val="26"/>
          <w:szCs w:val="26"/>
        </w:rPr>
        <w:t xml:space="preserve"> (ja,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ići večeras vani.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Sutra to </w:t>
      </w:r>
      <w:r w:rsidRPr="005964D4">
        <w:rPr>
          <w:sz w:val="26"/>
          <w:szCs w:val="26"/>
          <w:u w:val="single"/>
        </w:rPr>
        <w:t xml:space="preserve">                          </w:t>
      </w:r>
      <w:r w:rsidRPr="005964D4">
        <w:rPr>
          <w:sz w:val="26"/>
          <w:szCs w:val="26"/>
        </w:rPr>
        <w:t xml:space="preserve"> (mi) uraditi odmah ujutro.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  <w:u w:val="single"/>
        </w:rPr>
        <w:t xml:space="preserve">                         </w:t>
      </w:r>
      <w:r w:rsidRPr="005964D4">
        <w:rPr>
          <w:sz w:val="26"/>
          <w:szCs w:val="26"/>
        </w:rPr>
        <w:t xml:space="preserve"> (vi,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li mi pripremiti produženu kavu?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Sutra </w:t>
      </w:r>
      <w:r w:rsidRPr="005964D4">
        <w:rPr>
          <w:sz w:val="26"/>
          <w:szCs w:val="26"/>
          <w:u w:val="single"/>
        </w:rPr>
        <w:t xml:space="preserve">                        </w:t>
      </w:r>
      <w:r w:rsidRPr="005964D4">
        <w:rPr>
          <w:sz w:val="26"/>
          <w:szCs w:val="26"/>
        </w:rPr>
        <w:t xml:space="preserve"> (mi,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doći u 9 sati.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rPr>
          <w:lang w:eastAsia="ar-SA"/>
        </w:rPr>
      </w:pPr>
    </w:p>
    <w:p w:rsidR="003E0D66" w:rsidRDefault="003E0D66" w:rsidP="003E0D66">
      <w:pPr>
        <w:rPr>
          <w:lang w:eastAsia="ar-SA"/>
        </w:rPr>
      </w:pPr>
    </w:p>
    <w:p w:rsidR="0082154E" w:rsidRPr="005964D4" w:rsidRDefault="0082154E" w:rsidP="003E0D66">
      <w:pPr>
        <w:rPr>
          <w:lang w:eastAsia="ar-SA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>Odjeća</w:t>
      </w:r>
    </w:p>
    <w:p w:rsidR="003E0D66" w:rsidRDefault="003E0D66" w:rsidP="003E0D66">
      <w:pPr>
        <w:pStyle w:val="Zkladntex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Trenirka, jakna, kravata, haljina, grudnjak, majica, kapa, sako, traperice, muško odijelo, šešir, balerine, jakna, vjenčanica, čarape, košulja, gaćice, tenisice, najlonke, vesta, čizme, suknja, bokserice</w:t>
      </w:r>
    </w:p>
    <w:p w:rsidR="003E0D66" w:rsidRDefault="003E0D66" w:rsidP="003E0D66"/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5796B52D" wp14:editId="4BB16673">
            <wp:extent cx="948055" cy="1106170"/>
            <wp:effectExtent l="0" t="0" r="4445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10617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FB42137" wp14:editId="6C6B3A35">
            <wp:extent cx="835660" cy="1320800"/>
            <wp:effectExtent l="0" t="0" r="254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3208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8A4ED6D" wp14:editId="1A355746">
            <wp:extent cx="959485" cy="1219200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192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B61E8C2" wp14:editId="462B032A">
            <wp:extent cx="959485" cy="1287145"/>
            <wp:effectExtent l="0" t="0" r="0" b="825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871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7B252DEF" wp14:editId="5C601532">
            <wp:extent cx="1038860" cy="1185545"/>
            <wp:effectExtent l="0" t="0" r="889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6D1A043D" wp14:editId="1A2199A4">
            <wp:extent cx="1106170" cy="110617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0617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160FD743" wp14:editId="78C1DF08">
            <wp:extent cx="869315" cy="1129030"/>
            <wp:effectExtent l="0" t="0" r="6985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12903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409630DD" wp14:editId="5CDD6AF8">
            <wp:extent cx="824230" cy="1422400"/>
            <wp:effectExtent l="0" t="0" r="0" b="635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4224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55DA062" wp14:editId="63DEA5D8">
            <wp:extent cx="959485" cy="1287145"/>
            <wp:effectExtent l="0" t="0" r="0" b="8255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871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F8D2BED" wp14:editId="15DB28D9">
            <wp:extent cx="880745" cy="118554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13BAC927" wp14:editId="7FC3991B">
            <wp:extent cx="869315" cy="1242060"/>
            <wp:effectExtent l="0" t="0" r="6985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420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DD5AD01" wp14:editId="595AAD25">
            <wp:extent cx="891540" cy="1343660"/>
            <wp:effectExtent l="0" t="0" r="3810" b="889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3436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6B13D9C" wp14:editId="589542FE">
            <wp:extent cx="1185545" cy="1185545"/>
            <wp:effectExtent l="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7137E263" wp14:editId="07F4E12F">
            <wp:extent cx="1433830" cy="1072515"/>
            <wp:effectExtent l="0" t="0" r="0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586F8D3B" wp14:editId="4A8A0360">
            <wp:extent cx="1072515" cy="1094740"/>
            <wp:effectExtent l="0" t="0" r="0" b="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9474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2BB045C7" wp14:editId="2471BD35">
            <wp:extent cx="1242060" cy="1242060"/>
            <wp:effectExtent l="0" t="0" r="0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A7472E5" wp14:editId="20689076">
            <wp:extent cx="1207770" cy="1094740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9474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67ACD77" wp14:editId="10293CD4">
            <wp:extent cx="1174115" cy="1174115"/>
            <wp:effectExtent l="0" t="0" r="6985" b="6985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</w:p>
    <w:p w:rsidR="003E0D66" w:rsidRDefault="003E0D66" w:rsidP="003E0D66">
      <w:r>
        <w:rPr>
          <w:noProof/>
          <w:lang w:eastAsia="cs-CZ"/>
        </w:rPr>
        <w:drawing>
          <wp:inline distT="0" distB="0" distL="0" distR="0" wp14:anchorId="190F4864" wp14:editId="7A58E0B8">
            <wp:extent cx="1207770" cy="1072515"/>
            <wp:effectExtent l="0" t="0" r="0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725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EB1DC1E" wp14:editId="48564CAE">
            <wp:extent cx="880745" cy="1185545"/>
            <wp:effectExtent l="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B0A17">
        <w:rPr>
          <w:noProof/>
          <w:lang w:eastAsia="cs-CZ"/>
        </w:rPr>
        <w:drawing>
          <wp:inline distT="0" distB="0" distL="0" distR="0" wp14:anchorId="31C88AA0" wp14:editId="757AE6AD">
            <wp:extent cx="1168400" cy="1541970"/>
            <wp:effectExtent l="0" t="0" r="0" b="1270"/>
            <wp:docPr id="155" name="Obrázek 155" descr="Slikovni rezultat za čiz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čizme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A17" w:rsidRPr="005B0A17">
        <w:t xml:space="preserve"> </w:t>
      </w:r>
      <w:r w:rsidR="005B0A17">
        <w:rPr>
          <w:noProof/>
          <w:lang w:eastAsia="cs-CZ"/>
        </w:rPr>
        <w:drawing>
          <wp:inline distT="0" distB="0" distL="0" distR="0" wp14:anchorId="06F070CA" wp14:editId="5123A51D">
            <wp:extent cx="1905000" cy="1905000"/>
            <wp:effectExtent l="0" t="0" r="0" b="0"/>
            <wp:docPr id="156" name="Obrázek 156" descr="Slikovni rezultat za cipele bale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cipele balerin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82" cy="19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/>
    <w:p w:rsidR="005B0A17" w:rsidRDefault="005B0A17" w:rsidP="003E0D66">
      <w:pPr>
        <w:jc w:val="both"/>
        <w:rPr>
          <w:i/>
          <w:iCs/>
          <w:sz w:val="36"/>
          <w:szCs w:val="3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Anita i Petra su cimerice. Anita ima novi posao. Radi u jednom uredu kao tajnica </w:t>
      </w:r>
      <w:r w:rsidR="00062F70">
        <w:rPr>
          <w:i/>
          <w:iCs/>
          <w:sz w:val="26"/>
          <w:szCs w:val="26"/>
        </w:rPr>
        <w:t>ravnatelja</w:t>
      </w:r>
      <w:r>
        <w:rPr>
          <w:i/>
          <w:iCs/>
          <w:sz w:val="26"/>
          <w:szCs w:val="26"/>
        </w:rPr>
        <w:t>. Za taj novi posao treba i novu odjeću. Anita zna da njena cimerica Petra prati najnovije trendove u modi, onda ju je zamolila da ide s njom u šoping. Na Jankomiru su prošli mjesec otvorili novi trgovački centar gdje ima sigurno mnogo dućana s modnom odjećom.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Petra, znaš da trebam kupiti nešto novo za obući. Već dugo nisam obnavljala garderobu. I sad kad imam taj novi posao moram već nešto kupiti.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Jasno, ja sam ta koja ti može dati najbolji savjet! Čula sam da su na Jankomiru konačno  otvorili trgovački centar. Tamo ćemo ti sigurno nešto pronaći.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Super, i kada si slobodna? Ja mogu sutra nakon posla. Recimo u 17 30 na Trešnjevci?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Bolje u 18. Popodne sam na fakultetu, predavanja imam do 16 30. I što sve ti treba?</w:t>
      </w:r>
    </w:p>
    <w:p w:rsidR="003E0D66" w:rsidRDefault="003E0D66" w:rsidP="003E0D66">
      <w:pPr>
        <w:jc w:val="both"/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Hitno trebam neke crne široke hlače i dugi kaput. Dobro bi došla i suknja.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I ja bih sebi mogla kupiti neke krpice. Možda neku majicu.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I kako ćemo stići do Jankomira?  Još nisam tamo bila.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Pitat ću Vlatku, ona je tamo već bila. Mislim da na Jankomir vozi bus broj 117.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Dogovoreno!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Sutra u 18 sati na Trešnjevci.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Čekaš me dugo? Oprosti, malo sam se zadržala na faksu.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Nema veze. Ajmo na bus.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U dućanu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Vidi. Ove hlače mi se sviđaju, što kažeš?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Meni nisu b</w:t>
      </w:r>
      <w:r w:rsidR="00E13113">
        <w:rPr>
          <w:sz w:val="26"/>
          <w:szCs w:val="26"/>
        </w:rPr>
        <w:t>aš nešto, više mi se dopadaju tamo</w:t>
      </w:r>
      <w:r w:rsidR="00062F70">
        <w:rPr>
          <w:sz w:val="26"/>
          <w:szCs w:val="26"/>
        </w:rPr>
        <w:t xml:space="preserve"> </w:t>
      </w:r>
      <w:r w:rsidR="00E13113">
        <w:rPr>
          <w:sz w:val="26"/>
          <w:szCs w:val="26"/>
        </w:rPr>
        <w:t>t</w:t>
      </w:r>
      <w:r>
        <w:rPr>
          <w:sz w:val="26"/>
          <w:szCs w:val="26"/>
        </w:rPr>
        <w:t>e prugaste. Sviđa mi se i ova košulja.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Onda ih probaj, dobro idu skupa. Ja ću probati ovu seksi haljinu.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Kako ti stoje te hlače?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lastRenderedPageBreak/>
        <w:t>Anita:</w:t>
      </w:r>
      <w:r>
        <w:rPr>
          <w:sz w:val="26"/>
          <w:szCs w:val="26"/>
        </w:rPr>
        <w:t xml:space="preserve"> Trebala bih veći broj. I kako tebi stoji haljina?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Super, uzet ću je. Nije ni skupa.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Ove su bolje,  uzet ću ih. Još sam tamo vidjela jednu suknju. Probat ću je.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Petra: </w:t>
      </w:r>
      <w:r>
        <w:rPr>
          <w:sz w:val="26"/>
          <w:szCs w:val="26"/>
        </w:rPr>
        <w:t>Baš ti lijepo stoji. Uzmi je! Izgledaš seksi!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 w:rsidR="00943B51">
        <w:rPr>
          <w:sz w:val="26"/>
          <w:szCs w:val="26"/>
        </w:rPr>
        <w:t>Nadam se da imam dosta nov</w:t>
      </w:r>
      <w:r>
        <w:rPr>
          <w:sz w:val="26"/>
          <w:szCs w:val="26"/>
        </w:rPr>
        <w:t>ca.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</w:pPr>
      <w:r>
        <w:rPr>
          <w:i/>
          <w:iCs/>
          <w:sz w:val="26"/>
          <w:szCs w:val="26"/>
        </w:rPr>
        <w:t xml:space="preserve">Petra: </w:t>
      </w:r>
      <w:r>
        <w:rPr>
          <w:sz w:val="26"/>
          <w:szCs w:val="26"/>
        </w:rPr>
        <w:t>Ne brini, imam karticu</w:t>
      </w:r>
      <w:r>
        <w:t>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Seřaďte:</w:t>
      </w:r>
    </w:p>
    <w:p w:rsidR="003E0D66" w:rsidRDefault="003E0D66" w:rsidP="003E0D66">
      <w:pPr>
        <w:jc w:val="both"/>
        <w:rPr>
          <w:sz w:val="28"/>
          <w:szCs w:val="28"/>
        </w:rPr>
      </w:pPr>
    </w:p>
    <w:p w:rsidR="003E0D66" w:rsidRDefault="003E0D66" w:rsidP="003E0D6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U trgovini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Molim vas imate li neku haljinu na popustu?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Hvala, ova mi se haljina jako dopada!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Koliko košta?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Dobar dan, izvolite?!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Gdje je mogu probati?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Hvala i dovi</w:t>
      </w:r>
      <w:r>
        <w:rPr>
          <w:rFonts w:ascii="Georgia" w:hAnsi="Georgia"/>
          <w:sz w:val="28"/>
          <w:szCs w:val="28"/>
        </w:rPr>
        <w:t>đ</w:t>
      </w:r>
      <w:r>
        <w:rPr>
          <w:sz w:val="28"/>
          <w:szCs w:val="28"/>
        </w:rPr>
        <w:t>enja!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pogledati. Ovo su novi modeli koji su došli ovaj tjedan!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Dovi</w:t>
      </w:r>
      <w:r>
        <w:rPr>
          <w:rFonts w:ascii="Calibri" w:hAnsi="Calibri" w:cs="Calibri"/>
          <w:sz w:val="28"/>
          <w:szCs w:val="28"/>
        </w:rPr>
        <w:t>đ</w:t>
      </w:r>
      <w:r>
        <w:rPr>
          <w:sz w:val="28"/>
          <w:szCs w:val="28"/>
        </w:rPr>
        <w:t>enja!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300 kn.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Mogu li platiti karticom?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Dobro jutro!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ovo nam je na popustu.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Imate li još neke druge haljine?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Naravno! Izvolite, ovdje je vaš račun.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tamo su kabine.</w:t>
      </w:r>
    </w:p>
    <w:p w:rsidR="003E0D66" w:rsidRDefault="003E0D66" w:rsidP="003E0D66">
      <w:pPr>
        <w:jc w:val="both"/>
        <w:rPr>
          <w:i/>
          <w:iCs/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Odgovorite!</w:t>
      </w:r>
    </w:p>
    <w:p w:rsidR="003E0D66" w:rsidRPr="0076780E" w:rsidRDefault="003E0D66" w:rsidP="003E0D66">
      <w:pPr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Jeste li više sportski, ili elegantni tip?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biste obukli za važan poslovan sastanak?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u slobodno vrijeme?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</w:rPr>
        <w:t>Volite više nositi suknje, ili hlač</w:t>
      </w:r>
      <w:r w:rsidRPr="0076780E">
        <w:rPr>
          <w:i/>
          <w:sz w:val="28"/>
          <w:szCs w:val="28"/>
          <w:lang w:val="en-US"/>
        </w:rPr>
        <w:t>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Volite nositi modernu odjeću?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Koja je vaša omiljena boja?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Volite li nositi nakit?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ljeti?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zimi?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Kakvu odjeću preferirate za sport?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lastRenderedPageBreak/>
        <w:t>Što imate sada na sebi?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Volite li se lijepo oblačiti?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</w:rPr>
        <w:t>Koju veličinu hlač</w:t>
      </w:r>
      <w:r w:rsidRPr="0076780E">
        <w:rPr>
          <w:i/>
          <w:sz w:val="28"/>
          <w:szCs w:val="28"/>
          <w:lang w:val="en-US"/>
        </w:rPr>
        <w:t>a nosite?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Kupujete li odjeću za svog partnera?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Pratite li najnovije trendove?</w:t>
      </w:r>
    </w:p>
    <w:p w:rsidR="003E0D66" w:rsidRDefault="00943B51" w:rsidP="003E0D66">
      <w:pPr>
        <w:autoSpaceDE w:val="0"/>
        <w:jc w:val="both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Koliko nov</w:t>
      </w:r>
      <w:r w:rsidR="003E0D66" w:rsidRPr="0076780E">
        <w:rPr>
          <w:i/>
          <w:sz w:val="28"/>
          <w:szCs w:val="28"/>
          <w:lang w:val="en-US"/>
        </w:rPr>
        <w:t>ca trošite mjesečno na odjeću?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</w:p>
    <w:p w:rsidR="003E0D66" w:rsidRDefault="003E0D66" w:rsidP="003E0D66"/>
    <w:tbl>
      <w:tblPr>
        <w:tblW w:w="0" w:type="auto"/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212"/>
      </w:tblGrid>
      <w:tr w:rsidR="003E0D66" w:rsidTr="000F41D1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3E0D66" w:rsidRDefault="003E0D66" w:rsidP="000F41D1">
            <w:pPr>
              <w:spacing w:line="240" w:lineRule="atLeast"/>
              <w:jc w:val="center"/>
              <w:rPr>
                <w:sz w:val="36"/>
                <w:szCs w:val="36"/>
              </w:rPr>
            </w:pPr>
            <w:r>
              <w:rPr>
                <w:i/>
                <w:iCs/>
                <w:sz w:val="36"/>
                <w:szCs w:val="36"/>
              </w:rPr>
              <w:t>Časování slovesa</w:t>
            </w:r>
            <w:r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htjeti</w:t>
            </w:r>
          </w:p>
          <w:p w:rsidR="003E0D66" w:rsidRDefault="003E0D66" w:rsidP="000F41D1">
            <w:pPr>
              <w:spacing w:line="240" w:lineRule="atLeast"/>
              <w:jc w:val="center"/>
              <w:rPr>
                <w:sz w:val="36"/>
                <w:szCs w:val="36"/>
              </w:rPr>
            </w:pPr>
          </w:p>
        </w:tc>
      </w:tr>
    </w:tbl>
    <w:p w:rsidR="003E0D66" w:rsidRDefault="003E0D66" w:rsidP="003E0D66">
      <w:pPr>
        <w:spacing w:line="240" w:lineRule="atLeast"/>
        <w:rPr>
          <w:b/>
          <w:bCs/>
          <w:sz w:val="36"/>
          <w:szCs w:val="36"/>
        </w:rPr>
      </w:pPr>
    </w:p>
    <w:p w:rsidR="003E0D66" w:rsidRDefault="003E0D66" w:rsidP="003E0D66">
      <w:pPr>
        <w:spacing w:line="240" w:lineRule="atLeast"/>
        <w:jc w:val="both"/>
        <w:rPr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i/>
          <w:iCs/>
          <w:sz w:val="36"/>
          <w:szCs w:val="36"/>
        </w:rPr>
        <w:t>nepřízvučné tvary</w:t>
      </w:r>
      <w:r>
        <w:rPr>
          <w:i/>
          <w:iCs/>
          <w:sz w:val="36"/>
          <w:szCs w:val="36"/>
        </w:rPr>
        <w:tab/>
      </w:r>
      <w:r>
        <w:rPr>
          <w:i/>
          <w:iCs/>
          <w:sz w:val="36"/>
          <w:szCs w:val="36"/>
        </w:rPr>
        <w:tab/>
      </w:r>
      <w:r>
        <w:rPr>
          <w:i/>
          <w:iCs/>
          <w:sz w:val="36"/>
          <w:szCs w:val="36"/>
        </w:rPr>
        <w:tab/>
        <w:t>přízvučné tvary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1. ja </w:t>
      </w:r>
      <w:r>
        <w:rPr>
          <w:b/>
          <w:bCs/>
          <w:sz w:val="36"/>
          <w:szCs w:val="36"/>
        </w:rPr>
        <w:t>ću</w:t>
      </w:r>
      <w:r>
        <w:rPr>
          <w:sz w:val="36"/>
          <w:szCs w:val="36"/>
        </w:rPr>
        <w:tab/>
        <w:t xml:space="preserve">1. mi </w:t>
      </w:r>
      <w:r>
        <w:rPr>
          <w:b/>
          <w:bCs/>
          <w:sz w:val="36"/>
          <w:szCs w:val="36"/>
        </w:rPr>
        <w:t>ćemo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1. </w:t>
      </w:r>
      <w:r>
        <w:rPr>
          <w:b/>
          <w:bCs/>
          <w:sz w:val="36"/>
          <w:szCs w:val="36"/>
        </w:rPr>
        <w:t>hoću</w:t>
      </w: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hoćemo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2. ti </w:t>
      </w:r>
      <w:r>
        <w:rPr>
          <w:b/>
          <w:bCs/>
          <w:sz w:val="36"/>
          <w:szCs w:val="36"/>
        </w:rPr>
        <w:t>ćeš</w:t>
      </w:r>
      <w:r>
        <w:rPr>
          <w:sz w:val="36"/>
          <w:szCs w:val="36"/>
        </w:rPr>
        <w:tab/>
        <w:t xml:space="preserve">2. vi </w:t>
      </w:r>
      <w:r>
        <w:rPr>
          <w:b/>
          <w:bCs/>
          <w:sz w:val="36"/>
          <w:szCs w:val="36"/>
        </w:rPr>
        <w:t>ćete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2. </w:t>
      </w:r>
      <w:r>
        <w:rPr>
          <w:b/>
          <w:bCs/>
          <w:sz w:val="36"/>
          <w:szCs w:val="36"/>
        </w:rPr>
        <w:t>hoćeš</w:t>
      </w: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hoćete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3. on </w:t>
      </w:r>
      <w:r>
        <w:rPr>
          <w:b/>
          <w:bCs/>
          <w:sz w:val="36"/>
          <w:szCs w:val="36"/>
        </w:rPr>
        <w:t>će</w:t>
      </w:r>
      <w:r>
        <w:rPr>
          <w:sz w:val="36"/>
          <w:szCs w:val="36"/>
        </w:rPr>
        <w:tab/>
        <w:t xml:space="preserve">3. oni </w:t>
      </w:r>
      <w:r>
        <w:rPr>
          <w:b/>
          <w:bCs/>
          <w:sz w:val="36"/>
          <w:szCs w:val="36"/>
        </w:rPr>
        <w:t>će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3. </w:t>
      </w:r>
      <w:r>
        <w:rPr>
          <w:b/>
          <w:bCs/>
          <w:sz w:val="36"/>
          <w:szCs w:val="36"/>
        </w:rPr>
        <w:t>hoće</w:t>
      </w: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hoće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:rsidR="003E0D66" w:rsidRDefault="003E0D66" w:rsidP="003E0D66">
      <w:pPr>
        <w:spacing w:line="240" w:lineRule="atLeast"/>
        <w:jc w:val="both"/>
        <w:rPr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i/>
          <w:iCs/>
          <w:sz w:val="36"/>
          <w:szCs w:val="36"/>
        </w:rPr>
        <w:t>záporné tvary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neću</w:t>
      </w: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nećemo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nećeš</w:t>
      </w: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nećete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neće</w:t>
      </w: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neće</w:t>
      </w:r>
    </w:p>
    <w:p w:rsidR="003E0D66" w:rsidRDefault="003E0D66" w:rsidP="003E0D66">
      <w:pPr>
        <w:spacing w:line="240" w:lineRule="atLeast"/>
        <w:jc w:val="center"/>
        <w:rPr>
          <w:i/>
          <w:iCs/>
          <w:sz w:val="36"/>
          <w:szCs w:val="36"/>
        </w:rPr>
      </w:pPr>
    </w:p>
    <w:p w:rsidR="003E0D66" w:rsidRDefault="003E0D66" w:rsidP="003E0D66">
      <w:pPr>
        <w:spacing w:line="240" w:lineRule="atLeast"/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Budoucí čas</w:t>
      </w:r>
    </w:p>
    <w:p w:rsidR="003E0D66" w:rsidRDefault="003E0D66" w:rsidP="003E0D66">
      <w:pPr>
        <w:spacing w:line="240" w:lineRule="atLeast"/>
        <w:jc w:val="both"/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Budoucí čas tvoříme pomocí slovesa </w:t>
      </w:r>
      <w:r>
        <w:rPr>
          <w:b/>
          <w:bCs/>
          <w:sz w:val="32"/>
          <w:szCs w:val="32"/>
        </w:rPr>
        <w:t>htjeti</w:t>
      </w:r>
      <w:r>
        <w:rPr>
          <w:sz w:val="32"/>
          <w:szCs w:val="32"/>
        </w:rPr>
        <w:t xml:space="preserve"> a </w:t>
      </w:r>
      <w:r>
        <w:rPr>
          <w:b/>
          <w:bCs/>
          <w:i/>
          <w:iCs/>
          <w:sz w:val="32"/>
          <w:szCs w:val="32"/>
        </w:rPr>
        <w:t>infinitivu</w:t>
      </w:r>
    </w:p>
    <w:p w:rsidR="003E0D66" w:rsidRDefault="003E0D66" w:rsidP="003E0D66">
      <w:pPr>
        <w:spacing w:line="240" w:lineRule="atLeast"/>
        <w:jc w:val="both"/>
        <w:rPr>
          <w:b/>
          <w:bCs/>
          <w:i/>
          <w:iCs/>
          <w:sz w:val="32"/>
          <w:szCs w:val="32"/>
        </w:rPr>
      </w:pP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Ja </w:t>
      </w:r>
      <w:r>
        <w:rPr>
          <w:b/>
          <w:bCs/>
          <w:sz w:val="32"/>
          <w:szCs w:val="32"/>
        </w:rPr>
        <w:t>ću</w:t>
      </w:r>
      <w:r>
        <w:rPr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putovati</w:t>
      </w:r>
      <w:r>
        <w:rPr>
          <w:sz w:val="32"/>
          <w:szCs w:val="32"/>
        </w:rPr>
        <w:t xml:space="preserve"> u Hrvatsku.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př.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 xml:space="preserve">Putovat </w:t>
      </w:r>
      <w:r>
        <w:rPr>
          <w:b/>
          <w:bCs/>
          <w:sz w:val="32"/>
          <w:szCs w:val="32"/>
        </w:rPr>
        <w:t xml:space="preserve">ću </w:t>
      </w:r>
      <w:r>
        <w:rPr>
          <w:sz w:val="32"/>
          <w:szCs w:val="32"/>
        </w:rPr>
        <w:t>u Ameriku.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- Otázky v budoucím čase tvoříme pomocí přízvučných tvarů slovesa htjeti nebo pouze pomocí intonace: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>Hoćeš</w:t>
      </w:r>
      <w:r>
        <w:rPr>
          <w:sz w:val="32"/>
          <w:szCs w:val="32"/>
        </w:rPr>
        <w:t xml:space="preserve"> li mi posuditi svoju olovku?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- Přízvučné tvary slovesa htjeti používáme v budoucím čase tehdy, stojí-li toto sloveso samostatně:</w:t>
      </w:r>
    </w:p>
    <w:p w:rsidR="003E0D66" w:rsidRDefault="003E0D66" w:rsidP="003E0D66">
      <w:pPr>
        <w:spacing w:line="240" w:lineRule="atLeast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př. Hoćeš večeras doći? </w:t>
      </w:r>
      <w:r>
        <w:rPr>
          <w:b/>
          <w:bCs/>
          <w:sz w:val="32"/>
          <w:szCs w:val="32"/>
        </w:rPr>
        <w:t>Hoću.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Stojí li infinitiv před slovesem htjeti, vypouštíme z infinitivu koncové </w:t>
      </w:r>
      <w:r>
        <w:rPr>
          <w:b/>
          <w:bCs/>
          <w:sz w:val="32"/>
          <w:szCs w:val="32"/>
        </w:rPr>
        <w:t xml:space="preserve">i </w:t>
      </w:r>
      <w:r>
        <w:rPr>
          <w:sz w:val="32"/>
          <w:szCs w:val="32"/>
        </w:rPr>
        <w:t xml:space="preserve">(kromě sloves, která mají infinitiv </w:t>
      </w:r>
      <w:r>
        <w:rPr>
          <w:b/>
          <w:bCs/>
          <w:sz w:val="32"/>
          <w:szCs w:val="32"/>
        </w:rPr>
        <w:t>-ći</w:t>
      </w:r>
      <w:r>
        <w:rPr>
          <w:sz w:val="32"/>
          <w:szCs w:val="32"/>
        </w:rPr>
        <w:t>):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>Radit</w:t>
      </w:r>
      <w:r>
        <w:rPr>
          <w:sz w:val="32"/>
          <w:szCs w:val="32"/>
        </w:rPr>
        <w:t xml:space="preserve"> ću na tome cijelu noć.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 xml:space="preserve">Doći </w:t>
      </w:r>
      <w:r>
        <w:rPr>
          <w:sz w:val="32"/>
          <w:szCs w:val="32"/>
        </w:rPr>
        <w:t>ću na vrijeme.</w:t>
      </w:r>
    </w:p>
    <w:p w:rsidR="003E0D66" w:rsidRDefault="003E0D66" w:rsidP="003E0D66">
      <w:pPr>
        <w:rPr>
          <w:sz w:val="32"/>
          <w:szCs w:val="32"/>
        </w:rPr>
      </w:pPr>
    </w:p>
    <w:p w:rsidR="003E0D66" w:rsidRDefault="003E0D66" w:rsidP="003E0D66"/>
    <w:p w:rsidR="003E0D66" w:rsidRDefault="003E0D66" w:rsidP="003E0D66">
      <w:pPr>
        <w:spacing w:line="360" w:lineRule="auto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Věty převeďte do budoucího času!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Danas sam kod kuće.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Maja radi u turističkoj agenciji.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Ne volim plesati.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Davor piše domaću zadaću.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Putuješ u Indiju?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Mama kuha ručak.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Petar čita knjigu.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Mi učimo hrvatski.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Ne želim ići u centar.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Idemo na more.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Kako putujete na more?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Živimo u lijepoj kući.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Moj tata pije crnu kavu.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Marija dugo spava.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Kupuješ svježe pecivo?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Oni gledaju nogometnu utakmicu.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Oni nas vide?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Rado kuhaju egzotičnu hranu.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Studenti uče za težak ispit.</w:t>
      </w:r>
    </w:p>
    <w:p w:rsidR="003E0D66" w:rsidRDefault="003E0D66" w:rsidP="003E0D66">
      <w:pPr>
        <w:rPr>
          <w:sz w:val="32"/>
          <w:szCs w:val="32"/>
        </w:rPr>
      </w:pPr>
    </w:p>
    <w:p w:rsidR="003E0D66" w:rsidRDefault="003E0D66" w:rsidP="003E0D66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Nehodící se škrtněte!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krastavac, paprika, salata, brokula, limun, tikvica, rajčica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naranča, višnja, rotkvica, trešnja, jabuka, breskva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voćni sok, mineralna voda, prirodna limunada, čaj, kava, pivo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šaran, školjke, dagnje, škampi, hobotnica</w:t>
      </w:r>
    </w:p>
    <w:p w:rsidR="003E0D66" w:rsidRDefault="003E0D66" w:rsidP="003E0D66"/>
    <w:p w:rsidR="003E0D66" w:rsidRDefault="003E0D66" w:rsidP="003E0D66"/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Pokloni</w:t>
      </w:r>
    </w:p>
    <w:p w:rsidR="003E0D66" w:rsidRDefault="003E0D66" w:rsidP="003E0D66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Nakit, kućni ljubimac, skije, nogometna lopta, ručni sat, kožni planer, miris/parfem, čarape, knjiga, džemper, krema za lice, čokoladni bomboni, novčanik, mobitel, boca alkohola, CD, set za pisanje, pretplata časopisa</w:t>
      </w:r>
    </w:p>
    <w:p w:rsidR="003E0D66" w:rsidRDefault="003E0D66" w:rsidP="003E0D66">
      <w:pPr>
        <w:jc w:val="both"/>
        <w:rPr>
          <w:b/>
          <w:color w:val="000000"/>
          <w:sz w:val="28"/>
          <w:szCs w:val="28"/>
        </w:rPr>
      </w:pPr>
    </w:p>
    <w:p w:rsidR="003E0D66" w:rsidRDefault="003E0D66" w:rsidP="003E0D66">
      <w:pPr>
        <w:jc w:val="both"/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1E17AECD" wp14:editId="0D99A8C5">
            <wp:extent cx="959485" cy="1140460"/>
            <wp:effectExtent l="0" t="0" r="0" b="254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5AEC4D2E" wp14:editId="3659BFB8">
            <wp:extent cx="1117600" cy="1072515"/>
            <wp:effectExtent l="0" t="0" r="6350" b="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2C1CBFCD" wp14:editId="65F6D9A9">
            <wp:extent cx="1490345" cy="857885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4A091F75" wp14:editId="5B089708">
            <wp:extent cx="1557655" cy="1140460"/>
            <wp:effectExtent l="0" t="0" r="4445" b="254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both"/>
        <w:rPr>
          <w:b/>
          <w:color w:val="000000"/>
        </w:rPr>
      </w:pPr>
    </w:p>
    <w:p w:rsidR="003E0D66" w:rsidRDefault="003E0D66" w:rsidP="003E0D66">
      <w:pPr>
        <w:jc w:val="both"/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7396EB57" wp14:editId="7FCF55D9">
            <wp:extent cx="1275715" cy="948055"/>
            <wp:effectExtent l="0" t="0" r="635" b="4445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501D5F97" wp14:editId="11E90424">
            <wp:extent cx="1129030" cy="1072515"/>
            <wp:effectExtent l="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33509C37" wp14:editId="3685BA3B">
            <wp:extent cx="1591945" cy="993140"/>
            <wp:effectExtent l="0" t="0" r="8255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43463184" wp14:editId="76E664C0">
            <wp:extent cx="1242060" cy="1162685"/>
            <wp:effectExtent l="0" t="0" r="0" b="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both"/>
        <w:rPr>
          <w:b/>
          <w:color w:val="000000"/>
        </w:rPr>
      </w:pPr>
    </w:p>
    <w:p w:rsidR="003E0D66" w:rsidRDefault="003E0D66" w:rsidP="003E0D66">
      <w:pPr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7FB404BE" wp14:editId="3826FBEA">
            <wp:extent cx="1309370" cy="1129030"/>
            <wp:effectExtent l="0" t="0" r="508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4A9B0278" wp14:editId="37BA93DB">
            <wp:extent cx="1016000" cy="1174115"/>
            <wp:effectExtent l="0" t="0" r="0" b="6985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</w:t>
      </w:r>
      <w:r>
        <w:rPr>
          <w:b/>
          <w:noProof/>
          <w:color w:val="000000"/>
          <w:lang w:eastAsia="cs-CZ"/>
        </w:rPr>
        <w:drawing>
          <wp:inline distT="0" distB="0" distL="0" distR="0" wp14:anchorId="0BC6FF5F" wp14:editId="6C3F8593">
            <wp:extent cx="1242060" cy="1242060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5BF43CBB" wp14:editId="43CAB42A">
            <wp:extent cx="1151255" cy="970915"/>
            <wp:effectExtent l="0" t="0" r="0" b="635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526E8E1E" wp14:editId="764EED16">
            <wp:extent cx="925830" cy="1174115"/>
            <wp:effectExtent l="0" t="0" r="7620" b="698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4CEA5D2D" wp14:editId="56056EAC">
            <wp:extent cx="1433830" cy="1072515"/>
            <wp:effectExtent l="0" t="0" r="0" b="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2973A8D5" wp14:editId="5520BFE1">
            <wp:extent cx="1287145" cy="1287145"/>
            <wp:effectExtent l="0" t="0" r="8255" b="825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646E0609" wp14:editId="6BEA654D">
            <wp:extent cx="1061085" cy="1309370"/>
            <wp:effectExtent l="0" t="0" r="5715" b="508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1A3D399B" wp14:editId="39D7A1BC">
            <wp:extent cx="1174115" cy="1129030"/>
            <wp:effectExtent l="0" t="0" r="6985" b="0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20648C81" wp14:editId="4C6EF738">
            <wp:extent cx="1242060" cy="846455"/>
            <wp:effectExtent l="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/>
    <w:p w:rsidR="003E0D66" w:rsidRDefault="003E0D66" w:rsidP="003E0D66"/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Hrvatski Božić</w:t>
      </w:r>
    </w:p>
    <w:p w:rsidR="003E0D66" w:rsidRDefault="003E0D66" w:rsidP="003E0D66">
      <w:pPr>
        <w:spacing w:line="240" w:lineRule="atLeast"/>
        <w:jc w:val="center"/>
        <w:rPr>
          <w:sz w:val="28"/>
          <w:szCs w:val="28"/>
        </w:rPr>
      </w:pP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 je najveći i najljepši blagdan u Hrvatskoj. Slavimo ga već stoljećima po starim narodnim običajima.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ADVENT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Pripreme za Božić počinju četiri tjedna ranije. Ovo razdoblje zovemo ADVENT. Prije Božića slave u Hrvatskoj još dan svete Katarine, sv. Barbare,  svetog Nikole i sv. Lucije. Likove svetog Nikole i sv. Lucije često predstavljaju muškarci ili žene koji obilaze kuće i donose djeci suhe smokve, bademe, jabuke, orahe te druge poklone. Sveti Nikola dijeli djeci sitne poklone, i to uz pomoć Krampusa koji plaši zločeste mališane. Još jedan običaj koji se sačuvao do danas jest običaj sijanja božićne pšenice kao simbol obnove života i plodnosti.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BADNJAK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Badnjak slavimo 24. prosinca, dan prije Božića, ime tog blagdana dolazi od riječi „BDJETI“ jer se na Badnju večer čeka ro</w:t>
      </w:r>
      <w:r>
        <w:rPr>
          <w:rFonts w:ascii="Calibri" w:hAnsi="Calibri"/>
          <w:sz w:val="28"/>
          <w:szCs w:val="28"/>
        </w:rPr>
        <w:t>đ</w:t>
      </w:r>
      <w:r>
        <w:rPr>
          <w:sz w:val="28"/>
          <w:szCs w:val="28"/>
        </w:rPr>
        <w:t>enje Isusa. Djeca pomažu odraslima kititi bor. Badnjak je dan posta i ljudi tada ne jedu meso. Glavno je jelo na Badnjak u pravilu bakalar ili neka druga riba. Na Badnju se večer cijela obitelj okuplja oko stola, domaćin donosi u kuću BADNJAK (božićna klada, panj), ovo drvo odtada gori na ognjištu. Obitelj čeka ponoć da bi mogla ići u ponoć na misu.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BOŽIĆ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Božić je blagdan mira i obiteljske ljubavi. U božićno jutro, razmataju (otvaraju) se pokloni što stoje ispod bora. U mnogim je krajevima običaj da se na taj dan ide na tri mise. U ovaj dan treba biti u kući cijelo vrijeme na stolu rakija i košarica sa smokvama, orasima, bademima itd. Ručak je veoma svečan, za stolom se treba naći cijela obitelj. Osobitu atmosferu Božiću daju lijepe božićne pjesme: </w:t>
      </w:r>
      <w:r>
        <w:rPr>
          <w:i/>
          <w:sz w:val="28"/>
          <w:szCs w:val="28"/>
        </w:rPr>
        <w:t>Radujte se narodi, Narodi nam se Kralj Nebeski</w:t>
      </w:r>
      <w:r>
        <w:rPr>
          <w:sz w:val="28"/>
          <w:szCs w:val="28"/>
        </w:rPr>
        <w:t xml:space="preserve">...  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</w:p>
    <w:p w:rsidR="003E0D66" w:rsidRDefault="003E0D66" w:rsidP="003E0D66">
      <w:pPr>
        <w:spacing w:line="240" w:lineRule="atLeast"/>
        <w:jc w:val="both"/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Vokabular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blagdan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praznik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božićni pokloni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kititi bor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misa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polnoćka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razmatati (poklone)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Sretan Božić i sretna Nova godina!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Blagoslovljen Božić i sretna Nova godina!</w:t>
      </w:r>
    </w:p>
    <w:p w:rsidR="003E0D66" w:rsidRDefault="003E0D66" w:rsidP="003E0D66">
      <w:pPr>
        <w:jc w:val="both"/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jc w:val="both"/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24. 12. Navečer slavimo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>Želim da ti se ispune sve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>Božić je veliki kršćanski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r>
        <w:rPr>
          <w:sz w:val="28"/>
          <w:szCs w:val="28"/>
        </w:rPr>
        <w:t xml:space="preserve">Božićno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kitimo staklenim ili plastičnim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i šarenim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  <w:r>
        <w:t xml:space="preserve"> </w:t>
      </w:r>
    </w:p>
    <w:p w:rsidR="003E0D66" w:rsidRDefault="003E0D66" w:rsidP="003E0D66"/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ove godine već posjetio/la neki božićni koncert?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li atmosferu Božića?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Koji poklon koji si ikada dobio/la te je najviše obradovao?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Kakav stil ukrasa voliš?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Kada kitite božićno drvce?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više staklene ili plastične kugle?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više šarene lampice ili lampice u jednoj boji?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Posjećuješ li svake godine božićne sajmove?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Koje poklone si već kupio/la?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već stigla ispeći neke božićne kolačiće?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Kako izgleda tvoj Badnjak? Opiši što radi ovaj dan cijela tvoja obitelj…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Što radite 25. 12.? 26. 12?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Gdje ćete slaviti Novu godinu?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Volite slaviti Novu godinu?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Koja je tvoja najomiljenija božićna pjesma?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gledati bajke za djecu? Koja je tvoja najomiljenija bajka?</w:t>
      </w:r>
    </w:p>
    <w:p w:rsidR="003E0D66" w:rsidRDefault="003E0D66" w:rsidP="003E0D66"/>
    <w:p w:rsidR="003E0D66" w:rsidRDefault="003E0D66" w:rsidP="003E0D6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Božićne čestitke</w:t>
      </w:r>
    </w:p>
    <w:p w:rsidR="003E0D66" w:rsidRDefault="003E0D66" w:rsidP="003E0D66">
      <w:pPr>
        <w:jc w:val="center"/>
        <w:rPr>
          <w:sz w:val="28"/>
          <w:szCs w:val="28"/>
        </w:rPr>
      </w:pPr>
      <w:r>
        <w:rPr>
          <w:sz w:val="28"/>
          <w:szCs w:val="28"/>
        </w:rPr>
        <w:t>Kad nekome želimo čestitati Božić, najčešće kažemo:</w:t>
      </w:r>
    </w:p>
    <w:p w:rsidR="003E0D66" w:rsidRDefault="003E0D66" w:rsidP="003E0D6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3E0D66" w:rsidRDefault="003E0D66" w:rsidP="003E0D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ili</w:t>
      </w:r>
    </w:p>
    <w:p w:rsidR="003E0D66" w:rsidRDefault="003E0D66" w:rsidP="003E0D6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3E0D66" w:rsidRDefault="003E0D66" w:rsidP="003E0D66">
      <w:pPr>
        <w:jc w:val="center"/>
        <w:rPr>
          <w:b/>
          <w:sz w:val="28"/>
          <w:szCs w:val="28"/>
        </w:rPr>
      </w:pPr>
    </w:p>
    <w:p w:rsidR="003E0D66" w:rsidRDefault="003E0D66" w:rsidP="003E0D66">
      <w:pPr>
        <w:jc w:val="center"/>
        <w:rPr>
          <w:rFonts w:ascii="Monotype Corsiva" w:hAnsi="Monotype Corsiva"/>
          <w:color w:val="000000" w:themeColor="text1"/>
          <w:sz w:val="36"/>
          <w:szCs w:val="36"/>
        </w:rPr>
      </w:pPr>
      <w:r>
        <w:rPr>
          <w:rFonts w:ascii="Monotype Corsiva" w:hAnsi="Monotype Corsiva"/>
          <w:color w:val="000000" w:themeColor="text1"/>
          <w:sz w:val="36"/>
          <w:szCs w:val="36"/>
        </w:rPr>
        <w:t>Ljubav i radost, nježnost i blagost, sreća i vedrina, osmijeh i toplina, neka svega toga tebi i najmilijima ovaj Božić ima!!!</w:t>
      </w:r>
    </w:p>
    <w:p w:rsidR="003E0D66" w:rsidRDefault="003E0D66" w:rsidP="003E0D66">
      <w:pPr>
        <w:jc w:val="center"/>
        <w:rPr>
          <w:rFonts w:ascii="Verdana" w:hAnsi="Verdana"/>
          <w:color w:val="000000" w:themeColor="text1"/>
          <w:sz w:val="28"/>
          <w:szCs w:val="28"/>
        </w:rPr>
      </w:pP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44"/>
          <w:szCs w:val="44"/>
        </w:rPr>
      </w:pPr>
      <w:r>
        <w:rPr>
          <w:rFonts w:ascii="Arabic Typesetting" w:hAnsi="Arabic Typesetting" w:cs="Arabic Typesetting"/>
          <w:color w:val="000000" w:themeColor="text1"/>
          <w:sz w:val="44"/>
          <w:szCs w:val="44"/>
        </w:rPr>
        <w:t>Srce ispunjeno toplinom, lice ožareno vedrinom, mir i dobro doma tvoga i sve najbolje za Božić želim ti iz srca svoga!</w:t>
      </w: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Dok nebom lete pahulje bijele. Dok se </w:t>
      </w:r>
      <w:r>
        <w:rPr>
          <w:rFonts w:ascii="Arabic Typesetting" w:hAnsi="Arabic Typesetting" w:cs="Arabic Typesetting"/>
          <w:color w:val="000000" w:themeColor="text1"/>
          <w:sz w:val="36"/>
          <w:szCs w:val="36"/>
        </w:rPr>
        <w:lastRenderedPageBreak/>
        <w:t>sada poljupci i darovi dijele. Anđeli nek poruku ponesu na krilima bijelim, da ti najsretniji Božić od srca želim!</w:t>
      </w: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3E0D66" w:rsidRDefault="003E0D66" w:rsidP="003E0D66">
      <w:pPr>
        <w:jc w:val="center"/>
        <w:rPr>
          <w:rFonts w:ascii="Castellar" w:hAnsi="Castellar"/>
          <w:color w:val="000000" w:themeColor="text1"/>
          <w:sz w:val="28"/>
          <w:szCs w:val="28"/>
        </w:rPr>
      </w:pPr>
    </w:p>
    <w:p w:rsidR="003E0D66" w:rsidRDefault="003E0D66" w:rsidP="003E0D66">
      <w:pPr>
        <w:jc w:val="center"/>
        <w:rPr>
          <w:rFonts w:ascii="Castellar" w:hAnsi="Castellar"/>
          <w:color w:val="000000" w:themeColor="text1"/>
          <w:sz w:val="28"/>
          <w:szCs w:val="28"/>
        </w:rPr>
      </w:pPr>
      <w:r>
        <w:rPr>
          <w:rFonts w:ascii="Castellar" w:hAnsi="Castellar"/>
          <w:color w:val="000000" w:themeColor="text1"/>
          <w:sz w:val="28"/>
          <w:szCs w:val="28"/>
        </w:rPr>
        <w:t xml:space="preserve">Dok zadnji badnjak gori slušaj srce što ti zbori: Blagostanje,mir i dobrota nek vas prate cijeloga </w:t>
      </w:r>
      <w:r>
        <w:rPr>
          <w:color w:val="000000" w:themeColor="text1"/>
          <w:sz w:val="28"/>
          <w:szCs w:val="28"/>
        </w:rPr>
        <w:t>Ž</w:t>
      </w:r>
      <w:r>
        <w:rPr>
          <w:rFonts w:ascii="Castellar" w:hAnsi="Castellar"/>
          <w:color w:val="000000" w:themeColor="text1"/>
          <w:sz w:val="28"/>
          <w:szCs w:val="28"/>
        </w:rPr>
        <w:t>ivota.</w:t>
      </w:r>
    </w:p>
    <w:p w:rsidR="003E0D66" w:rsidRDefault="003E0D66" w:rsidP="003E0D66">
      <w:pPr>
        <w:jc w:val="center"/>
        <w:rPr>
          <w:rFonts w:ascii="Verdana" w:hAnsi="Verdana"/>
          <w:color w:val="000000" w:themeColor="text1"/>
          <w:sz w:val="20"/>
          <w:szCs w:val="20"/>
        </w:rPr>
      </w:pPr>
    </w:p>
    <w:p w:rsidR="003E0D66" w:rsidRDefault="003E0D66" w:rsidP="003E0D66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Svaka minuta sretna ti bila, svaka ti se želja ispunila. Za blagdane nek te sreća prati, ljepše želje ne mogu ti dati. Sve najljepše od srca... Sretan Božić</w:t>
      </w:r>
    </w:p>
    <w:p w:rsidR="003E0D66" w:rsidRDefault="003E0D66" w:rsidP="003E0D66">
      <w:pPr>
        <w:rPr>
          <w:rFonts w:ascii="Century Gothic" w:hAnsi="Century Gothic"/>
          <w:color w:val="000000" w:themeColor="text1"/>
          <w:sz w:val="28"/>
          <w:szCs w:val="28"/>
        </w:rPr>
      </w:pP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Vježbe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nema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(sat).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Auto je ispred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(kuća).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Miroslav je kod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(prijatelj).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Vidim </w:t>
      </w:r>
      <w:r>
        <w:rPr>
          <w:sz w:val="28"/>
          <w:szCs w:val="28"/>
          <w:u w:val="single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(torba).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(čokolada).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Oni čekaju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(susjed).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Idemo na 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(fakultet).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Uvijek razgovaramo o 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 xml:space="preserve"> (knjige).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Imaš lijepu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(soba).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Ovo je dobar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(članak).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Idemo u kazalište s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 xml:space="preserve"> (profesor).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Živite li daleko od </w:t>
      </w:r>
      <w:r>
        <w:rPr>
          <w:sz w:val="28"/>
          <w:szCs w:val="28"/>
          <w:u w:val="single"/>
        </w:rPr>
        <w:t xml:space="preserve">                                        </w:t>
      </w:r>
      <w:r>
        <w:rPr>
          <w:sz w:val="28"/>
          <w:szCs w:val="28"/>
        </w:rPr>
        <w:t xml:space="preserve"> (fakultet)?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Želim se upoznati s novim </w:t>
      </w:r>
      <w:r>
        <w:rPr>
          <w:sz w:val="28"/>
          <w:szCs w:val="28"/>
          <w:u w:val="single"/>
        </w:rPr>
        <w:t xml:space="preserve">                                               </w:t>
      </w:r>
      <w:r>
        <w:rPr>
          <w:sz w:val="28"/>
          <w:szCs w:val="28"/>
        </w:rPr>
        <w:t xml:space="preserve"> (ljudi).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 doručak jedem svježe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(pecivo).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Jesi li već bio u 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(grad)?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Tko ne voli mediteransku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(hrana)?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Slušamo samo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 xml:space="preserve"> (glazba).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Moram kupiti novi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 xml:space="preserve"> (stan).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Živimo u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(Zagreb).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Želim naučiti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(gramatika).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putovati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(vlak).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(učionica) je veliki stol.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Večeras idemo u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 xml:space="preserve"> (centar).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Jučer smo večerali u 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 xml:space="preserve"> (restoran).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Jesi li danas kod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>(kuća)?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Moj stan se nalazi na </w:t>
      </w: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(kraj, grad).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Jučer sam se šetao s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(prijatelj).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(soba) je lijepi namještaj.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(zid) visi slika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(predsjednik).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Ležim na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(krevet) i spavam.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je u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(škola).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Knjiga je 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(stol).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 pijem puno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(vino).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čitati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(poezija).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Boca je puna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(voda).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Živimo u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(kuća) s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(vrt).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Ispunite ispravan oblik glagola u zagradi!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Ovaj grad </w:t>
      </w:r>
      <w:r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(zvati se) Brno.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Često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(ja, putovati) u inozemstvo.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Gdje je? Ja ga</w:t>
      </w:r>
      <w:r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(ne vidjeti).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Jedna moja prijateljica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(živjeti) u Dalmaciji.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Koliko godina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(vi, učiti) hrvatski?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Obično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(mi, spavati) 8 sati.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(Ti, govoriti)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engleski?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(Mi, čitati)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puno knjiga.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(ja, imati)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jednu sestru.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(vi, raditi)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u centru.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Gdje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(vi, stanovati)?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Uvijek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(mi, ljetovati) na moru.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(kupovati) stan u centru.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jc w:val="both"/>
        <w:outlineLv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Převeďte do budoucnosti!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Volim otići u inozemstvo.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Razgovaramo o tvojim problemima.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Kako se zove tvoj sin?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Ne jedem ribe.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Moram pisati domaću zadaću.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Stanujem u novom stanu.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Volimo hrvatsku glazbu.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Goran ne kupuje nove traperice.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Marija pije samo crno vino.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Kada doručkujete?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Pišemo domaću zadaću.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Trčim na posao.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Slušam novi CD Olivera Dragojevića.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Moji roditelji žive u kući.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Martin ne voli hladnu kavu.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Ja želim ići u Hrvatsku.</w:t>
      </w:r>
    </w:p>
    <w:p w:rsidR="003E0D66" w:rsidRDefault="003E0D66" w:rsidP="003E0D66"/>
    <w:p w:rsidR="003E0D66" w:rsidRDefault="003E0D66" w:rsidP="003E0D66">
      <w:pPr>
        <w:rPr>
          <w:sz w:val="32"/>
          <w:szCs w:val="32"/>
          <w:u w:val="single"/>
        </w:rPr>
      </w:pP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>Dopunite odgovarajući prijedlog!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Moja mama radi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centru.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Ljeti ćemo putovati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</w:rPr>
        <w:t>Španjolsku.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Svi stoje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profesora.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Nikako ne volim sok  </w:t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>ananasa.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Moja sestrična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Bolivije.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Naši prijatelji stanuju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trećem katu.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 xml:space="preserve">                        </w:t>
      </w:r>
      <w:r>
        <w:rPr>
          <w:sz w:val="32"/>
          <w:szCs w:val="32"/>
        </w:rPr>
        <w:t xml:space="preserve"> stola imamo mali tepih.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Knjiga je </w:t>
      </w:r>
      <w:r>
        <w:rPr>
          <w:sz w:val="32"/>
          <w:szCs w:val="32"/>
          <w:u w:val="single"/>
        </w:rPr>
        <w:t xml:space="preserve">                     </w:t>
      </w:r>
      <w:r>
        <w:rPr>
          <w:sz w:val="32"/>
          <w:szCs w:val="32"/>
        </w:rPr>
        <w:t xml:space="preserve"> knjižnici.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Večeras idem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prijateljicom na kavu.</w:t>
      </w:r>
    </w:p>
    <w:p w:rsidR="003E0D66" w:rsidRPr="00786C7B" w:rsidRDefault="003E0D66" w:rsidP="003E0D66">
      <w:pPr>
        <w:spacing w:after="280" w:line="240" w:lineRule="atLeast"/>
        <w:contextualSpacing/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Naša mačka stalno leži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 w:rsidRPr="00786C7B">
        <w:rPr>
          <w:sz w:val="32"/>
          <w:szCs w:val="32"/>
        </w:rPr>
        <w:t>kaučom.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Studenti razgovaraju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ispitima.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Sutra idemo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roditelja.</w:t>
      </w:r>
    </w:p>
    <w:p w:rsidR="003E0D66" w:rsidRDefault="003E0D66" w:rsidP="003E0D66">
      <w:pPr>
        <w:spacing w:line="240" w:lineRule="atLeast"/>
        <w:rPr>
          <w:i/>
          <w:iCs/>
          <w:sz w:val="32"/>
          <w:szCs w:val="32"/>
        </w:rPr>
      </w:pPr>
    </w:p>
    <w:p w:rsidR="003E0D66" w:rsidRDefault="003E0D66" w:rsidP="003E0D66">
      <w:pPr>
        <w:spacing w:line="240" w:lineRule="atLeas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Vyberte vhodnou předložku!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Ispred/pred škole čekaju roditelji.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Moj dečko studiran na/u fakultetu.</w:t>
      </w:r>
    </w:p>
    <w:p w:rsidR="003E0D66" w:rsidRPr="00666334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Iznad/nad glavom mi je proletjela ptica.</w:t>
      </w:r>
    </w:p>
    <w:p w:rsidR="003E0D66" w:rsidRDefault="003E0D66" w:rsidP="003E0D66">
      <w:pPr>
        <w:pStyle w:val="Pedformtovantext"/>
        <w:spacing w:line="240" w:lineRule="atLeast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Perfektum (perfekt)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Perfektum je minulý čas. Používáme jej tedy pro vyjádření děje, který se uskutečnil v minulosti.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Perfektum je nejčastěji užívaný minulý čas.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Pomocné sloveso</w:t>
      </w:r>
      <w:r>
        <w:rPr>
          <w:rFonts w:ascii="Times New Roman" w:hAnsi="Times New Roman"/>
          <w:b/>
          <w:sz w:val="32"/>
          <w:szCs w:val="32"/>
        </w:rPr>
        <w:t xml:space="preserve"> biti</w:t>
      </w:r>
      <w:r>
        <w:rPr>
          <w:rFonts w:ascii="Times New Roman" w:hAnsi="Times New Roman"/>
          <w:sz w:val="32"/>
          <w:szCs w:val="32"/>
        </w:rPr>
        <w:t xml:space="preserve"> + </w:t>
      </w:r>
      <w:r>
        <w:rPr>
          <w:rFonts w:ascii="Times New Roman" w:hAnsi="Times New Roman"/>
          <w:i/>
          <w:sz w:val="32"/>
          <w:szCs w:val="32"/>
        </w:rPr>
        <w:t>příčestí minulé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0F0EB0" wp14:editId="54B34CA1">
                <wp:simplePos x="0" y="0"/>
                <wp:positionH relativeFrom="column">
                  <wp:posOffset>2043430</wp:posOffset>
                </wp:positionH>
                <wp:positionV relativeFrom="paragraph">
                  <wp:posOffset>162560</wp:posOffset>
                </wp:positionV>
                <wp:extent cx="1200150" cy="314325"/>
                <wp:effectExtent l="0" t="0" r="19050" b="28575"/>
                <wp:wrapNone/>
                <wp:docPr id="103" name="Ová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634477" id="Ovál 103" o:spid="_x0000_s1026" style="position:absolute;margin-left:160.9pt;margin-top:12.8pt;width:94.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" fillcolor="#9bbb59 [3206]" strokecolor="#4e6128 [1606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8F9C65" wp14:editId="096FBBB7">
                <wp:simplePos x="0" y="0"/>
                <wp:positionH relativeFrom="column">
                  <wp:posOffset>2436495</wp:posOffset>
                </wp:positionH>
                <wp:positionV relativeFrom="paragraph">
                  <wp:posOffset>171450</wp:posOffset>
                </wp:positionV>
                <wp:extent cx="470535" cy="314325"/>
                <wp:effectExtent l="19050" t="38100" r="24765" b="28575"/>
                <wp:wrapNone/>
                <wp:docPr id="102" name="Textové po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1322">
                          <a:off x="0" y="0"/>
                          <a:ext cx="47053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2C6" w:rsidRDefault="001A62C6" w:rsidP="003E0D66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F9C65" id="_x0000_t202" coordsize="21600,21600" o:spt="202" path="m,l,21600r21600,l21600,xe">
                <v:stroke joinstyle="miter"/>
                <v:path gradientshapeok="t" o:connecttype="rect"/>
              </v:shapetype>
              <v:shape id="Textové pole 102" o:spid="_x0000_s1026" type="#_x0000_t202" style="position:absolute;margin-left:191.85pt;margin-top:13.5pt;width:37.05pt;height:24.75pt;rotation:-23885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" fillcolor="white [3201]" strokeweight=".5pt">
                <v:textbox>
                  <w:txbxContent>
                    <w:p w:rsidR="001A62C6" w:rsidRDefault="001A62C6" w:rsidP="003E0D66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811A0C" wp14:editId="59D10B89">
                <wp:simplePos x="0" y="0"/>
                <wp:positionH relativeFrom="column">
                  <wp:posOffset>14605</wp:posOffset>
                </wp:positionH>
                <wp:positionV relativeFrom="paragraph">
                  <wp:posOffset>158115</wp:posOffset>
                </wp:positionV>
                <wp:extent cx="1781175" cy="381000"/>
                <wp:effectExtent l="0" t="0" r="28575" b="19050"/>
                <wp:wrapNone/>
                <wp:docPr id="100" name="Ová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EB93D4" id="Ovál 100" o:spid="_x0000_s1026" style="position:absolute;margin-left:1.15pt;margin-top:12.45pt;width:140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" fillcolor="#f79646 [3209]" strokecolor="#974706 [1609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B4640E" wp14:editId="7A6F4C64">
                <wp:simplePos x="0" y="0"/>
                <wp:positionH relativeFrom="column">
                  <wp:posOffset>481330</wp:posOffset>
                </wp:positionH>
                <wp:positionV relativeFrom="paragraph">
                  <wp:posOffset>167005</wp:posOffset>
                </wp:positionV>
                <wp:extent cx="952500" cy="328930"/>
                <wp:effectExtent l="0" t="0" r="19050" b="13970"/>
                <wp:wrapNone/>
                <wp:docPr id="101" name="Textové po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2C6" w:rsidRDefault="001A62C6" w:rsidP="003E0D6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jučer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640E" id="Textové pole 101" o:spid="_x0000_s1027" type="#_x0000_t202" style="position:absolute;margin-left:37.9pt;margin-top:13.15pt;width:7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" fillcolor="white [3201]" strokeweight=".5pt">
                <v:textbox>
                  <w:txbxContent>
                    <w:p w:rsidR="001A62C6" w:rsidRDefault="001A62C6" w:rsidP="003E0D6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jučer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D29A55" wp14:editId="1C77680D">
                <wp:simplePos x="0" y="0"/>
                <wp:positionH relativeFrom="column">
                  <wp:posOffset>3634105</wp:posOffset>
                </wp:positionH>
                <wp:positionV relativeFrom="paragraph">
                  <wp:posOffset>90805</wp:posOffset>
                </wp:positionV>
                <wp:extent cx="1514475" cy="457200"/>
                <wp:effectExtent l="0" t="0" r="28575" b="19050"/>
                <wp:wrapNone/>
                <wp:docPr id="105" name="Ová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DE7D71" id="Ovál 105" o:spid="_x0000_s1026" style="position:absolute;margin-left:286.15pt;margin-top:7.15pt;width:119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DF84E7" wp14:editId="38FA6504">
                <wp:simplePos x="0" y="0"/>
                <wp:positionH relativeFrom="column">
                  <wp:posOffset>3967480</wp:posOffset>
                </wp:positionH>
                <wp:positionV relativeFrom="paragraph">
                  <wp:posOffset>158115</wp:posOffset>
                </wp:positionV>
                <wp:extent cx="790575" cy="276225"/>
                <wp:effectExtent l="0" t="0" r="28575" b="28575"/>
                <wp:wrapNone/>
                <wp:docPr id="104" name="Textové po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2C6" w:rsidRDefault="001A62C6" w:rsidP="003E0D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čitala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F84E7" id="Textové pole 104" o:spid="_x0000_s1028" type="#_x0000_t202" style="position:absolute;margin-left:312.4pt;margin-top:12.45pt;width:62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" fillcolor="white [3201]" strokeweight=".5pt">
                <v:textbox>
                  <w:txbxContent>
                    <w:p w:rsidR="001A62C6" w:rsidRDefault="001A62C6" w:rsidP="003E0D6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čitala</w:t>
                      </w:r>
                    </w:p>
                  </w:txbxContent>
                </v:textbox>
              </v:shape>
            </w:pict>
          </mc:Fallback>
        </mc:AlternateConten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př. Cijelo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poslijepodne</w:t>
      </w:r>
      <w:r>
        <w:rPr>
          <w:rFonts w:ascii="Times New Roman" w:hAnsi="Times New Roman"/>
          <w:b/>
          <w:sz w:val="32"/>
          <w:szCs w:val="32"/>
        </w:rPr>
        <w:t xml:space="preserve"> sam </w:t>
      </w:r>
      <w:r>
        <w:rPr>
          <w:rFonts w:ascii="Times New Roman" w:hAnsi="Times New Roman"/>
          <w:i/>
          <w:sz w:val="32"/>
          <w:szCs w:val="32"/>
        </w:rPr>
        <w:t>čitala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knjigu.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Pozor, na rozdíl od češtiny používá chorvatština v perfektu pomocné sloveso biti také pro 3. osobu jednotného i množného čísla (pjevao je, rekli su).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·       Jestliže tvoříme perfektum 3. osoby jednotného čísla slovesa se </w:t>
      </w:r>
      <w:r>
        <w:rPr>
          <w:rFonts w:ascii="Times New Roman" w:hAnsi="Times New Roman"/>
          <w:i/>
          <w:iCs/>
          <w:sz w:val="32"/>
          <w:szCs w:val="32"/>
        </w:rPr>
        <w:t>se,</w:t>
      </w:r>
      <w:r>
        <w:rPr>
          <w:rFonts w:ascii="Times New Roman" w:hAnsi="Times New Roman"/>
          <w:sz w:val="32"/>
          <w:szCs w:val="32"/>
        </w:rPr>
        <w:t xml:space="preserve"> pomocné sloveso biti vypadává (krnji perfekt):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ab/>
      </w:r>
      <w:r w:rsidRPr="00786C7B">
        <w:rPr>
          <w:rFonts w:ascii="Times New Roman" w:hAnsi="Times New Roman"/>
          <w:sz w:val="28"/>
          <w:szCs w:val="28"/>
        </w:rPr>
        <w:t xml:space="preserve">      př. Lana se dugo češljala. (špatně: Lana se je dugo češljala.)</w:t>
      </w: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 w:rsidRPr="00786C7B">
        <w:rPr>
          <w:rFonts w:ascii="Times New Roman" w:hAnsi="Times New Roman"/>
          <w:sz w:val="28"/>
          <w:szCs w:val="28"/>
        </w:rPr>
        <w:t xml:space="preserve">                 př. Ivan se okupao. (špatně: Ivan se je okupao.)</w:t>
      </w: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 w:rsidRPr="00786C7B">
        <w:rPr>
          <w:rFonts w:ascii="Times New Roman" w:hAnsi="Times New Roman"/>
          <w:sz w:val="28"/>
          <w:szCs w:val="28"/>
        </w:rPr>
        <w:t xml:space="preserve">                 př. Nasmijala se kad je ušao. (špatně: Nasmijala se je kad je ušao.)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Perfektum: Jučer sam bila u kinu.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b/>
          <w:sz w:val="32"/>
          <w:szCs w:val="32"/>
        </w:rPr>
        <w:t>Příčestí minulé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Příčestí minulé je jednoduchý slovesný tvar. Tvoříme jej od kmene minulého přidáním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koncovek -o/ao, -la, -lo, -li, -le, -la.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singulár                      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plurál         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sam             pjeva-li, -le, -la smo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si                 pjeva-li, -le, -la ste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je                 pjeva-li, -le, -la su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Nepravidelnosti – příčestí minulé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51"/>
        <w:gridCol w:w="1276"/>
        <w:gridCol w:w="1159"/>
        <w:gridCol w:w="1415"/>
        <w:gridCol w:w="1275"/>
        <w:gridCol w:w="1556"/>
        <w:gridCol w:w="1556"/>
      </w:tblGrid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tabs>
                <w:tab w:val="left" w:pos="1245"/>
              </w:tabs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išle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tabs>
                <w:tab w:val="left" w:pos="1245"/>
              </w:tabs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-jeti</w:t>
            </w: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-sti</w:t>
            </w: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jela</w:t>
            </w:r>
          </w:p>
        </w:tc>
      </w:tr>
    </w:tbl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Perfektum slovesa biti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singulár                  plurál 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sam                   bili smo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si                       bili ste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je                       bili su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·       Zápor perfekta tvoříme od záporných tvarů pomocného slovesa biti (v prézentu) a příčestí minulého.</w:t>
      </w:r>
    </w:p>
    <w:p w:rsidR="003E0D66" w:rsidRPr="00786C7B" w:rsidRDefault="003E0D66" w:rsidP="003E0D66">
      <w:pPr>
        <w:pStyle w:val="Pedformtovantext"/>
        <w:spacing w:after="283"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př. nisam bio, nisi čitala, nije rekla, nismo znali, niste čitali, nisu napravili…</w:t>
      </w:r>
    </w:p>
    <w:p w:rsidR="003E0D66" w:rsidRDefault="003E0D66" w:rsidP="003E0D66">
      <w:pPr>
        <w:rPr>
          <w:i/>
          <w:sz w:val="32"/>
          <w:szCs w:val="32"/>
        </w:rPr>
      </w:pPr>
      <w:r>
        <w:rPr>
          <w:i/>
          <w:sz w:val="32"/>
          <w:szCs w:val="32"/>
        </w:rPr>
        <w:t>Převeďte do minulosti!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Moram kupiti kruh i maslac.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Moja mama dobro kuha.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Kako se zove tvoja prijateljica?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Zovem te jer imam neke novosti.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Putujemo u Hrvatsku.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Ta knjiga mi se dopada.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Marija uči za ispit.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Čitam rusku klasičnu književnost.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Čitav dan šetam gradom.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Gorana se rado sunča.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Studenti studiraju jer imaju ispite.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Svaki dan kupujem svježe pecivo.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Rado nosim suknje.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Imate neki novac?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Slušamo samo hrvatsku glazbu.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Znaš njegovu novu curu?</w:t>
      </w:r>
    </w:p>
    <w:p w:rsidR="003E0D66" w:rsidRDefault="003E0D66" w:rsidP="003E0D66"/>
    <w:p w:rsidR="003E0D66" w:rsidRDefault="003E0D66" w:rsidP="003E0D66"/>
    <w:p w:rsidR="003E0D66" w:rsidRPr="00786C7B" w:rsidRDefault="003E0D66" w:rsidP="003E0D66">
      <w:pPr>
        <w:pStyle w:val="WW-Obsahtabulky1"/>
        <w:rPr>
          <w:i/>
          <w:sz w:val="28"/>
          <w:szCs w:val="28"/>
        </w:rPr>
      </w:pPr>
      <w:r w:rsidRPr="00786C7B">
        <w:rPr>
          <w:i/>
          <w:sz w:val="28"/>
          <w:szCs w:val="28"/>
        </w:rPr>
        <w:t>Dopunite</w:t>
      </w:r>
      <w:r w:rsidR="00E13113">
        <w:rPr>
          <w:i/>
          <w:sz w:val="28"/>
          <w:szCs w:val="28"/>
        </w:rPr>
        <w:t xml:space="preserve"> prezent</w:t>
      </w:r>
      <w:r w:rsidRPr="00786C7B">
        <w:rPr>
          <w:i/>
          <w:sz w:val="28"/>
          <w:szCs w:val="28"/>
        </w:rPr>
        <w:t>!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(ja, učiti) hrvatski tek nekoliko dana.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Moja sestra </w:t>
      </w: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(studirati) međunarodne odnose.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Mi </w:t>
      </w:r>
      <w:r w:rsidRPr="00786C7B">
        <w:rPr>
          <w:sz w:val="28"/>
          <w:szCs w:val="28"/>
          <w:u w:val="single"/>
        </w:rPr>
        <w:t xml:space="preserve">                                       </w:t>
      </w:r>
      <w:r w:rsidRPr="00786C7B">
        <w:rPr>
          <w:sz w:val="28"/>
          <w:szCs w:val="28"/>
        </w:rPr>
        <w:t>(čitati) dobru knjigu.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Oni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="0059511A">
        <w:rPr>
          <w:sz w:val="28"/>
          <w:szCs w:val="28"/>
        </w:rPr>
        <w:t xml:space="preserve"> (studirati) na fakultetu</w:t>
      </w:r>
      <w:r w:rsidRPr="00786C7B">
        <w:rPr>
          <w:sz w:val="28"/>
          <w:szCs w:val="28"/>
        </w:rPr>
        <w:t>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Vi </w:t>
      </w:r>
      <w:r w:rsidRPr="00786C7B">
        <w:rPr>
          <w:sz w:val="28"/>
          <w:szCs w:val="28"/>
          <w:u w:val="single"/>
        </w:rPr>
        <w:t xml:space="preserve">                                    </w:t>
      </w:r>
      <w:r w:rsidRPr="00786C7B">
        <w:rPr>
          <w:sz w:val="28"/>
          <w:szCs w:val="28"/>
        </w:rPr>
        <w:t xml:space="preserve"> (zvati se) </w:t>
      </w:r>
      <w:r>
        <w:rPr>
          <w:sz w:val="28"/>
          <w:szCs w:val="28"/>
        </w:rPr>
        <w:t>Ana</w:t>
      </w:r>
      <w:r w:rsidRPr="00786C7B">
        <w:rPr>
          <w:sz w:val="28"/>
          <w:szCs w:val="28"/>
        </w:rPr>
        <w:t>?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Ti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(biti) iz Njemačke?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(vi, čitati) često beletristiku?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Ana i Karin </w:t>
      </w:r>
      <w:r w:rsidRPr="00786C7B">
        <w:rPr>
          <w:sz w:val="28"/>
          <w:szCs w:val="28"/>
          <w:u w:val="single"/>
        </w:rPr>
        <w:t xml:space="preserve">                                      </w:t>
      </w:r>
      <w:r w:rsidRPr="00786C7B">
        <w:rPr>
          <w:sz w:val="28"/>
          <w:szCs w:val="28"/>
        </w:rPr>
        <w:t>(trebati) ići doktoru.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Vi </w:t>
      </w:r>
      <w:r w:rsidRPr="00786C7B">
        <w:rPr>
          <w:sz w:val="28"/>
          <w:szCs w:val="28"/>
          <w:u w:val="single"/>
        </w:rPr>
        <w:t xml:space="preserve">                                                </w:t>
      </w:r>
      <w:r w:rsidR="00E13113">
        <w:rPr>
          <w:sz w:val="28"/>
          <w:szCs w:val="28"/>
        </w:rPr>
        <w:t xml:space="preserve"> (čekati) svoje prijatelje?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lastRenderedPageBreak/>
        <w:t xml:space="preserve">Koliko često </w:t>
      </w: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(ti, gledati) televiziju?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(sjediti) na kauču.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Marin i Ivan </w:t>
      </w:r>
      <w:r w:rsidRPr="00786C7B">
        <w:rPr>
          <w:sz w:val="28"/>
          <w:szCs w:val="28"/>
          <w:u w:val="single"/>
        </w:rPr>
        <w:t xml:space="preserve">                                      </w:t>
      </w:r>
      <w:r w:rsidRPr="00786C7B">
        <w:rPr>
          <w:sz w:val="28"/>
          <w:szCs w:val="28"/>
        </w:rPr>
        <w:t xml:space="preserve"> (čitati) knjige prije spavanja.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>Ti ne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(kazati) istinu.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Kada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(oni, putovati) na more?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(gledati) kroz prozor.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Vi samo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(sjediti)  kod kuće.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Marina </w:t>
      </w:r>
      <w:r>
        <w:rPr>
          <w:sz w:val="28"/>
          <w:szCs w:val="28"/>
          <w:u w:val="single"/>
        </w:rPr>
        <w:t xml:space="preserve">                                                    </w:t>
      </w:r>
      <w:r>
        <w:rPr>
          <w:sz w:val="28"/>
          <w:szCs w:val="28"/>
        </w:rPr>
        <w:t xml:space="preserve"> (plesati) klasične plesove.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(ja, voziti se) autobusom.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Pazi, taj pas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(gristi).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Moji roditelji rado </w:t>
      </w:r>
      <w:r>
        <w:rPr>
          <w:sz w:val="28"/>
          <w:szCs w:val="28"/>
          <w:u w:val="single"/>
        </w:rPr>
        <w:t xml:space="preserve">                                                        (</w:t>
      </w:r>
      <w:r>
        <w:rPr>
          <w:sz w:val="28"/>
          <w:szCs w:val="28"/>
        </w:rPr>
        <w:t>slikati).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Oni </w:t>
      </w: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(ljutiti se) jer nismo došli na njihov tulum.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(mi, kupovati)  svježe pecivo.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 te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>(čuti), nemoj vikati.</w:t>
      </w:r>
    </w:p>
    <w:p w:rsidR="008E54BD" w:rsidRPr="008E54BD" w:rsidRDefault="008E54BD" w:rsidP="008E54BD">
      <w:pPr>
        <w:pStyle w:val="Odstavecseseznamem"/>
        <w:numPr>
          <w:ilvl w:val="0"/>
          <w:numId w:val="19"/>
        </w:num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 w:rsidRPr="008E54BD">
        <w:rPr>
          <w:sz w:val="32"/>
          <w:szCs w:val="32"/>
        </w:rPr>
        <w:t xml:space="preserve">Koliko ljudi </w:t>
      </w:r>
      <w:r w:rsidRPr="008E54BD">
        <w:rPr>
          <w:sz w:val="32"/>
          <w:szCs w:val="32"/>
          <w:u w:val="single"/>
        </w:rPr>
        <w:t xml:space="preserve">                       </w:t>
      </w:r>
      <w:r w:rsidRPr="008E54BD">
        <w:rPr>
          <w:sz w:val="32"/>
          <w:szCs w:val="32"/>
        </w:rPr>
        <w:t xml:space="preserve"> (upisivati) Filozofski fakultet u Zagrebu?</w:t>
      </w:r>
    </w:p>
    <w:p w:rsidR="008E54BD" w:rsidRPr="008E54BD" w:rsidRDefault="008E54BD" w:rsidP="008E54BD">
      <w:pPr>
        <w:pStyle w:val="Odstavecseseznamem"/>
        <w:numPr>
          <w:ilvl w:val="0"/>
          <w:numId w:val="19"/>
        </w:num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 w:rsidRPr="008E54BD">
        <w:rPr>
          <w:sz w:val="32"/>
          <w:szCs w:val="32"/>
          <w:u w:val="single"/>
        </w:rPr>
        <w:t xml:space="preserve">                         </w:t>
      </w:r>
      <w:r w:rsidRPr="008E54BD">
        <w:rPr>
          <w:sz w:val="32"/>
          <w:szCs w:val="32"/>
        </w:rPr>
        <w:t xml:space="preserve"> (oni, ocjenjivati) vaš trud.</w:t>
      </w:r>
    </w:p>
    <w:p w:rsidR="008E54BD" w:rsidRDefault="008E54BD" w:rsidP="008E54BD">
      <w:pPr>
        <w:pStyle w:val="Odstavecseseznamem"/>
        <w:spacing w:line="360" w:lineRule="auto"/>
        <w:ind w:left="644"/>
        <w:rPr>
          <w:sz w:val="28"/>
          <w:szCs w:val="28"/>
        </w:rPr>
      </w:pPr>
    </w:p>
    <w:p w:rsidR="003E0D66" w:rsidRDefault="003E0D66" w:rsidP="003E0D66"/>
    <w:p w:rsidR="00083E45" w:rsidRPr="009F290F" w:rsidRDefault="00083E45" w:rsidP="00083E45">
      <w:pPr>
        <w:rPr>
          <w:i/>
          <w:sz w:val="32"/>
          <w:szCs w:val="32"/>
        </w:rPr>
      </w:pPr>
      <w:r w:rsidRPr="009F290F">
        <w:rPr>
          <w:i/>
          <w:sz w:val="32"/>
          <w:szCs w:val="32"/>
        </w:rPr>
        <w:t>Přeložte!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Dobrý den, dovolte, abych Vám představil svoji manželku.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Moje sestra se jmenuje Eliška.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Uvidíme se zítra.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Odkud jsi?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Můj bratr se jmenuje Ivoš.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Mamka je v práci.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Studenti čekají před školou.</w:t>
      </w:r>
    </w:p>
    <w:p w:rsidR="00083E45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Můžeme si týkat?</w:t>
      </w:r>
    </w:p>
    <w:p w:rsidR="00083E45" w:rsidRPr="00B17E17" w:rsidRDefault="00083E45" w:rsidP="00083E45">
      <w:pPr>
        <w:rPr>
          <w:sz w:val="32"/>
          <w:szCs w:val="32"/>
        </w:rPr>
      </w:pPr>
      <w:r>
        <w:rPr>
          <w:sz w:val="32"/>
          <w:szCs w:val="32"/>
        </w:rPr>
        <w:t>Už nestuduji.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Moji rodiče umí dobře česky.</w:t>
      </w:r>
    </w:p>
    <w:p w:rsidR="00083E45" w:rsidRPr="0012046D" w:rsidRDefault="00083E45" w:rsidP="00083E45">
      <w:pPr>
        <w:rPr>
          <w:sz w:val="32"/>
          <w:szCs w:val="32"/>
        </w:rPr>
      </w:pPr>
      <w:r w:rsidRPr="0012046D">
        <w:rPr>
          <w:sz w:val="32"/>
          <w:szCs w:val="32"/>
        </w:rPr>
        <w:lastRenderedPageBreak/>
        <w:t>Já jsem také trenér.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Promiňte, je tady volno?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Račte, Váš jídelní lístek.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Dáte si kávu nebo koláč?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Jaká je Vaše profese, Branko?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Ráda cvičíš?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Účet, prosím.</w:t>
      </w:r>
    </w:p>
    <w:p w:rsidR="00083E45" w:rsidRDefault="00083E45" w:rsidP="003E0D66"/>
    <w:p w:rsidR="003E0D66" w:rsidRDefault="003E0D66" w:rsidP="00083E45">
      <w:pPr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Číslovky (Brojevi)</w:t>
      </w:r>
    </w:p>
    <w:p w:rsidR="003E0D66" w:rsidRDefault="003E0D66" w:rsidP="003E0D66">
      <w:pPr>
        <w:jc w:val="both"/>
        <w:rPr>
          <w:sz w:val="36"/>
          <w:szCs w:val="3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Chorvatské číslovky můžeme rozdělit do dvou skupin: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základní číslovky (jedan, dva, tri)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řadové číslovky (prvi, drugi, treći)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Základní číslovky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ab/>
        <w:t>jedan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</w:t>
      </w:r>
      <w:r>
        <w:rPr>
          <w:b/>
          <w:bCs/>
          <w:sz w:val="26"/>
          <w:szCs w:val="26"/>
        </w:rPr>
        <w:tab/>
        <w:t>trideset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</w:t>
      </w:r>
      <w:r>
        <w:rPr>
          <w:b/>
          <w:bCs/>
          <w:sz w:val="26"/>
          <w:szCs w:val="26"/>
        </w:rPr>
        <w:tab/>
        <w:t>dva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</w:t>
      </w:r>
      <w:r>
        <w:rPr>
          <w:b/>
          <w:bCs/>
          <w:sz w:val="26"/>
          <w:szCs w:val="26"/>
        </w:rPr>
        <w:tab/>
        <w:t>četrdeset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</w:t>
      </w:r>
      <w:r>
        <w:rPr>
          <w:b/>
          <w:bCs/>
          <w:sz w:val="26"/>
          <w:szCs w:val="26"/>
        </w:rPr>
        <w:tab/>
        <w:t>tri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</w:t>
      </w:r>
      <w:r>
        <w:rPr>
          <w:b/>
          <w:bCs/>
          <w:sz w:val="26"/>
          <w:szCs w:val="26"/>
        </w:rPr>
        <w:tab/>
        <w:t xml:space="preserve"> pedeset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</w:t>
      </w:r>
      <w:r>
        <w:rPr>
          <w:b/>
          <w:bCs/>
          <w:sz w:val="26"/>
          <w:szCs w:val="26"/>
        </w:rPr>
        <w:tab/>
        <w:t>četiri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</w:t>
      </w:r>
      <w:r>
        <w:rPr>
          <w:b/>
          <w:bCs/>
          <w:sz w:val="26"/>
          <w:szCs w:val="26"/>
        </w:rPr>
        <w:tab/>
        <w:t>šezdeset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ab/>
        <w:t>pet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</w:t>
      </w:r>
      <w:r>
        <w:rPr>
          <w:b/>
          <w:bCs/>
          <w:sz w:val="26"/>
          <w:szCs w:val="26"/>
        </w:rPr>
        <w:tab/>
        <w:t>sedamdeset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6</w:t>
      </w:r>
      <w:r>
        <w:rPr>
          <w:b/>
          <w:bCs/>
          <w:sz w:val="26"/>
          <w:szCs w:val="26"/>
        </w:rPr>
        <w:tab/>
        <w:t>šest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</w:t>
      </w:r>
      <w:r>
        <w:rPr>
          <w:b/>
          <w:bCs/>
          <w:sz w:val="26"/>
          <w:szCs w:val="26"/>
        </w:rPr>
        <w:tab/>
        <w:t>osamdeset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7</w:t>
      </w:r>
      <w:r>
        <w:rPr>
          <w:b/>
          <w:bCs/>
          <w:sz w:val="26"/>
          <w:szCs w:val="26"/>
        </w:rPr>
        <w:tab/>
        <w:t>sedam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</w:t>
      </w:r>
      <w:r>
        <w:rPr>
          <w:b/>
          <w:bCs/>
          <w:sz w:val="26"/>
          <w:szCs w:val="26"/>
        </w:rPr>
        <w:tab/>
        <w:t>devedeset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8</w:t>
      </w:r>
      <w:r>
        <w:rPr>
          <w:b/>
          <w:bCs/>
          <w:sz w:val="26"/>
          <w:szCs w:val="26"/>
        </w:rPr>
        <w:tab/>
        <w:t>osam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</w:t>
      </w:r>
      <w:r>
        <w:rPr>
          <w:b/>
          <w:bCs/>
          <w:sz w:val="26"/>
          <w:szCs w:val="26"/>
        </w:rPr>
        <w:tab/>
        <w:t>sto,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9</w:t>
      </w:r>
      <w:r>
        <w:rPr>
          <w:b/>
          <w:bCs/>
          <w:sz w:val="26"/>
          <w:szCs w:val="26"/>
        </w:rPr>
        <w:tab/>
        <w:t>devet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200</w:t>
      </w:r>
      <w:r>
        <w:rPr>
          <w:b/>
          <w:bCs/>
          <w:sz w:val="26"/>
          <w:szCs w:val="26"/>
        </w:rPr>
        <w:tab/>
        <w:t>dvjesto, dvije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10</w:t>
      </w:r>
      <w:r>
        <w:rPr>
          <w:b/>
          <w:bCs/>
          <w:sz w:val="26"/>
          <w:szCs w:val="26"/>
        </w:rPr>
        <w:tab/>
        <w:t>deset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300</w:t>
      </w:r>
      <w:r>
        <w:rPr>
          <w:b/>
          <w:bCs/>
          <w:sz w:val="26"/>
          <w:szCs w:val="26"/>
        </w:rPr>
        <w:tab/>
        <w:t>tristo, tri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11</w:t>
      </w:r>
      <w:r>
        <w:rPr>
          <w:b/>
          <w:bCs/>
          <w:sz w:val="26"/>
          <w:szCs w:val="26"/>
        </w:rPr>
        <w:tab/>
        <w:t>jedanaest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400</w:t>
      </w:r>
      <w:r>
        <w:rPr>
          <w:b/>
          <w:bCs/>
          <w:sz w:val="26"/>
          <w:szCs w:val="26"/>
        </w:rPr>
        <w:tab/>
        <w:t>četiristo, četiri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12</w:t>
      </w:r>
      <w:r>
        <w:rPr>
          <w:b/>
          <w:bCs/>
          <w:sz w:val="26"/>
          <w:szCs w:val="26"/>
        </w:rPr>
        <w:tab/>
        <w:t>dvanaest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500</w:t>
      </w:r>
      <w:r>
        <w:rPr>
          <w:b/>
          <w:bCs/>
          <w:sz w:val="26"/>
          <w:szCs w:val="26"/>
        </w:rPr>
        <w:tab/>
        <w:t>petsto, pet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13</w:t>
      </w:r>
      <w:r>
        <w:rPr>
          <w:b/>
          <w:bCs/>
          <w:sz w:val="26"/>
          <w:szCs w:val="26"/>
        </w:rPr>
        <w:tab/>
        <w:t>trinaest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600</w:t>
      </w:r>
      <w:r>
        <w:rPr>
          <w:b/>
          <w:bCs/>
          <w:sz w:val="26"/>
          <w:szCs w:val="26"/>
        </w:rPr>
        <w:tab/>
        <w:t>šesto, šest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14</w:t>
      </w:r>
      <w:r>
        <w:rPr>
          <w:b/>
          <w:bCs/>
          <w:sz w:val="26"/>
          <w:szCs w:val="26"/>
        </w:rPr>
        <w:tab/>
        <w:t>četrnaest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700</w:t>
      </w:r>
      <w:r>
        <w:rPr>
          <w:b/>
          <w:bCs/>
          <w:sz w:val="26"/>
          <w:szCs w:val="26"/>
        </w:rPr>
        <w:tab/>
        <w:t>sedamsto, sedam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15</w:t>
      </w:r>
      <w:r>
        <w:rPr>
          <w:b/>
          <w:bCs/>
          <w:sz w:val="26"/>
          <w:szCs w:val="26"/>
        </w:rPr>
        <w:tab/>
        <w:t>petnaest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800</w:t>
      </w:r>
      <w:r>
        <w:rPr>
          <w:b/>
          <w:bCs/>
          <w:sz w:val="26"/>
          <w:szCs w:val="26"/>
        </w:rPr>
        <w:tab/>
        <w:t>osamsto, osam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16</w:t>
      </w:r>
      <w:r>
        <w:rPr>
          <w:b/>
          <w:bCs/>
          <w:sz w:val="26"/>
          <w:szCs w:val="26"/>
        </w:rPr>
        <w:tab/>
        <w:t>šesnaest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900</w:t>
      </w:r>
      <w:r>
        <w:rPr>
          <w:b/>
          <w:bCs/>
          <w:sz w:val="26"/>
          <w:szCs w:val="26"/>
        </w:rPr>
        <w:tab/>
        <w:t>devetsto, devet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17</w:t>
      </w:r>
      <w:r>
        <w:rPr>
          <w:b/>
          <w:bCs/>
          <w:sz w:val="26"/>
          <w:szCs w:val="26"/>
        </w:rPr>
        <w:tab/>
        <w:t>sedamnaest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</w:t>
      </w:r>
      <w:r>
        <w:rPr>
          <w:b/>
          <w:bCs/>
          <w:sz w:val="26"/>
          <w:szCs w:val="26"/>
        </w:rPr>
        <w:tab/>
        <w:t>tisuća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18</w:t>
      </w:r>
      <w:r>
        <w:rPr>
          <w:b/>
          <w:bCs/>
          <w:sz w:val="26"/>
          <w:szCs w:val="26"/>
        </w:rPr>
        <w:tab/>
        <w:t>osamnaest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2000</w:t>
      </w:r>
      <w:r>
        <w:rPr>
          <w:b/>
          <w:bCs/>
          <w:sz w:val="26"/>
          <w:szCs w:val="26"/>
        </w:rPr>
        <w:tab/>
        <w:t>dvije tisuće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19</w:t>
      </w:r>
      <w:r>
        <w:rPr>
          <w:b/>
          <w:bCs/>
          <w:sz w:val="26"/>
          <w:szCs w:val="26"/>
        </w:rPr>
        <w:tab/>
        <w:t>devetnaest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5000</w:t>
      </w:r>
      <w:r>
        <w:rPr>
          <w:b/>
          <w:bCs/>
          <w:sz w:val="26"/>
          <w:szCs w:val="26"/>
        </w:rPr>
        <w:tab/>
        <w:t>pet tisuća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20</w:t>
      </w:r>
      <w:r>
        <w:rPr>
          <w:b/>
          <w:bCs/>
          <w:sz w:val="26"/>
          <w:szCs w:val="26"/>
        </w:rPr>
        <w:tab/>
        <w:t>dvadeset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000  milijun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</w:t>
      </w:r>
      <w:r>
        <w:rPr>
          <w:b/>
          <w:bCs/>
          <w:sz w:val="26"/>
          <w:szCs w:val="26"/>
        </w:rPr>
        <w:tab/>
        <w:t>dvadeset jedan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22</w:t>
      </w:r>
      <w:r>
        <w:rPr>
          <w:b/>
          <w:bCs/>
          <w:sz w:val="26"/>
          <w:szCs w:val="26"/>
        </w:rPr>
        <w:tab/>
        <w:t>dvadeset dva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23</w:t>
      </w:r>
      <w:r>
        <w:rPr>
          <w:b/>
          <w:bCs/>
          <w:sz w:val="26"/>
          <w:szCs w:val="26"/>
        </w:rPr>
        <w:tab/>
        <w:t>dvadeset tri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Pozor, číslovky jedan, dva musí být ve stejném rodě, čísle a pádě jako substantiva, se kterými se vážou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př. jedan muškarac, jedna žena, jedno dijete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př. dva muškarca, dvije žene, dva sela</w:t>
      </w:r>
    </w:p>
    <w:p w:rsidR="003E0D66" w:rsidRDefault="003E0D66" w:rsidP="003E0D66">
      <w:pPr>
        <w:jc w:val="both"/>
        <w:rPr>
          <w:sz w:val="26"/>
          <w:szCs w:val="26"/>
          <w:u w:val="single"/>
        </w:rPr>
      </w:pPr>
    </w:p>
    <w:p w:rsidR="003E0D66" w:rsidRDefault="003E0D66" w:rsidP="003E0D66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Řadové číslovky</w:t>
      </w:r>
    </w:p>
    <w:p w:rsidR="003E0D66" w:rsidRDefault="003E0D66" w:rsidP="003E0D66">
      <w:pPr>
        <w:numPr>
          <w:ilvl w:val="0"/>
          <w:numId w:val="4"/>
        </w:numPr>
        <w:jc w:val="both"/>
        <w:rPr>
          <w:sz w:val="26"/>
          <w:szCs w:val="26"/>
        </w:rPr>
      </w:pPr>
      <w:r>
        <w:rPr>
          <w:sz w:val="26"/>
          <w:szCs w:val="26"/>
        </w:rPr>
        <w:t>řadové číslovky 5. a více tvoříme od číslovek základních pomocí sufixů: i, ti, iti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(pet</w:t>
      </w:r>
      <w:r>
        <w:rPr>
          <w:b/>
          <w:bCs/>
          <w:sz w:val="26"/>
          <w:szCs w:val="26"/>
        </w:rPr>
        <w:t>i</w:t>
      </w:r>
      <w:r>
        <w:rPr>
          <w:sz w:val="26"/>
          <w:szCs w:val="26"/>
        </w:rPr>
        <w:t>, sto</w:t>
      </w:r>
      <w:r>
        <w:rPr>
          <w:b/>
          <w:bCs/>
          <w:sz w:val="26"/>
          <w:szCs w:val="26"/>
        </w:rPr>
        <w:t>ti</w:t>
      </w:r>
      <w:r>
        <w:rPr>
          <w:sz w:val="26"/>
          <w:szCs w:val="26"/>
        </w:rPr>
        <w:t>, tisuć</w:t>
      </w:r>
      <w:r>
        <w:rPr>
          <w:b/>
          <w:bCs/>
          <w:sz w:val="26"/>
          <w:szCs w:val="26"/>
        </w:rPr>
        <w:t>iti</w:t>
      </w:r>
      <w:r>
        <w:rPr>
          <w:sz w:val="26"/>
          <w:szCs w:val="26"/>
        </w:rPr>
        <w:t>)</w:t>
      </w:r>
    </w:p>
    <w:p w:rsidR="003E0D66" w:rsidRDefault="003E0D66" w:rsidP="003E0D66">
      <w:pPr>
        <w:numPr>
          <w:ilvl w:val="0"/>
          <w:numId w:val="5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řadové číslovky 1. - 4. tvoříme nepravidelně 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prvi, prva, prvo</w:t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5. peti,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drugi, druga, drugo</w:t>
      </w:r>
      <w:r w:rsidRPr="005964D4">
        <w:rPr>
          <w:b/>
          <w:bCs/>
          <w:color w:val="FF0000"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>6. šesti,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treći, treća, treće</w:t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7. sedmi,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četvrti, četvrta, četvrto</w:t>
      </w:r>
      <w:r w:rsidRPr="005964D4">
        <w:rPr>
          <w:b/>
          <w:bCs/>
          <w:color w:val="FF0000"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8. osmi, osma, osmo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deveti,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21. dvadeset prvi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deseti,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22. dvadeset drugi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jedanaesti,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30. trideseti,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dvanaesti,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40. četrdeseti,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trinaesti,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50. pedeseti,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četrnaesti,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60. šezdeseti,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petnaesti,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70. sedamdeseti,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šesnaesti,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80. osamdeseti,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sedamnaesti,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90. devedeseti,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osamnaesti,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100. stoti,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devetnaesti,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tisućiti,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dvadeseti,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000 milijunti, a, o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Letopočty se v chorvatštině vyjadřují řadovou číslovkou: př. </w:t>
      </w:r>
      <w:r>
        <w:rPr>
          <w:b/>
          <w:bCs/>
          <w:sz w:val="26"/>
          <w:szCs w:val="26"/>
        </w:rPr>
        <w:t>2011.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Vježba – pročtajte!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</w:t>
      </w:r>
      <w:r>
        <w:rPr>
          <w:b/>
          <w:bCs/>
          <w:sz w:val="26"/>
          <w:szCs w:val="26"/>
        </w:rPr>
        <w:tab/>
        <w:t xml:space="preserve">3 </w:t>
      </w:r>
      <w:r>
        <w:rPr>
          <w:b/>
          <w:bCs/>
          <w:sz w:val="26"/>
          <w:szCs w:val="26"/>
        </w:rPr>
        <w:tab/>
        <w:t xml:space="preserve">11 </w:t>
      </w:r>
      <w:r>
        <w:rPr>
          <w:b/>
          <w:bCs/>
          <w:sz w:val="26"/>
          <w:szCs w:val="26"/>
        </w:rPr>
        <w:tab/>
        <w:t xml:space="preserve">20 </w:t>
      </w:r>
      <w:r>
        <w:rPr>
          <w:b/>
          <w:bCs/>
          <w:sz w:val="26"/>
          <w:szCs w:val="26"/>
        </w:rPr>
        <w:tab/>
        <w:t>21.</w:t>
      </w:r>
      <w:r>
        <w:rPr>
          <w:b/>
          <w:bCs/>
          <w:sz w:val="26"/>
          <w:szCs w:val="26"/>
        </w:rPr>
        <w:tab/>
        <w:t>18</w:t>
      </w:r>
      <w:r>
        <w:rPr>
          <w:b/>
          <w:bCs/>
          <w:sz w:val="26"/>
          <w:szCs w:val="26"/>
        </w:rPr>
        <w:tab/>
        <w:t>100</w:t>
      </w:r>
      <w:r>
        <w:rPr>
          <w:b/>
          <w:bCs/>
          <w:sz w:val="26"/>
          <w:szCs w:val="26"/>
        </w:rPr>
        <w:tab/>
        <w:t>1000</w:t>
      </w:r>
      <w:r>
        <w:rPr>
          <w:b/>
          <w:bCs/>
          <w:sz w:val="26"/>
          <w:szCs w:val="26"/>
        </w:rPr>
        <w:tab/>
        <w:t xml:space="preserve">   54</w:t>
      </w:r>
      <w:r>
        <w:rPr>
          <w:b/>
          <w:bCs/>
          <w:sz w:val="26"/>
          <w:szCs w:val="26"/>
        </w:rPr>
        <w:tab/>
        <w:t xml:space="preserve">     82.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12.</w:t>
      </w:r>
      <w:r>
        <w:rPr>
          <w:b/>
          <w:bCs/>
          <w:sz w:val="26"/>
          <w:szCs w:val="26"/>
        </w:rPr>
        <w:tab/>
        <w:t>3.</w:t>
      </w:r>
      <w:r>
        <w:rPr>
          <w:b/>
          <w:bCs/>
          <w:sz w:val="26"/>
          <w:szCs w:val="26"/>
        </w:rPr>
        <w:tab/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15</w:t>
      </w:r>
      <w:r>
        <w:rPr>
          <w:b/>
          <w:bCs/>
          <w:sz w:val="26"/>
          <w:szCs w:val="26"/>
        </w:rPr>
        <w:tab/>
        <w:t>8.</w:t>
      </w:r>
      <w:r>
        <w:rPr>
          <w:b/>
          <w:bCs/>
          <w:sz w:val="26"/>
          <w:szCs w:val="26"/>
        </w:rPr>
        <w:tab/>
        <w:t>39.</w:t>
      </w:r>
      <w:r>
        <w:rPr>
          <w:b/>
          <w:bCs/>
          <w:sz w:val="26"/>
          <w:szCs w:val="26"/>
        </w:rPr>
        <w:tab/>
        <w:t>19</w:t>
      </w:r>
      <w:r>
        <w:rPr>
          <w:b/>
          <w:bCs/>
          <w:sz w:val="26"/>
          <w:szCs w:val="26"/>
        </w:rPr>
        <w:tab/>
        <w:t>25</w:t>
      </w:r>
      <w:r>
        <w:rPr>
          <w:b/>
          <w:bCs/>
          <w:sz w:val="26"/>
          <w:szCs w:val="26"/>
        </w:rPr>
        <w:tab/>
        <w:t>187</w:t>
      </w:r>
      <w:r>
        <w:rPr>
          <w:b/>
          <w:bCs/>
          <w:sz w:val="26"/>
          <w:szCs w:val="26"/>
        </w:rPr>
        <w:tab/>
        <w:t>53.</w:t>
      </w:r>
      <w:r>
        <w:rPr>
          <w:b/>
          <w:bCs/>
          <w:sz w:val="26"/>
          <w:szCs w:val="26"/>
        </w:rPr>
        <w:tab/>
        <w:t>1</w:t>
      </w:r>
      <w:r>
        <w:rPr>
          <w:b/>
          <w:bCs/>
          <w:sz w:val="26"/>
          <w:szCs w:val="26"/>
        </w:rPr>
        <w:tab/>
        <w:t xml:space="preserve">   8</w:t>
      </w:r>
      <w:r>
        <w:rPr>
          <w:b/>
          <w:bCs/>
          <w:sz w:val="26"/>
          <w:szCs w:val="26"/>
        </w:rPr>
        <w:tab/>
        <w:t xml:space="preserve">     14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10.</w:t>
      </w:r>
      <w:r>
        <w:rPr>
          <w:b/>
          <w:bCs/>
          <w:sz w:val="26"/>
          <w:szCs w:val="26"/>
        </w:rPr>
        <w:tab/>
        <w:t>53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13 </w:t>
      </w:r>
      <w:r>
        <w:rPr>
          <w:b/>
          <w:bCs/>
          <w:sz w:val="26"/>
          <w:szCs w:val="26"/>
        </w:rPr>
        <w:tab/>
        <w:t>128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mužského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jedan muškarac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dva muškarca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muškarca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muškarca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muškaraca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ženského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jedna žena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dvije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lastRenderedPageBreak/>
        <w:t>tri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žena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středního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jedno selo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sg.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dva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pl.</w:t>
      </w:r>
    </w:p>
    <w:p w:rsidR="003E0D66" w:rsidRPr="00EE0550" w:rsidRDefault="003E0D66">
      <w:pPr>
        <w:rPr>
          <w:sz w:val="28"/>
          <w:szCs w:val="28"/>
        </w:rPr>
      </w:pPr>
    </w:p>
    <w:sectPr w:rsidR="003E0D66" w:rsidRPr="00EE0550">
      <w:headerReference w:type="even" r:id="rId143"/>
      <w:headerReference w:type="default" r:id="rId144"/>
      <w:footerReference w:type="default" r:id="rId145"/>
      <w:headerReference w:type="first" r:id="rId1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E8D" w:rsidRDefault="00C66E8D" w:rsidP="00EE0550">
      <w:r>
        <w:separator/>
      </w:r>
    </w:p>
  </w:endnote>
  <w:endnote w:type="continuationSeparator" w:id="0">
    <w:p w:rsidR="00C66E8D" w:rsidRDefault="00C66E8D" w:rsidP="00EE0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cript MT Bold">
    <w:altName w:val="French Script MT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abic Typesetting">
    <w:altName w:val="Courier New"/>
    <w:charset w:val="EE"/>
    <w:family w:val="script"/>
    <w:pitch w:val="variable"/>
    <w:sig w:usb0="00000000" w:usb1="C0000000" w:usb2="00000008" w:usb3="00000000" w:csb0="000000D3" w:csb1="00000000"/>
  </w:font>
  <w:font w:name="Castellar">
    <w:altName w:val="MV Boli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8621138"/>
      <w:docPartObj>
        <w:docPartGallery w:val="Page Numbers (Bottom of Page)"/>
        <w:docPartUnique/>
      </w:docPartObj>
    </w:sdtPr>
    <w:sdtEndPr/>
    <w:sdtContent>
      <w:p w:rsidR="001A62C6" w:rsidRDefault="001A62C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0826">
          <w:rPr>
            <w:noProof/>
          </w:rPr>
          <w:t>1</w:t>
        </w:r>
        <w:r>
          <w:fldChar w:fldCharType="end"/>
        </w:r>
      </w:p>
    </w:sdtContent>
  </w:sdt>
  <w:p w:rsidR="001A62C6" w:rsidRDefault="001A62C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E8D" w:rsidRDefault="00C66E8D" w:rsidP="00EE0550">
      <w:r>
        <w:separator/>
      </w:r>
    </w:p>
  </w:footnote>
  <w:footnote w:type="continuationSeparator" w:id="0">
    <w:p w:rsidR="00C66E8D" w:rsidRDefault="00C66E8D" w:rsidP="00EE0550">
      <w:r>
        <w:continuationSeparator/>
      </w:r>
    </w:p>
  </w:footnote>
  <w:footnote w:id="1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Čuti - slyšet</w:t>
      </w:r>
    </w:p>
  </w:footnote>
  <w:footnote w:id="2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Svugdje - všude</w:t>
      </w:r>
    </w:p>
  </w:footnote>
  <w:footnote w:id="3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Značiti - namenat</w:t>
      </w:r>
    </w:p>
  </w:footnote>
  <w:footnote w:id="4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Štetiti - škodit</w:t>
      </w:r>
    </w:p>
  </w:footnote>
  <w:footnote w:id="5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Kvariti – kazit se</w:t>
      </w:r>
    </w:p>
  </w:footnote>
  <w:footnote w:id="6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Tražiti - hledat</w:t>
      </w:r>
    </w:p>
  </w:footnote>
  <w:footnote w:id="7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Ružan - škaredý</w:t>
      </w:r>
    </w:p>
  </w:footnote>
  <w:footnote w:id="8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Uspořena - vzpomínka</w:t>
      </w:r>
    </w:p>
  </w:footnote>
  <w:footnote w:id="9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Sreća - stěstí</w:t>
      </w:r>
    </w:p>
  </w:footnote>
  <w:footnote w:id="10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Poznanik - známý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2C6" w:rsidRDefault="00C66E8D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2" o:spid="_x0000_s2050" type="#_x0000_t136" style="position:absolute;margin-left:0;margin-top:0;width:590.2pt;height:49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2C6" w:rsidRDefault="00C66E8D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3" o:spid="_x0000_s2051" type="#_x0000_t136" style="position:absolute;margin-left:0;margin-top:0;width:590.2pt;height:49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2C6" w:rsidRDefault="00C66E8D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1" o:spid="_x0000_s2049" type="#_x0000_t136" style="position:absolute;margin-left:0;margin-top:0;width:590.2pt;height:49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5" w15:restartNumberingAfterBreak="0">
    <w:nsid w:val="00000006"/>
    <w:multiLevelType w:val="multilevel"/>
    <w:tmpl w:val="00000006"/>
    <w:lvl w:ilvl="0">
      <w:start w:val="9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6" w15:restartNumberingAfterBreak="0">
    <w:nsid w:val="0A093C9D"/>
    <w:multiLevelType w:val="hybridMultilevel"/>
    <w:tmpl w:val="6E1E0D10"/>
    <w:lvl w:ilvl="0" w:tplc="9A8C7796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7" w15:restartNumberingAfterBreak="0">
    <w:nsid w:val="1AFC7D88"/>
    <w:multiLevelType w:val="singleLevel"/>
    <w:tmpl w:val="447CD5C0"/>
    <w:lvl w:ilvl="0">
      <w:start w:val="2"/>
      <w:numFmt w:val="upperRoman"/>
      <w:lvlText w:val="%1"/>
      <w:legacy w:legacy="1" w:legacySpace="283" w:legacyIndent="0"/>
      <w:lvlJc w:val="left"/>
    </w:lvl>
  </w:abstractNum>
  <w:abstractNum w:abstractNumId="8" w15:restartNumberingAfterBreak="0">
    <w:nsid w:val="52C75BA2"/>
    <w:multiLevelType w:val="singleLevel"/>
    <w:tmpl w:val="C0284DD8"/>
    <w:lvl w:ilvl="0">
      <w:start w:val="4"/>
      <w:numFmt w:val="upperRoman"/>
      <w:lvlText w:val="%1"/>
      <w:legacy w:legacy="1" w:legacySpace="283" w:legacyIndent="0"/>
      <w:lvlJc w:val="left"/>
    </w:lvl>
  </w:abstractNum>
  <w:abstractNum w:abstractNumId="9" w15:restartNumberingAfterBreak="0">
    <w:nsid w:val="52EF6835"/>
    <w:multiLevelType w:val="singleLevel"/>
    <w:tmpl w:val="A26C9402"/>
    <w:lvl w:ilvl="0">
      <w:start w:val="3"/>
      <w:numFmt w:val="upperRoman"/>
      <w:lvlText w:val="%1"/>
      <w:legacy w:legacy="1" w:legacySpace="283" w:legacyIndent="0"/>
      <w:lvlJc w:val="left"/>
    </w:lvl>
  </w:abstractNum>
  <w:abstractNum w:abstractNumId="10" w15:restartNumberingAfterBreak="0">
    <w:nsid w:val="57E06733"/>
    <w:multiLevelType w:val="singleLevel"/>
    <w:tmpl w:val="B1800AF2"/>
    <w:lvl w:ilvl="0">
      <w:start w:val="1"/>
      <w:numFmt w:val="upperRoman"/>
      <w:lvlText w:val="%1"/>
      <w:legacy w:legacy="1" w:legacySpace="283" w:legacyIndent="0"/>
      <w:lvlJc w:val="left"/>
    </w:lvl>
  </w:abstractNum>
  <w:abstractNum w:abstractNumId="11" w15:restartNumberingAfterBreak="0">
    <w:nsid w:val="5E9C420A"/>
    <w:multiLevelType w:val="hybridMultilevel"/>
    <w:tmpl w:val="DBDE7F00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F1155"/>
    <w:multiLevelType w:val="hybridMultilevel"/>
    <w:tmpl w:val="B41E68F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0"/>
  </w:num>
  <w:num w:numId="8">
    <w:abstractNumId w:val="7"/>
  </w:num>
  <w:num w:numId="9">
    <w:abstractNumId w:val="9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12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550"/>
    <w:rsid w:val="00062F70"/>
    <w:rsid w:val="00083E45"/>
    <w:rsid w:val="000852E6"/>
    <w:rsid w:val="000F41D1"/>
    <w:rsid w:val="001A62C6"/>
    <w:rsid w:val="001C21FC"/>
    <w:rsid w:val="001C5FB1"/>
    <w:rsid w:val="001F1918"/>
    <w:rsid w:val="0020288B"/>
    <w:rsid w:val="002A1C7C"/>
    <w:rsid w:val="002E7314"/>
    <w:rsid w:val="002F4F3F"/>
    <w:rsid w:val="002F714A"/>
    <w:rsid w:val="00382D1B"/>
    <w:rsid w:val="003D1041"/>
    <w:rsid w:val="003E0D66"/>
    <w:rsid w:val="00432B9E"/>
    <w:rsid w:val="00440813"/>
    <w:rsid w:val="00473FF3"/>
    <w:rsid w:val="00520826"/>
    <w:rsid w:val="0059511A"/>
    <w:rsid w:val="005B0A17"/>
    <w:rsid w:val="006C1576"/>
    <w:rsid w:val="006E7A1B"/>
    <w:rsid w:val="007206DE"/>
    <w:rsid w:val="00785290"/>
    <w:rsid w:val="007A6775"/>
    <w:rsid w:val="0082154E"/>
    <w:rsid w:val="0086617A"/>
    <w:rsid w:val="008B4DA7"/>
    <w:rsid w:val="008E15EF"/>
    <w:rsid w:val="008E54BD"/>
    <w:rsid w:val="0090165A"/>
    <w:rsid w:val="00943B51"/>
    <w:rsid w:val="00957E54"/>
    <w:rsid w:val="009A11FD"/>
    <w:rsid w:val="009F7916"/>
    <w:rsid w:val="00B0482F"/>
    <w:rsid w:val="00C66E8D"/>
    <w:rsid w:val="00C73EDC"/>
    <w:rsid w:val="00CC3A07"/>
    <w:rsid w:val="00CD7C1E"/>
    <w:rsid w:val="00D029CD"/>
    <w:rsid w:val="00E13113"/>
    <w:rsid w:val="00E2409D"/>
    <w:rsid w:val="00E52D28"/>
    <w:rsid w:val="00E933C1"/>
    <w:rsid w:val="00EA6412"/>
    <w:rsid w:val="00EC26D4"/>
    <w:rsid w:val="00ED4371"/>
    <w:rsid w:val="00EE0550"/>
    <w:rsid w:val="00F86F80"/>
    <w:rsid w:val="00FD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5:docId w15:val="{B44BF5EF-F6D8-41A3-9C84-FECF12BDE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E055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E0550"/>
    <w:pPr>
      <w:keepNext/>
      <w:widowControl/>
      <w:tabs>
        <w:tab w:val="num" w:pos="283"/>
      </w:tabs>
      <w:ind w:left="283" w:hanging="283"/>
      <w:outlineLvl w:val="0"/>
    </w:pPr>
    <w:rPr>
      <w:rFonts w:eastAsia="Times New Roman"/>
      <w:i/>
      <w:iCs/>
      <w:sz w:val="26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E0550"/>
    <w:rPr>
      <w:rFonts w:ascii="Times New Roman" w:eastAsia="Times New Roman" w:hAnsi="Times New Roman" w:cs="Times New Roman"/>
      <w:i/>
      <w:iCs/>
      <w:sz w:val="26"/>
      <w:szCs w:val="24"/>
      <w:lang w:eastAsia="ar-SA"/>
    </w:rPr>
  </w:style>
  <w:style w:type="paragraph" w:styleId="Zkladntext">
    <w:name w:val="Body Text"/>
    <w:basedOn w:val="Normln"/>
    <w:link w:val="ZkladntextChar"/>
    <w:semiHidden/>
    <w:unhideWhenUsed/>
    <w:rsid w:val="00EE055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EE0550"/>
    <w:pPr>
      <w:widowControl/>
      <w:suppressAutoHyphens w:val="0"/>
    </w:pPr>
    <w:rPr>
      <w:rFonts w:eastAsia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E055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E0550"/>
    <w:rPr>
      <w:vertAlign w:val="superscript"/>
    </w:rPr>
  </w:style>
  <w:style w:type="table" w:styleId="Mkatabulky">
    <w:name w:val="Table Grid"/>
    <w:basedOn w:val="Normlntabulka"/>
    <w:uiPriority w:val="59"/>
    <w:rsid w:val="00EE0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E055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550"/>
    <w:rPr>
      <w:rFonts w:ascii="Tahoma" w:eastAsia="Lucida Sans Unicode" w:hAnsi="Tahoma" w:cs="Tahoma"/>
      <w:sz w:val="16"/>
      <w:szCs w:val="16"/>
    </w:rPr>
  </w:style>
  <w:style w:type="paragraph" w:customStyle="1" w:styleId="WW-Obsahtabulky1">
    <w:name w:val="WW-Obsah tabulky1"/>
    <w:basedOn w:val="Zkladntext"/>
    <w:rsid w:val="00EE0550"/>
    <w:rPr>
      <w:szCs w:val="20"/>
    </w:rPr>
  </w:style>
  <w:style w:type="paragraph" w:styleId="Odstavecseseznamem">
    <w:name w:val="List Paragraph"/>
    <w:basedOn w:val="Normln"/>
    <w:uiPriority w:val="34"/>
    <w:qFormat/>
    <w:rsid w:val="00EE0550"/>
    <w:pPr>
      <w:ind w:left="720"/>
      <w:contextualSpacing/>
    </w:pPr>
    <w:rPr>
      <w:szCs w:val="20"/>
    </w:rPr>
  </w:style>
  <w:style w:type="paragraph" w:styleId="Nzev">
    <w:name w:val="Title"/>
    <w:basedOn w:val="Normln"/>
    <w:next w:val="Podnadpis"/>
    <w:link w:val="NzevChar"/>
    <w:qFormat/>
    <w:rsid w:val="00EE0550"/>
    <w:pPr>
      <w:widowControl/>
      <w:jc w:val="center"/>
    </w:pPr>
    <w:rPr>
      <w:rFonts w:eastAsia="Times New Roman"/>
      <w:b/>
      <w:bCs/>
      <w:sz w:val="26"/>
      <w:lang w:eastAsia="ar-SA"/>
    </w:rPr>
  </w:style>
  <w:style w:type="character" w:customStyle="1" w:styleId="NzevChar">
    <w:name w:val="Název Char"/>
    <w:basedOn w:val="Standardnpsmoodstavce"/>
    <w:link w:val="Nzev"/>
    <w:rsid w:val="00EE0550"/>
    <w:rPr>
      <w:rFonts w:ascii="Times New Roman" w:eastAsia="Times New Roman" w:hAnsi="Times New Roman" w:cs="Times New Roman"/>
      <w:b/>
      <w:bCs/>
      <w:sz w:val="26"/>
      <w:szCs w:val="24"/>
      <w:lang w:eastAsia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E05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EE05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edformtovantext">
    <w:name w:val="Předformátovaný text"/>
    <w:basedOn w:val="Normln"/>
    <w:rsid w:val="00EE0550"/>
    <w:rPr>
      <w:rFonts w:ascii="Courier New" w:eastAsia="Courier New" w:hAnsi="Courier New" w:cs="Courier New"/>
      <w:sz w:val="20"/>
      <w:szCs w:val="20"/>
    </w:rPr>
  </w:style>
  <w:style w:type="paragraph" w:styleId="Normlnweb">
    <w:name w:val="Normal (Web)"/>
    <w:basedOn w:val="Normln"/>
    <w:unhideWhenUsed/>
    <w:rsid w:val="00EE0550"/>
    <w:pPr>
      <w:widowControl/>
      <w:suppressAutoHyphens w:val="0"/>
      <w:spacing w:before="100" w:beforeAutospacing="1" w:after="100" w:afterAutospacing="1"/>
    </w:pPr>
    <w:rPr>
      <w:rFonts w:eastAsia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mages.google.hr/imgres?imgurl=http://img162.imageshack.us/img162/4030/sunce1cc5.jpg&amp;imgrefurl=http://broduboci.blog.hr/2007/03/index.html&amp;usg=__XIDVoPHDFcwVV49U_OMCx_uNoiw=&amp;h=402&amp;w=536&amp;sz=18&amp;hl=cs&amp;start=6&amp;um=1&amp;tbnid=SR7yErdW047e1M:&amp;tbnh=99&amp;tbnw=132&amp;prev=/images?q=sunce&amp;hl=cs&amp;um=1" TargetMode="External"/><Relationship Id="rId117" Type="http://schemas.openxmlformats.org/officeDocument/2006/relationships/image" Target="media/image73.png"/><Relationship Id="rId21" Type="http://schemas.openxmlformats.org/officeDocument/2006/relationships/image" Target="media/image8.jpeg"/><Relationship Id="rId42" Type="http://schemas.openxmlformats.org/officeDocument/2006/relationships/hyperlink" Target="http://images.google.hr/imgres?imgurl=http://www.sportuj.com/storage/200711162047_chleba.gif&amp;imgrefurl=http://www.sportuj.com/view.php?cisloclanku=2007110040&amp;usg=__7q5e4AbzGouu6CCqhhgnnumg1sA=&amp;h=332&amp;w=500&amp;sz=195&amp;hl=cs&amp;start=1&amp;um=1&amp;tbnid=ND8C9DZm3iPfjM:&amp;tbnh=86&amp;tbnw=130&amp;prev=/images?q=chleba&amp;hl=cs&amp;um=1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7.png"/><Relationship Id="rId68" Type="http://schemas.openxmlformats.org/officeDocument/2006/relationships/hyperlink" Target="http://images.google.hr/imgres?imgurl=http://www.myshaweb.cz/wp-content/uploads/clanky/kava/kava.jpg&amp;imgrefurl=http://www.myshaweb.cz/kava-ranni-droga/&amp;usg=__RgXDekvKWxHXMc940MrzTnbTOXc=&amp;h=265&amp;w=437&amp;sz=69&amp;hl=cs&amp;start=1&amp;um=1&amp;tbnid=DtYXyeI7CPHy1M:&amp;tbnh=76&amp;tbnw=126&amp;prev=/images?q=kava&amp;hl=cs&amp;rlz=1R2SKPB_csCZ332&amp;sa=N&amp;um=1" TargetMode="External"/><Relationship Id="rId84" Type="http://schemas.openxmlformats.org/officeDocument/2006/relationships/image" Target="media/image49.jpeg"/><Relationship Id="rId89" Type="http://schemas.openxmlformats.org/officeDocument/2006/relationships/hyperlink" Target="http://images.google.hr/imgres?imgurl=http://www.sme.sk/cdata/4036706/smv-0823-s-02-sunka_hlavna.jpg&amp;imgrefurl=http://domacnost.sme.sk/c/4040177/dnesne-menu-sunka.html&amp;usg=__KiwxqSJ4whBonIRTZyjBMD34r5s=&amp;h=307&amp;w=300&amp;sz=19&amp;hl=cs&amp;start=5&amp;um=1&amp;tbnid=JdMsoaw_AfWluM:&amp;tbnh=117&amp;tbnw=114&amp;prev=/images?q=%C5%A1unka&amp;hl=cs&amp;rlz=1R2SKPB_csCZ332&amp;um=1" TargetMode="External"/><Relationship Id="rId112" Type="http://schemas.openxmlformats.org/officeDocument/2006/relationships/image" Target="media/image68.png"/><Relationship Id="rId133" Type="http://schemas.openxmlformats.org/officeDocument/2006/relationships/image" Target="media/image89.png"/><Relationship Id="rId138" Type="http://schemas.openxmlformats.org/officeDocument/2006/relationships/image" Target="media/image94.png"/><Relationship Id="rId16" Type="http://schemas.openxmlformats.org/officeDocument/2006/relationships/hyperlink" Target="http://images.google.hr/imgres?imgurl=http://i.idnes.cz/09/042/gal/TOM2a70c9_brac42_21020038.jpg&amp;imgrefurl=http://cestovani.idnes.cz/zjistete-si-kvalitu-vody-na-vasi-plazi-v-chorvatsku-od-1-kvetna-on-line-1ew-/ig_chorvatsko.asp?c=A090415_114552_igsvet_tom&amp;usg=__vvxlZT4nADhJA00Po5AukYd6Yf0=&amp;h=308&amp;w=460&amp;sz=38&amp;hl=cs&amp;start=2&amp;um=1&amp;tbnid=IZLBi9rvU2JolM:&amp;tbnh=86&amp;tbnw=128&amp;prev=/images?q=plaza+brac&amp;hl=cs&amp;um=1" TargetMode="External"/><Relationship Id="rId107" Type="http://schemas.openxmlformats.org/officeDocument/2006/relationships/image" Target="media/image63.png"/><Relationship Id="rId11" Type="http://schemas.openxmlformats.org/officeDocument/2006/relationships/image" Target="media/image1.jpeg"/><Relationship Id="rId32" Type="http://schemas.openxmlformats.org/officeDocument/2006/relationships/hyperlink" Target="http://images.google.hr/imgres?imgurl=http://www.nekretnine-kolar.hr/Kuaee_na_prodaju/Pakrac__kuaea_br__72/a_Kuca_72_vrt.jpg&amp;imgrefurl=http://www.nekretnine-kolar.hr/Kuaee_na_prodaju/Pakrac__kuaea_br__72/body_pakrac__kuaea_br__72.html&amp;usg=__VojIFPlUYkHy12hKqFOee1ue1w8=&amp;h=331&amp;w=422&amp;sz=130&amp;hl=cs&amp;start=1&amp;um=1&amp;tbnid=30iXT0Tgqhyn-M:&amp;tbnh=99&amp;tbnw=126&amp;prev=/images?q=vrt&amp;hl=cs&amp;um=1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74" Type="http://schemas.openxmlformats.org/officeDocument/2006/relationships/image" Target="media/image44.jpeg"/><Relationship Id="rId79" Type="http://schemas.openxmlformats.org/officeDocument/2006/relationships/hyperlink" Target="http://images.google.hr/imgres?imgurl=http://allergyadvisor.com/Educational/images/Potato1.jpg&amp;imgrefurl=http://allergyadvisor.com/Educational/Oct05.htm&amp;usg=__RFo9iauwPEuO_nVBhqXUtJ3A4D4=&amp;h=400&amp;w=600&amp;sz=36&amp;hl=cs&amp;start=1&amp;um=1&amp;tbnid=uhCTjE_p36S40M:&amp;tbnh=90&amp;tbnw=135&amp;prev=/images?q=krumpir&amp;hl=cs&amp;rlz=1R2SKPB_csCZ332&amp;um=1" TargetMode="External"/><Relationship Id="rId102" Type="http://schemas.openxmlformats.org/officeDocument/2006/relationships/image" Target="media/image58.jpeg"/><Relationship Id="rId123" Type="http://schemas.openxmlformats.org/officeDocument/2006/relationships/image" Target="media/image79.jpeg"/><Relationship Id="rId128" Type="http://schemas.openxmlformats.org/officeDocument/2006/relationships/image" Target="media/image84.png"/><Relationship Id="rId144" Type="http://schemas.openxmlformats.org/officeDocument/2006/relationships/header" Target="header2.xml"/><Relationship Id="rId5" Type="http://schemas.openxmlformats.org/officeDocument/2006/relationships/footnotes" Target="footnotes.xml"/><Relationship Id="rId90" Type="http://schemas.openxmlformats.org/officeDocument/2006/relationships/image" Target="media/image52.jpeg"/><Relationship Id="rId95" Type="http://schemas.openxmlformats.org/officeDocument/2006/relationships/hyperlink" Target="http://images.google.hr/imgres?imgurl=http://dalmatiancooking.com/wp-content/uploads/2008/02/dcprsut.jpg&amp;imgrefurl=http://dalmatiancooking.com/2008/02/01/dry-smoked-ham/&amp;usg=__cl7_0nQS-RdcOD2VZVhDr5cfgGA=&amp;h=505&amp;w=475&amp;sz=58&amp;hl=cs&amp;start=8&amp;um=1&amp;tbnid=3YLmM8MKDkn38M:&amp;tbnh=130&amp;tbnw=122&amp;prev=/images?q=pr%C5%A1ut&amp;hl=cs&amp;rlz=1R2SKPB_csCZ332&amp;um=1" TargetMode="External"/><Relationship Id="rId22" Type="http://schemas.openxmlformats.org/officeDocument/2006/relationships/hyperlink" Target="http://images.google.hr/imgres?imgurl=http://www.inet.hr/~box/images/pilot%20kofer.jpg&amp;imgrefurl=http://www.inet.hr/~box/HR/katalog.htm&amp;usg=__909N2T1xf9YN-APkjNfNJQ8adzw=&amp;h=335&amp;w=339&amp;sz=16&amp;hl=cs&amp;start=1&amp;um=1&amp;tbnid=pBTD5fDOWy7NEM:&amp;tbnh=118&amp;tbnw=119&amp;prev=/images?q=kofer&amp;hl=cs&amp;um=1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3.png"/><Relationship Id="rId64" Type="http://schemas.openxmlformats.org/officeDocument/2006/relationships/image" Target="media/image38.png"/><Relationship Id="rId69" Type="http://schemas.openxmlformats.org/officeDocument/2006/relationships/hyperlink" Target="http://images.google.hr/imgres?imgurl=http://nd01.blog.cz/626/484/7346938273_42147042_o2.jpg&amp;imgrefurl=http://chingchang.blog.cz/&amp;usg=__8V9VaJLBvmaZBI-wHRhJXIOzSe0=&amp;h=300&amp;w=300&amp;sz=25&amp;hl=cs&amp;start=6&amp;um=1&amp;tbnid=nq4nESEm8-xqdM:&amp;tbnh=116&amp;tbnw=116&amp;prev=/images?q=%C4%8Daj&amp;hl=cs&amp;rlz=1R2SKPB_csCZ332&amp;um=1" TargetMode="External"/><Relationship Id="rId113" Type="http://schemas.openxmlformats.org/officeDocument/2006/relationships/image" Target="media/image69.png"/><Relationship Id="rId118" Type="http://schemas.openxmlformats.org/officeDocument/2006/relationships/image" Target="media/image74.png"/><Relationship Id="rId134" Type="http://schemas.openxmlformats.org/officeDocument/2006/relationships/image" Target="media/image90.png"/><Relationship Id="rId139" Type="http://schemas.openxmlformats.org/officeDocument/2006/relationships/image" Target="media/image95.png"/><Relationship Id="rId80" Type="http://schemas.openxmlformats.org/officeDocument/2006/relationships/image" Target="media/image47.jpeg"/><Relationship Id="rId85" Type="http://schemas.openxmlformats.org/officeDocument/2006/relationships/hyperlink" Target="http://images.google.hr/imgres?imgurl=http://gardeningwithchildren.files.wordpress.com/2009/08/tomato.jpg&amp;imgrefurl=http://gardeningwithchildren.wordpress.com/2009/08/30/deliciously-fresh-tomato-soup/&amp;usg=__fnWS6tx5cwFndwMUjarFqfULliY=&amp;h=300&amp;w=360&amp;sz=25&amp;hl=cs&amp;start=5&amp;um=1&amp;tbnid=q8swMKXX-xvENM:&amp;tbnh=101&amp;tbnw=121&amp;prev=/images?q=raj%C4%8Dica&amp;hl=cs&amp;rlz=1R2SKPB_csCZ332&amp;um=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images.google.hr/imgres?imgurl=http://www.dopmagazin.com/elementi/20060226_210115casa-vode.jpg&amp;imgrefurl=http://www.madeinmontenegro.com/vbforum/showthread.php?t=8019&amp;usg=__0Tw5BQki3hcCherQqxRtORXNk9Q=&amp;h=330&amp;w=362&amp;sz=24&amp;hl=cs&amp;start=11&amp;um=1&amp;tbnid=ZGROf9zc87QEcM:&amp;tbnh=110&amp;tbnw=121&amp;prev=/images?q=%C4%8Dasa+vode&amp;hl=cs&amp;um=1" TargetMode="External"/><Relationship Id="rId46" Type="http://schemas.openxmlformats.org/officeDocument/2006/relationships/image" Target="media/image21.png"/><Relationship Id="rId59" Type="http://schemas.openxmlformats.org/officeDocument/2006/relationships/hyperlink" Target="http://images.google.hr/imgres?imgurl=http://www.tips.si/okvir.gif&amp;imgrefurl=http://www.tips.si/&amp;usg=__9NEI861-e3KgWRDebuklxO5RqvU=&amp;h=295&amp;w=480&amp;sz=3&amp;hl=cs&amp;start=9&amp;tbnid=1VzbtE-gl7bX_M:&amp;tbnh=79&amp;tbnw=129&amp;prev=/images?q=okvir&amp;gbv=2&amp;hl=cs" TargetMode="External"/><Relationship Id="rId67" Type="http://schemas.openxmlformats.org/officeDocument/2006/relationships/image" Target="media/image41.png"/><Relationship Id="rId103" Type="http://schemas.openxmlformats.org/officeDocument/2006/relationships/image" Target="media/image59.png"/><Relationship Id="rId108" Type="http://schemas.openxmlformats.org/officeDocument/2006/relationships/image" Target="media/image64.png"/><Relationship Id="rId116" Type="http://schemas.openxmlformats.org/officeDocument/2006/relationships/image" Target="media/image72.png"/><Relationship Id="rId124" Type="http://schemas.openxmlformats.org/officeDocument/2006/relationships/image" Target="media/image80.jpeg"/><Relationship Id="rId129" Type="http://schemas.openxmlformats.org/officeDocument/2006/relationships/image" Target="media/image85.png"/><Relationship Id="rId137" Type="http://schemas.openxmlformats.org/officeDocument/2006/relationships/image" Target="media/image93.png"/><Relationship Id="rId20" Type="http://schemas.openxmlformats.org/officeDocument/2006/relationships/hyperlink" Target="http://images.google.hr/imgres?imgurl=http://upload.wikimedia.org/wikipedia/commons/3/38/Putovnica1.JPG&amp;imgrefurl=http://hr.wikipedia.org/wiki/Datoteka:Putovnica1.JPG&amp;usg=__gR5QJTNT2OdypuwCg5SiYeVwAes=&amp;h=1024&amp;w=720&amp;sz=117&amp;hl=cs&amp;start=6&amp;um=1&amp;tbnid=nxnTvddGUEjKqM:&amp;tbnh=150&amp;tbnw=105&amp;prev=/images?q=putovnica&amp;hl=cs&amp;um=1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9.png"/><Relationship Id="rId62" Type="http://schemas.openxmlformats.org/officeDocument/2006/relationships/image" Target="media/image36.png"/><Relationship Id="rId70" Type="http://schemas.openxmlformats.org/officeDocument/2006/relationships/image" Target="media/image42.jpeg"/><Relationship Id="rId75" Type="http://schemas.openxmlformats.org/officeDocument/2006/relationships/hyperlink" Target="http://images.google.hr/imgres?imgurl=http://www.pakrac.hr/fotografije/Kruh_sa_slaninom.jpg&amp;imgrefurl=http://www.pakrac.hr/kruh_sa_slaninom/mtr2967.aspx&amp;usg=__zhjCOorRClMw_u5nVKkFkV8R7MY=&amp;h=400&amp;w=521&amp;sz=148&amp;hl=cs&amp;start=11&amp;um=1&amp;tbnid=LfwACvG77lUzGM:&amp;tbnh=101&amp;tbnw=131&amp;prev=/images?q=kruh&amp;hl=cs&amp;rlz=1R2SKPB_csCZ332&amp;um=1" TargetMode="External"/><Relationship Id="rId83" Type="http://schemas.openxmlformats.org/officeDocument/2006/relationships/hyperlink" Target="http://images.google.hr/imgres?imgurl=http://www.vegicept.com/photo/_thumbs/ThumbXXL_zelena%20salata.jpg&amp;imgrefurl=http://www.vegicept.com/ingridient182.html&amp;usg=__AK9exk8vQnugKKdrrwTtTm827Tk=&amp;h=150&amp;w=180&amp;sz=14&amp;hl=cs&amp;start=1&amp;um=1&amp;tbnid=io38A0BDH8EoDM:&amp;tbnh=84&amp;tbnw=101&amp;prev=/images?q=zelena+salata&amp;hl=cs&amp;rlz=1R2SKPB_csCZ332&amp;um=1" TargetMode="External"/><Relationship Id="rId88" Type="http://schemas.openxmlformats.org/officeDocument/2006/relationships/image" Target="media/image51.jpeg"/><Relationship Id="rId91" Type="http://schemas.openxmlformats.org/officeDocument/2006/relationships/hyperlink" Target="http://images.google.hr/imgres?imgurl=http://www.dama.cz/zdravi/images/sendvic.jpg&amp;imgrefurl=http://zdravi.dama.cz/clanek.php?d=6949&amp;usg=__wkxX8GhuqNjhULXyT7rKjjxeVIE=&amp;h=199&amp;w=300&amp;sz=12&amp;hl=cs&amp;start=9&amp;um=1&amp;tbnid=sUtrmzIS3Ag1yM:&amp;tbnh=77&amp;tbnw=116&amp;prev=/images?q=sendvic&amp;hl=cs&amp;rlz=1R2SKPB_csCZ332&amp;um=1" TargetMode="External"/><Relationship Id="rId96" Type="http://schemas.openxmlformats.org/officeDocument/2006/relationships/image" Target="media/image55.jpeg"/><Relationship Id="rId111" Type="http://schemas.openxmlformats.org/officeDocument/2006/relationships/image" Target="media/image67.png"/><Relationship Id="rId132" Type="http://schemas.openxmlformats.org/officeDocument/2006/relationships/image" Target="media/image88.png"/><Relationship Id="rId140" Type="http://schemas.openxmlformats.org/officeDocument/2006/relationships/image" Target="media/image96.png"/><Relationship Id="rId14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images.google.hr/imgres?imgurl=http://www.namjestaj-lateran.com/images/uploads/stol_g2700.jpg&amp;imgrefurl=http://namjestaj-lateran.com/index.php/site/lista/?id=51&amp;usg=__gt5jlSJPa85rdEJd7HyBgFtK85M=&amp;h=316&amp;w=400&amp;sz=35&amp;hl=cs&amp;start=18&amp;um=1&amp;tbnid=tmW9r0pBsvPyeM:&amp;tbnh=98&amp;tbnw=124&amp;prev=/images?q=stol&amp;hl=cs&amp;um=1" TargetMode="External"/><Relationship Id="rId36" Type="http://schemas.openxmlformats.org/officeDocument/2006/relationships/hyperlink" Target="http://nd.blog.cz/s/sweetdrop.blog.cz/obrazky/12083354.jpg" TargetMode="External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106" Type="http://schemas.openxmlformats.org/officeDocument/2006/relationships/image" Target="media/image62.png"/><Relationship Id="rId114" Type="http://schemas.openxmlformats.org/officeDocument/2006/relationships/image" Target="media/image70.png"/><Relationship Id="rId119" Type="http://schemas.openxmlformats.org/officeDocument/2006/relationships/image" Target="media/image75.png"/><Relationship Id="rId127" Type="http://schemas.openxmlformats.org/officeDocument/2006/relationships/image" Target="media/image83.png"/><Relationship Id="rId10" Type="http://schemas.openxmlformats.org/officeDocument/2006/relationships/hyperlink" Target="http://hr.wikipedia.org/wiki/Datoteka:Otvorena_knjiga.JPG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images.google.hr/imgres?imgurl=http://www.vicenezokna.cz/images/fasadni-okna-a-dvere/drevena/dvere/dvere_04.jpg&amp;imgrefurl=http://www.vicenezokna.cz/Fasadni-okna-a-dvere/Drevena-okna-a-dvere.aspx&amp;usg=__-FIqCTRUZYC9hQgE1c7XKYUaArc=&amp;h=473&amp;w=374&amp;sz=73&amp;hl=cs&amp;start=7&amp;um=1&amp;tbnid=vrsE8u3kgUjX5M:&amp;tbnh=129&amp;tbnw=102&amp;prev=/images?q=dvere&amp;hl=cs&amp;um=1" TargetMode="External"/><Relationship Id="rId52" Type="http://schemas.openxmlformats.org/officeDocument/2006/relationships/image" Target="media/image27.png"/><Relationship Id="rId60" Type="http://schemas.openxmlformats.org/officeDocument/2006/relationships/image" Target="media/image34.jpeg"/><Relationship Id="rId65" Type="http://schemas.openxmlformats.org/officeDocument/2006/relationships/image" Target="media/image39.png"/><Relationship Id="rId73" Type="http://schemas.openxmlformats.org/officeDocument/2006/relationships/hyperlink" Target="http://images.google.hr/imgres?imgurl=http://alt.coxnewsweb.com/shared-blogs/austin/food2/upload/2008/07/pondering_the_shelf_life_of_or/milk.jpg&amp;imgrefurl=http://www.austin360.com/blogs/content/shared-gen/blogs/austin/food2/entries/drinks/&amp;usg=__CfXV4zWtOhkK7lG9njC3w5cdjzs=&amp;h=341&amp;w=352&amp;sz=21&amp;hl=cs&amp;start=1&amp;um=1&amp;tbnid=q7Uilh9tmGoPJM:&amp;tbnh=116&amp;tbnw=120&amp;prev=/images?q=mlijeko&amp;hl=cs&amp;rlz=1R2SKPB_csCZ332&amp;sa=G&amp;um=1" TargetMode="External"/><Relationship Id="rId78" Type="http://schemas.openxmlformats.org/officeDocument/2006/relationships/image" Target="media/image46.jpeg"/><Relationship Id="rId81" Type="http://schemas.openxmlformats.org/officeDocument/2006/relationships/hyperlink" Target="http://www.google.hr/imgres?um=1&amp;hl=hr&amp;sa=N&amp;tbo=d&amp;biw=1366&amp;bih=620&amp;tbm=isch&amp;tbnid=qUag_awjt6cTPM:&amp;imgrefurl=http://www.jatrgovac.com/2011/11/genetski-modificirana-riza-prestrasila-europsku-uniju/&amp;docid=85-JpRHf3nW0kM&amp;imgurl=http://www.jatrgovac.com/usdocs/riza-zdjela-midi.jpg&amp;w=568&amp;h=378&amp;ei=VtizUNaVJeip4gSdi4H4Cg&amp;zoom=1&amp;iact=hc&amp;vpx=766&amp;vpy=323&amp;dur=1749&amp;hovh=183&amp;hovw=275&amp;tx=141&amp;ty=126&amp;sig=117434264884031962742&amp;page=3&amp;tbnh=145&amp;tbnw=235&amp;start=43&amp;ndsp=24&amp;ved=1t:429,r:53,s:0,i:244" TargetMode="External"/><Relationship Id="rId86" Type="http://schemas.openxmlformats.org/officeDocument/2006/relationships/image" Target="media/image50.jpeg"/><Relationship Id="rId94" Type="http://schemas.openxmlformats.org/officeDocument/2006/relationships/image" Target="media/image54.jpeg"/><Relationship Id="rId99" Type="http://schemas.openxmlformats.org/officeDocument/2006/relationships/hyperlink" Target="http://images.google.hr/imgres?imgurl=http://www.asani-ridgeback.sk/news/2007/torta1.gif&amp;imgrefurl=http://www.biohazard-zone.com/news.php?readmore=1058&amp;usg=__DJFlncSWE3ZsC3z2tY9jJyOz3uw=&amp;h=292&amp;w=300&amp;sz=28&amp;hl=cs&amp;start=2&amp;um=1&amp;tbnid=Ca9Fw-9cWxX5JM:&amp;tbnh=113&amp;tbnw=116&amp;prev=/images?q=torta&amp;hl=cs&amp;rlz=1R2SKPB_csCZ332&amp;um=1" TargetMode="External"/><Relationship Id="rId101" Type="http://schemas.openxmlformats.org/officeDocument/2006/relationships/hyperlink" Target="http://images.google.hr/imgres?imgurl=http://free-st.t-com.hr/webproba/juha2a.jpg&amp;imgrefurl=http://gastrodiva.bloger.hr/post/juha-od-raze-i-mola/873972.aspx&amp;usg=__cxAHRG1k6i-dsNykwYIl-RY5eSw=&amp;h=320&amp;w=485&amp;sz=58&amp;hl=cs&amp;start=9&amp;um=1&amp;tbnid=yvBLgW3Tf8OSYM:&amp;tbnh=85&amp;tbnw=129&amp;prev=/images?q=juha&amp;hl=cs&amp;rlz=1R2SKPB_csCZ332&amp;um=1" TargetMode="External"/><Relationship Id="rId122" Type="http://schemas.openxmlformats.org/officeDocument/2006/relationships/image" Target="media/image78.png"/><Relationship Id="rId130" Type="http://schemas.openxmlformats.org/officeDocument/2006/relationships/image" Target="media/image86.png"/><Relationship Id="rId135" Type="http://schemas.openxmlformats.org/officeDocument/2006/relationships/image" Target="media/image91.png"/><Relationship Id="rId143" Type="http://schemas.openxmlformats.org/officeDocument/2006/relationships/header" Target="header1.xm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hr/imgres?imgurl=http://www.totalportal.hr/firedesk/Hrvatska/otvorena-knjiga4_p4.jpg&amp;imgrefurl=http://www.cro-rss.com/archive/2008-03/search_mozaik%2Bknjiga.htm&amp;h=250&amp;w=410&amp;sz=28&amp;tbnid=Jt7H-eeqKhEtnM:&amp;tbnh=76&amp;tbnw=125&amp;prev=/images%3Fq%3Dknjiga&amp;hl=cs&amp;usg=__7PTlOdrugEed1VeZlojx1J046RY=&amp;ei=Zl7LSqaND47WmwP42KXPBQ&amp;sa=X&amp;oi=image_result&amp;resnum=7&amp;ct=image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images.google.hr/imgres?imgurl=http://www.hrphotocontest.com/data/gallery1/100031/60447.jpg&amp;imgrefurl=http://www.hrphotocontest.com/index.php?menu=7&amp;img=60447&amp;usg=__Wlwc_TqUFTjZklBYxFn4buXqU7k=&amp;h=900&amp;w=693&amp;sz=107&amp;hl=cs&amp;start=4&amp;um=1&amp;tbnid=Zo0mAQFes13zjM:&amp;tbnh=146&amp;tbnw=112&amp;prev=/images?q=suncobran&amp;hl=cs&amp;um=1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65.png"/><Relationship Id="rId34" Type="http://schemas.openxmlformats.org/officeDocument/2006/relationships/hyperlink" Target="http://images.google.hr/imgres?imgurl=http://www.sosej.cz/screenshots/Daisy-Flower-Screensaver_0.1.jpg&amp;imgrefurl=http://www.sosej.cz/Daisy-Flower-Screensaver.html&amp;usg=__1WmFxio2Ky1hyAR0TDKZOKrXZZI=&amp;h=1024&amp;w=1280&amp;sz=93&amp;hl=cs&amp;start=8&amp;um=1&amp;tbnid=AML8Tu_6Kpc44M:&amp;tbnh=120&amp;tbnw=150&amp;prev=/images?q=cvijet&amp;hl=cs&amp;um=1" TargetMode="External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6" Type="http://schemas.openxmlformats.org/officeDocument/2006/relationships/image" Target="media/image45.jpeg"/><Relationship Id="rId97" Type="http://schemas.openxmlformats.org/officeDocument/2006/relationships/hyperlink" Target="http://images.google.hr/imgres?imgurl=http://i273.photobucket.com/albums/jj237/ljubichicha/cc.jpg&amp;imgrefurl=http://violetlove.bloger.hr/post/crnac-bez-jaja-s-velikom-bananom/692314.aspx&amp;usg=__rxLekQXTfP5OkqmN-jBpbmwZK2s=&amp;h=292&amp;w=314&amp;sz=30&amp;hl=cs&amp;start=8&amp;um=1&amp;tbnid=Ek9DIUFYtRakIM:&amp;tbnh=109&amp;tbnw=117&amp;prev=/images?q=kola%C4%8D&amp;hl=cs&amp;rlz=1R2SKPB_csCZ332&amp;um=1" TargetMode="External"/><Relationship Id="rId104" Type="http://schemas.openxmlformats.org/officeDocument/2006/relationships/image" Target="media/image60.png"/><Relationship Id="rId120" Type="http://schemas.openxmlformats.org/officeDocument/2006/relationships/image" Target="media/image76.png"/><Relationship Id="rId125" Type="http://schemas.openxmlformats.org/officeDocument/2006/relationships/image" Target="media/image81.png"/><Relationship Id="rId141" Type="http://schemas.openxmlformats.org/officeDocument/2006/relationships/image" Target="media/image97.png"/><Relationship Id="rId146" Type="http://schemas.openxmlformats.org/officeDocument/2006/relationships/header" Target="header3.xml"/><Relationship Id="rId7" Type="http://schemas.openxmlformats.org/officeDocument/2006/relationships/hyperlink" Target="http://www.google.hr/imgres?imgurl=http://www.dom.com.hr/objekti/montazne_kuce/images/montazna-kuca-domus1.jpg&amp;imgrefurl=http://www.dom.com.hr/proizvodi/%3Fid%3D618&amp;h=301&amp;w=400&amp;sz=28&amp;tbnid=OXjheuIRfO1H_M:&amp;tbnh=93&amp;tbnw=124&amp;prev=/images%3Fq%3Dku%25C4%2587a&amp;hl=cs&amp;usg=__maWPRBZoS5sth0nr2lpTaBN2jdI=&amp;ei=8V7LSqXXFJH-_Abci5yzBQ&amp;sa=X&amp;oi=image_result&amp;resnum=1&amp;ct=image" TargetMode="External"/><Relationship Id="rId71" Type="http://schemas.openxmlformats.org/officeDocument/2006/relationships/hyperlink" Target="http://images.google.hr/imgres?imgurl=http://www.pevec.hr/upl_stalna/mineralna_voda_kiseljak.gif&amp;imgrefurl=http://www.pevec.hr/297/821&amp;usg=__3taXBXe6PF2-zg5UR_fKcQTaXeE=&amp;h=238&amp;w=293&amp;sz=10&amp;hl=cs&amp;start=1&amp;um=1&amp;tbnid=-lKyJiKBW98wKM:&amp;tbnh=93&amp;tbnw=115&amp;prev=/images?q=mineralna+voda&amp;hl=cs&amp;rlz=1R2SKPB_csCZ332&amp;um=1" TargetMode="External"/><Relationship Id="rId92" Type="http://schemas.openxmlformats.org/officeDocument/2006/relationships/image" Target="media/image53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://images.google.hr/imgres?imgurl=http://www.myshaweb.cz/wp-content/uploads/clanky/kava/kava.jpg&amp;imgrefurl=http://www.myshaweb.cz/kava-ranni-droga/&amp;usg=__RgXDekvKWxHXMc940MrzTnbTOXc=&amp;h=265&amp;w=437&amp;sz=69&amp;hl=cs&amp;start=1&amp;um=1&amp;tbnid=DtYXyeI7CPHy1M:&amp;tbnh=76&amp;tbnw=126&amp;prev=/images?q=kava&amp;hl=cs&amp;um=1" TargetMode="External"/><Relationship Id="rId40" Type="http://schemas.openxmlformats.org/officeDocument/2006/relationships/hyperlink" Target="http://images.google.hr/imgres?imgurl=http://www.jakubec.sk/files/images/k4-torta-esterhazy.preview.jpg&amp;imgrefurl=http://www.jakubec.sk/torta-esterhazy&amp;usg=__1QsPuE3puUtpkkQYu6C79EB8NE0=&amp;h=450&amp;w=450&amp;sz=40&amp;hl=cs&amp;start=5&amp;um=1&amp;tbnid=gSMqqsuXMylSNM:&amp;tbnh=127&amp;tbnw=127&amp;prev=/images?q=torta&amp;hl=cs&amp;um=1" TargetMode="External"/><Relationship Id="rId45" Type="http://schemas.openxmlformats.org/officeDocument/2006/relationships/image" Target="media/image20.jpeg"/><Relationship Id="rId66" Type="http://schemas.openxmlformats.org/officeDocument/2006/relationships/image" Target="media/image40.png"/><Relationship Id="rId87" Type="http://schemas.openxmlformats.org/officeDocument/2006/relationships/hyperlink" Target="http://images.google.hr/imgres?imgurl=http://www.antalya.hr/Images/krastavac.gif&amp;imgrefurl=http://www.antalya.hr/otvrtci_hr.html&amp;usg=__tuvWoCrcaTYYusv2nnY38IppfD0=&amp;h=144&amp;w=140&amp;sz=12&amp;hl=cs&amp;start=2&amp;um=1&amp;tbnid=7jxY3G7JCynSAM:&amp;tbnh=94&amp;tbnw=91&amp;prev=/images?q=krastavac&amp;hl=cs&amp;rlz=1R2SKPB_csCZ332&amp;um=1" TargetMode="External"/><Relationship Id="rId110" Type="http://schemas.openxmlformats.org/officeDocument/2006/relationships/image" Target="media/image66.png"/><Relationship Id="rId115" Type="http://schemas.openxmlformats.org/officeDocument/2006/relationships/image" Target="media/image71.png"/><Relationship Id="rId131" Type="http://schemas.openxmlformats.org/officeDocument/2006/relationships/image" Target="media/image87.png"/><Relationship Id="rId136" Type="http://schemas.openxmlformats.org/officeDocument/2006/relationships/image" Target="media/image92.png"/><Relationship Id="rId61" Type="http://schemas.openxmlformats.org/officeDocument/2006/relationships/image" Target="media/image35.png"/><Relationship Id="rId82" Type="http://schemas.openxmlformats.org/officeDocument/2006/relationships/image" Target="media/image48.jpeg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30" Type="http://schemas.openxmlformats.org/officeDocument/2006/relationships/hyperlink" Target="http://images.google.hr/imgres?imgurl=http://eshop.e-schodiste.cz/fotografie/velke/za_postel_jednoluzko.jpg&amp;imgrefurl=http://eshop.e-schodiste.cz/info/Jednoluzkova-postel-90-x-200-cm-3369/&amp;usg=__04iEomV_MmPMWySV2aS6ndVoVCQ=&amp;h=361&amp;w=500&amp;sz=47&amp;hl=cs&amp;start=8&amp;um=1&amp;tbnid=nc_xjjbJlP3PdM:&amp;tbnh=94&amp;tbnw=130&amp;prev=/images?q=postel&amp;hl=cs&amp;um=1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31.png"/><Relationship Id="rId77" Type="http://schemas.openxmlformats.org/officeDocument/2006/relationships/hyperlink" Target="http://images.google.hr/imgres?imgurl=http://www.gastro.hr/var/plain/storage/images/novosti/gastronomija/tjestenina_bez_glutena/52680-2-cro-HR/tjestenina_bez_glutena_article_full.jpg&amp;imgrefurl=http://www.gastro.hr/index.php/hr/novosti/gastronomija/tjestenina_bez_glutena&amp;usg=__huHhJlhotQQyAkY9FT4qW-vD_oQ=&amp;h=223&amp;w=310&amp;sz=14&amp;hl=cs&amp;start=1&amp;um=1&amp;tbnid=ZMrZxU9MQEmzCM:&amp;tbnh=84&amp;tbnw=117&amp;prev=/images?q=tjestenina&amp;hl=cs&amp;rlz=1R2SKPB_csCZ332&amp;um=1" TargetMode="External"/><Relationship Id="rId100" Type="http://schemas.openxmlformats.org/officeDocument/2006/relationships/image" Target="media/image57.jpeg"/><Relationship Id="rId105" Type="http://schemas.openxmlformats.org/officeDocument/2006/relationships/image" Target="media/image61.png"/><Relationship Id="rId126" Type="http://schemas.openxmlformats.org/officeDocument/2006/relationships/image" Target="media/image82.png"/><Relationship Id="rId147" Type="http://schemas.openxmlformats.org/officeDocument/2006/relationships/fontTable" Target="fontTable.xml"/><Relationship Id="rId8" Type="http://schemas.openxmlformats.org/officeDocument/2006/relationships/hyperlink" Target="http://www.google.hr/imgres?imgurl=http://www.totalportal.hr/firedesk/Hrvatska/otvorena-knjiga4_p4.jpg&amp;imgrefurl=http://www.cro-rss.com/archive/2008-03/search_mozaik%2Bknjiga.htm&amp;h=250&amp;w=410&amp;sz=28&amp;tbnid=Jt7H-eeqKhEtnM:&amp;tbnh=76&amp;tbnw=125&amp;prev=/images%3Fq%3Dknjiga&amp;hl=cs&amp;usg=__7PTlOdrugEed1VeZlojx1J046RY=&amp;ei=Zl7LSqaND47WmwP42KXPBQ&amp;sa=X&amp;oi=image_result&amp;resnum=7&amp;ct=image" TargetMode="External"/><Relationship Id="rId51" Type="http://schemas.openxmlformats.org/officeDocument/2006/relationships/image" Target="media/image26.png"/><Relationship Id="rId72" Type="http://schemas.openxmlformats.org/officeDocument/2006/relationships/image" Target="media/image43.jpeg"/><Relationship Id="rId93" Type="http://schemas.openxmlformats.org/officeDocument/2006/relationships/hyperlink" Target="http://images.google.hr/imgres?imgurl=http://www.proizvodibbz.com/uploads/images/vijesti/Bilogorka/Polutvrdi%20sirevi_b.jpg&amp;imgrefurl=http://www.proizvodibbz.com/index.php?mact=News,cntnt01,detail,0&amp;cntnt01articleid=11&amp;cntnt01returnid=15&amp;usg=__Zkiru1NQyjRChNaHDJZl4tqScPs=&amp;h=251&amp;w=300&amp;sz=31&amp;hl=cs&amp;start=5&amp;um=1&amp;tbnid=at49LWaRBow27M:&amp;tbnh=97&amp;tbnw=116&amp;prev=/images?q=polutvrdi+sir&amp;hl=cs&amp;rlz=1R2SKPB_csCZ332&amp;um=1" TargetMode="External"/><Relationship Id="rId98" Type="http://schemas.openxmlformats.org/officeDocument/2006/relationships/image" Target="media/image56.jpeg"/><Relationship Id="rId121" Type="http://schemas.openxmlformats.org/officeDocument/2006/relationships/image" Target="media/image77.png"/><Relationship Id="rId142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9285</Words>
  <Characters>54786</Characters>
  <Application>Microsoft Office Word</Application>
  <DocSecurity>0</DocSecurity>
  <Lines>456</Lines>
  <Paragraphs>127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Aldina Logara</cp:lastModifiedBy>
  <cp:revision>2</cp:revision>
  <dcterms:created xsi:type="dcterms:W3CDTF">2019-02-21T12:42:00Z</dcterms:created>
  <dcterms:modified xsi:type="dcterms:W3CDTF">2019-02-21T12:42:00Z</dcterms:modified>
</cp:coreProperties>
</file>