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DE5" w:rsidRDefault="00433DE5" w:rsidP="00433DE5">
      <w:pPr>
        <w:spacing w:line="240" w:lineRule="atLeast"/>
        <w:contextualSpacing/>
        <w:rPr>
          <w:i/>
          <w:sz w:val="28"/>
          <w:szCs w:val="28"/>
        </w:rPr>
      </w:pPr>
      <w:bookmarkStart w:id="0" w:name="_GoBack"/>
      <w:bookmarkEnd w:id="0"/>
      <w:r w:rsidRPr="008C45F6">
        <w:rPr>
          <w:i/>
          <w:sz w:val="28"/>
          <w:szCs w:val="28"/>
        </w:rPr>
        <w:t>Prevedite!</w:t>
      </w:r>
    </w:p>
    <w:p w:rsidR="00433DE5" w:rsidRPr="008C45F6" w:rsidRDefault="00433DE5" w:rsidP="00433DE5">
      <w:pPr>
        <w:spacing w:line="240" w:lineRule="atLeast"/>
        <w:contextualSpacing/>
        <w:rPr>
          <w:i/>
          <w:sz w:val="28"/>
          <w:szCs w:val="28"/>
        </w:rPr>
      </w:pP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Za domem máme zahradu.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Jak se jmenuje tvoje sestra?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Nemám ani bratra ani sestru?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Co studuješ?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Tak ahoj, uvidíme se zítra.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Jak se máš? – Děkuji nic moc.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To nevadí.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Brno je velmi hezké město.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Odkud jsou tito studenti?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Naši rodiče jsou sympatičtí.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 w:rsidRPr="008C45F6">
        <w:rPr>
          <w:sz w:val="28"/>
          <w:szCs w:val="28"/>
        </w:rPr>
        <w:t>Venku je slunečné a teplé počasí.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</w:p>
    <w:p w:rsidR="00433DE5" w:rsidRDefault="00433DE5" w:rsidP="00433DE5">
      <w:pPr>
        <w:spacing w:line="240" w:lineRule="atLeast"/>
        <w:contextualSpacing/>
        <w:rPr>
          <w:i/>
          <w:sz w:val="28"/>
          <w:szCs w:val="28"/>
        </w:rPr>
      </w:pPr>
    </w:p>
    <w:p w:rsidR="00433DE5" w:rsidRPr="008C45F6" w:rsidRDefault="00433DE5" w:rsidP="00433DE5">
      <w:pPr>
        <w:spacing w:line="240" w:lineRule="atLeast"/>
        <w:contextualSpacing/>
        <w:rPr>
          <w:i/>
          <w:sz w:val="28"/>
          <w:szCs w:val="28"/>
        </w:rPr>
      </w:pPr>
      <w:r w:rsidRPr="008C45F6">
        <w:rPr>
          <w:i/>
          <w:sz w:val="28"/>
          <w:szCs w:val="28"/>
        </w:rPr>
        <w:t>Stavite u množinu!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On je dobar student.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Sestra je simpatična.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Kava je slatka.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More je duboko.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Pas je dobar.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Vrt je malen.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Selo je lijepo.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Student je u učinonici.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Sestrična je kod kuće.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Grad je lijep.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Naš mali sinčić je sladak.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Mladi vojnik je na ulici.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Kofer je prljav.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Jesi li naš novi student?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Vrabac je na krovu.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Taj Čeh je dobar u sportu.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U zemlji je crv.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Bubanj je glasan.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Naš prijatelj je debeo.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Stol je blizu prozora.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Vrana su na grani.</w:t>
      </w:r>
    </w:p>
    <w:p w:rsidR="00433DE5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Polje je žuto.</w:t>
      </w:r>
    </w:p>
    <w:p w:rsidR="00433DE5" w:rsidRPr="008C45F6" w:rsidRDefault="00433DE5" w:rsidP="00433DE5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>Naš susjed je veseo.</w:t>
      </w:r>
    </w:p>
    <w:p w:rsidR="00433DE5" w:rsidRDefault="00433DE5" w:rsidP="00B36C28">
      <w:pPr>
        <w:contextualSpacing/>
        <w:jc w:val="center"/>
        <w:rPr>
          <w:b/>
          <w:bCs/>
          <w:sz w:val="32"/>
          <w:szCs w:val="32"/>
        </w:rPr>
      </w:pPr>
    </w:p>
    <w:p w:rsidR="00433DE5" w:rsidRDefault="00433DE5" w:rsidP="00B36C28">
      <w:pPr>
        <w:contextualSpacing/>
        <w:jc w:val="center"/>
        <w:rPr>
          <w:b/>
          <w:bCs/>
          <w:sz w:val="32"/>
          <w:szCs w:val="32"/>
        </w:rPr>
      </w:pPr>
    </w:p>
    <w:p w:rsidR="00433DE5" w:rsidRDefault="00433DE5" w:rsidP="00B36C28">
      <w:pPr>
        <w:contextualSpacing/>
        <w:jc w:val="center"/>
        <w:rPr>
          <w:b/>
          <w:bCs/>
          <w:sz w:val="32"/>
          <w:szCs w:val="32"/>
        </w:rPr>
      </w:pPr>
    </w:p>
    <w:p w:rsidR="00B36C28" w:rsidRPr="00E90A87" w:rsidRDefault="00B36C28" w:rsidP="00B36C28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lastRenderedPageBreak/>
        <w:t>Upoznavanje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Bok!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B: Bok! Kako si?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Hvala, dobro. A kako se zove ova lijepa djevojka? Predstavi nas!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Bok, ja sam Lidija. I ti? Kako se zoveš?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Zovem se Marko. Drago mi je.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I meni je drago.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Čime se baviš, Lidija?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studentica, i ti?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radim u uredu. Odakle si?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iz Zagreba. I ti?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sam iz Splita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</w:p>
    <w:p w:rsidR="00B36C28" w:rsidRPr="00E90A87" w:rsidRDefault="00B36C28" w:rsidP="00B36C28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Sastanak</w:t>
      </w:r>
    </w:p>
    <w:p w:rsidR="00B36C28" w:rsidRPr="00E90A87" w:rsidRDefault="00B36C28" w:rsidP="00B36C28">
      <w:pPr>
        <w:contextualSpacing/>
        <w:jc w:val="center"/>
        <w:rPr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Dobar dan!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Bok. Kako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Hvala na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, dobro sam! A kako je tvoja djevojka?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Hvala. Dobro je. Kako je tvoja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Mama je također dobro.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Tko je taj gospodin?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Goran.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A tko je ona gospođa?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moja </w:t>
      </w:r>
      <w:r w:rsidRPr="00E90A87">
        <w:rPr>
          <w:sz w:val="32"/>
          <w:szCs w:val="32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Sanja.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da vam predstavim gospođu Sivić.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B: Drago mi je, gospođo Sivić.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C: I meni je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!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Ve větách použijte tvary slovesa BITI.</w:t>
      </w:r>
    </w:p>
    <w:p w:rsidR="00B36C28" w:rsidRPr="00E90A87" w:rsidRDefault="00B36C28" w:rsidP="00B36C28">
      <w:pPr>
        <w:contextualSpacing/>
        <w:jc w:val="both"/>
        <w:rPr>
          <w:i/>
          <w:iCs/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1.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tvoji</w:t>
      </w:r>
      <w:proofErr w:type="gramEnd"/>
      <w:r w:rsidRPr="00E90A87">
        <w:rPr>
          <w:sz w:val="32"/>
          <w:szCs w:val="32"/>
        </w:rPr>
        <w:t xml:space="preserve"> roditelji u Hrvatskoj?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2.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(vi</w:t>
      </w:r>
      <w:proofErr w:type="gramEnd"/>
      <w:r w:rsidRPr="00E90A87">
        <w:rPr>
          <w:sz w:val="32"/>
          <w:szCs w:val="32"/>
        </w:rPr>
        <w:t>) iz Brna?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3.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Boris student engleskog?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4.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(mi</w:t>
      </w:r>
      <w:proofErr w:type="gramEnd"/>
      <w:r w:rsidRPr="00E90A87">
        <w:rPr>
          <w:sz w:val="32"/>
          <w:szCs w:val="32"/>
        </w:rPr>
        <w:t>) na trećem katu?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5.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 dečko u </w:t>
      </w:r>
      <w:proofErr w:type="gramStart"/>
      <w:r w:rsidRPr="00E90A87">
        <w:rPr>
          <w:sz w:val="32"/>
          <w:szCs w:val="32"/>
        </w:rPr>
        <w:t>sobi</w:t>
      </w:r>
      <w:proofErr w:type="gramEnd"/>
      <w:r w:rsidRPr="00E90A87">
        <w:rPr>
          <w:sz w:val="32"/>
          <w:szCs w:val="32"/>
        </w:rPr>
        <w:t>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lastRenderedPageBreak/>
        <w:t xml:space="preserve">6.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</w:t>
      </w:r>
      <w:proofErr w:type="gramEnd"/>
      <w:r w:rsidRPr="00E90A87">
        <w:rPr>
          <w:sz w:val="32"/>
          <w:szCs w:val="32"/>
        </w:rPr>
        <w:t xml:space="preserve"> vaš učitelj?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7.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ona</w:t>
      </w:r>
      <w:proofErr w:type="gramEnd"/>
      <w:r w:rsidRPr="00E90A87">
        <w:rPr>
          <w:sz w:val="32"/>
          <w:szCs w:val="32"/>
        </w:rPr>
        <w:t xml:space="preserve"> medicinska sestra?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8.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(ja</w:t>
      </w:r>
      <w:proofErr w:type="gramEnd"/>
      <w:r w:rsidRPr="00E90A87">
        <w:rPr>
          <w:sz w:val="32"/>
          <w:szCs w:val="32"/>
        </w:rPr>
        <w:t>) učitelj?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9.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(ti</w:t>
      </w:r>
      <w:proofErr w:type="gramEnd"/>
      <w:r w:rsidRPr="00E90A87">
        <w:rPr>
          <w:sz w:val="32"/>
          <w:szCs w:val="32"/>
        </w:rPr>
        <w:t>) u školi?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10.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Ante iz Splita?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proofErr w:type="gramStart"/>
      <w:r w:rsidRPr="00E90A87">
        <w:rPr>
          <w:sz w:val="32"/>
          <w:szCs w:val="32"/>
        </w:rPr>
        <w:t xml:space="preserve">11.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ona</w:t>
      </w:r>
      <w:proofErr w:type="gramEnd"/>
      <w:r w:rsidRPr="00E90A87">
        <w:rPr>
          <w:sz w:val="32"/>
          <w:szCs w:val="32"/>
        </w:rPr>
        <w:t xml:space="preserve"> njegova cura?</w:t>
      </w:r>
    </w:p>
    <w:p w:rsidR="00B36C28" w:rsidRPr="00E90A87" w:rsidRDefault="00B36C28" w:rsidP="00B36C28">
      <w:pPr>
        <w:contextualSpacing/>
        <w:jc w:val="both"/>
        <w:rPr>
          <w:i/>
          <w:iCs/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Vytvořte logické páry:</w:t>
      </w:r>
    </w:p>
    <w:p w:rsidR="00B36C28" w:rsidRPr="00E90A87" w:rsidRDefault="00B36C28" w:rsidP="00B36C28">
      <w:pPr>
        <w:contextualSpacing/>
        <w:jc w:val="both"/>
        <w:rPr>
          <w:i/>
          <w:iCs/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mrak,  </w:t>
      </w:r>
      <w:proofErr w:type="gramStart"/>
      <w:r w:rsidRPr="00E90A87">
        <w:rPr>
          <w:sz w:val="32"/>
          <w:szCs w:val="32"/>
        </w:rPr>
        <w:t xml:space="preserve">kreda, </w:t>
      </w:r>
      <w:r>
        <w:rPr>
          <w:sz w:val="32"/>
          <w:szCs w:val="32"/>
        </w:rPr>
        <w:t xml:space="preserve"> </w:t>
      </w:r>
      <w:r w:rsidRPr="00E90A87">
        <w:rPr>
          <w:sz w:val="32"/>
          <w:szCs w:val="32"/>
        </w:rPr>
        <w:t>zi</w:t>
      </w:r>
      <w:r>
        <w:rPr>
          <w:sz w:val="32"/>
          <w:szCs w:val="32"/>
        </w:rPr>
        <w:t>ma</w:t>
      </w:r>
      <w:proofErr w:type="gramEnd"/>
      <w:r>
        <w:rPr>
          <w:sz w:val="32"/>
          <w:szCs w:val="32"/>
        </w:rPr>
        <w:t xml:space="preserve">,   brineta,   noć,   kiša,  </w:t>
      </w:r>
      <w:r w:rsidRPr="00E90A87">
        <w:rPr>
          <w:sz w:val="32"/>
          <w:szCs w:val="32"/>
        </w:rPr>
        <w:t>ma</w:t>
      </w:r>
      <w:r>
        <w:rPr>
          <w:sz w:val="32"/>
          <w:szCs w:val="32"/>
        </w:rPr>
        <w:t>jka,   sin,   kod kuće,   hladan</w:t>
      </w:r>
      <w:r w:rsidRPr="00E90A87">
        <w:rPr>
          <w:sz w:val="32"/>
          <w:szCs w:val="32"/>
        </w:rPr>
        <w:t>,   crna,    jezero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otac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ploča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more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kćer(ka)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dan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topao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svijetlo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sunce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bijela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plavuša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u školi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ljeto</w:t>
      </w:r>
    </w:p>
    <w:p w:rsidR="00B36C28" w:rsidRDefault="00B36C28" w:rsidP="00B36C28">
      <w:pPr>
        <w:contextualSpacing/>
        <w:jc w:val="both"/>
        <w:rPr>
          <w:sz w:val="28"/>
          <w:szCs w:val="28"/>
        </w:rPr>
      </w:pPr>
    </w:p>
    <w:p w:rsidR="00B36C28" w:rsidRDefault="00B36C28" w:rsidP="00B36C28">
      <w:pPr>
        <w:contextualSpacing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Default="00B36C28" w:rsidP="00B36C28">
      <w:pPr>
        <w:contextualSpacing/>
        <w:jc w:val="center"/>
        <w:rPr>
          <w:b/>
          <w:bCs/>
          <w:sz w:val="28"/>
          <w:szCs w:val="28"/>
        </w:rPr>
      </w:pPr>
    </w:p>
    <w:p w:rsidR="00B36C28" w:rsidRPr="00E90A87" w:rsidRDefault="00B36C28" w:rsidP="00B36C28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lastRenderedPageBreak/>
        <w:t>Govorite li hrvatski?</w:t>
      </w:r>
    </w:p>
    <w:p w:rsidR="00B36C28" w:rsidRPr="00E90A87" w:rsidRDefault="00B36C28" w:rsidP="00B36C28">
      <w:pPr>
        <w:contextualSpacing/>
        <w:jc w:val="center"/>
        <w:rPr>
          <w:b/>
          <w:bCs/>
          <w:sz w:val="32"/>
          <w:szCs w:val="32"/>
        </w:rPr>
      </w:pP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Govorim vrlo malo hrvatski, ali želim naučiti taj jezik. Jučer sam kupila hrvatski udžbenik. Također sam </w:t>
      </w:r>
      <w:r>
        <w:rPr>
          <w:sz w:val="32"/>
          <w:szCs w:val="32"/>
        </w:rPr>
        <w:t>željela kupiti nekakav dobar rječnik. Ali d</w:t>
      </w:r>
      <w:r w:rsidRPr="00E90A87">
        <w:rPr>
          <w:sz w:val="32"/>
          <w:szCs w:val="32"/>
        </w:rPr>
        <w:t>obila sam samo hrvatsko-češku konverzaciju. Mislim da hrvatski jezik nije za Čeha toliko težak kao što je engleski, francuski, ili njemački jezik. Ranije sam dobro govorila ruski i španjolski, ali sada sam mnogo toga zaboravila jer nisam imala prilike da govorim i vježbam te jezike.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Govorite li  </w:t>
      </w:r>
      <w:proofErr w:type="gramStart"/>
      <w:r w:rsidRPr="00E90A87">
        <w:rPr>
          <w:sz w:val="32"/>
          <w:szCs w:val="32"/>
        </w:rPr>
        <w:t>…..  engleski</w:t>
      </w:r>
      <w:proofErr w:type="gramEnd"/>
      <w:r w:rsidRPr="00E90A87">
        <w:rPr>
          <w:sz w:val="32"/>
          <w:szCs w:val="32"/>
        </w:rPr>
        <w:t>, njemački, francuski, talijanski, španjolski, srpski, ruski, makedonski, hrvatski, slovački, slovenski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Želite li dobro naučiti taj jezik?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Jeste li već kupili neki rječnik ili udžbenik?</w:t>
      </w:r>
    </w:p>
    <w:p w:rsidR="00B36C28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li još nekakav drugi jezik?</w:t>
      </w:r>
    </w:p>
    <w:p w:rsidR="00B36C28" w:rsidRDefault="00B36C28" w:rsidP="00B36C28">
      <w:pPr>
        <w:contextualSpacing/>
        <w:jc w:val="both"/>
        <w:rPr>
          <w:i/>
          <w:sz w:val="32"/>
          <w:szCs w:val="32"/>
        </w:rPr>
      </w:pPr>
    </w:p>
    <w:p w:rsidR="00B36C28" w:rsidRPr="0068494C" w:rsidRDefault="00B36C28" w:rsidP="00B36C28">
      <w:pPr>
        <w:contextualSpacing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Fraze: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samo engleski.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Sve razumijem, ali ne govorim.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dobro/slabo/dosta.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ste rekli?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znači ta riječ?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Kako se kaže na hrvatskom …?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 xml:space="preserve">Mislim da sam </w:t>
      </w:r>
      <w:r>
        <w:rPr>
          <w:i/>
          <w:sz w:val="32"/>
          <w:szCs w:val="32"/>
        </w:rPr>
        <w:t>razumio/</w:t>
      </w:r>
      <w:r w:rsidRPr="0068494C">
        <w:rPr>
          <w:i/>
          <w:sz w:val="32"/>
          <w:szCs w:val="32"/>
        </w:rPr>
        <w:t>razumjela!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Možete li to ponoviti, nisam vas dobro čula!</w:t>
      </w:r>
    </w:p>
    <w:p w:rsidR="00B36C28" w:rsidRPr="0068494C" w:rsidRDefault="00B36C28" w:rsidP="00B36C28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prebrzo, molim vas govorite sporije.</w:t>
      </w:r>
    </w:p>
    <w:p w:rsidR="00B36C28" w:rsidRDefault="00B36C28" w:rsidP="00B36C28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B36C28" w:rsidRDefault="00B36C28" w:rsidP="00B36C28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B36C28" w:rsidRPr="0068494C" w:rsidRDefault="00B36C28" w:rsidP="00B36C28">
      <w:pPr>
        <w:pStyle w:val="Zkladntext"/>
        <w:tabs>
          <w:tab w:val="center" w:pos="4536"/>
        </w:tabs>
        <w:contextualSpacing/>
        <w:rPr>
          <w:bCs/>
          <w:sz w:val="32"/>
          <w:szCs w:val="32"/>
        </w:rPr>
      </w:pPr>
      <w:r w:rsidRPr="0068494C">
        <w:rPr>
          <w:bCs/>
          <w:i/>
          <w:iCs/>
          <w:sz w:val="32"/>
          <w:szCs w:val="32"/>
        </w:rPr>
        <w:t>Doplňte!</w:t>
      </w:r>
      <w:r w:rsidRPr="0068494C">
        <w:rPr>
          <w:bCs/>
          <w:i/>
          <w:iCs/>
          <w:sz w:val="32"/>
          <w:szCs w:val="32"/>
        </w:rPr>
        <w:tab/>
      </w:r>
      <w:r w:rsidRPr="0068494C">
        <w:rPr>
          <w:sz w:val="32"/>
          <w:szCs w:val="32"/>
        </w:rPr>
        <w:br/>
      </w:r>
      <w:r w:rsidRPr="0068494C">
        <w:rPr>
          <w:bCs/>
          <w:sz w:val="32"/>
          <w:szCs w:val="32"/>
        </w:rPr>
        <w:t xml:space="preserve">Bok! Kako </w:t>
      </w:r>
      <w:proofErr w:type="gramStart"/>
      <w:r w:rsidRPr="0068494C">
        <w:rPr>
          <w:bCs/>
          <w:sz w:val="32"/>
          <w:szCs w:val="32"/>
        </w:rPr>
        <w:t xml:space="preserve">se </w:t>
      </w:r>
      <w:r w:rsidRPr="0068494C">
        <w:rPr>
          <w:bCs/>
          <w:sz w:val="32"/>
          <w:szCs w:val="32"/>
          <w:u w:val="single"/>
        </w:rPr>
        <w:t xml:space="preserve">                       </w:t>
      </w:r>
      <w:r w:rsidRPr="0068494C">
        <w:rPr>
          <w:bCs/>
          <w:sz w:val="32"/>
          <w:szCs w:val="32"/>
        </w:rPr>
        <w:t xml:space="preserve"> ?</w:t>
      </w:r>
      <w:proofErr w:type="gramEnd"/>
    </w:p>
    <w:p w:rsidR="00B36C28" w:rsidRPr="0068494C" w:rsidRDefault="00B36C28" w:rsidP="00B36C28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</w:t>
      </w:r>
      <w:r w:rsidRPr="0068494C">
        <w:rPr>
          <w:bCs/>
          <w:sz w:val="32"/>
          <w:szCs w:val="32"/>
        </w:rPr>
        <w:t xml:space="preserve">. </w:t>
      </w:r>
      <w:r w:rsidRPr="0068494C">
        <w:rPr>
          <w:bCs/>
          <w:sz w:val="32"/>
          <w:szCs w:val="32"/>
          <w:u w:val="single"/>
        </w:rPr>
        <w:t xml:space="preserve">                         </w:t>
      </w:r>
      <w:r w:rsidRPr="0068494C">
        <w:rPr>
          <w:bCs/>
          <w:sz w:val="32"/>
          <w:szCs w:val="32"/>
        </w:rPr>
        <w:t xml:space="preserve"> </w:t>
      </w:r>
      <w:proofErr w:type="gramStart"/>
      <w:r w:rsidRPr="0068494C">
        <w:rPr>
          <w:bCs/>
          <w:sz w:val="32"/>
          <w:szCs w:val="32"/>
        </w:rPr>
        <w:t xml:space="preserve">Mihael. </w:t>
      </w:r>
      <w:r w:rsidRPr="0068494C">
        <w:rPr>
          <w:bCs/>
          <w:sz w:val="32"/>
          <w:szCs w:val="32"/>
          <w:u w:val="single"/>
        </w:rPr>
        <w:t xml:space="preserve">                  </w:t>
      </w:r>
      <w:r w:rsidRPr="0068494C">
        <w:rPr>
          <w:bCs/>
          <w:sz w:val="32"/>
          <w:szCs w:val="32"/>
        </w:rPr>
        <w:t xml:space="preserve"> ?</w:t>
      </w:r>
      <w:proofErr w:type="gramEnd"/>
    </w:p>
    <w:p w:rsidR="00B36C28" w:rsidRPr="0068494C" w:rsidRDefault="00B36C28" w:rsidP="00B36C28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se zovem </w:t>
      </w:r>
      <w:r w:rsidRPr="0068494C">
        <w:rPr>
          <w:bCs/>
          <w:sz w:val="32"/>
          <w:szCs w:val="32"/>
          <w:u w:val="single"/>
        </w:rPr>
        <w:t xml:space="preserve">                           </w:t>
      </w:r>
      <w:r w:rsidRPr="0068494C">
        <w:rPr>
          <w:bCs/>
          <w:sz w:val="32"/>
          <w:szCs w:val="32"/>
        </w:rPr>
        <w:t>.</w:t>
      </w:r>
    </w:p>
    <w:p w:rsidR="00B36C28" w:rsidRPr="0068494C" w:rsidRDefault="00B36C28" w:rsidP="00B36C28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 xml:space="preserve"> ?</w:t>
      </w:r>
    </w:p>
    <w:p w:rsidR="00B36C28" w:rsidRPr="0068494C" w:rsidRDefault="00B36C28" w:rsidP="00B36C28">
      <w:pPr>
        <w:pStyle w:val="Zkladntext"/>
        <w:contextualSpacing/>
        <w:rPr>
          <w:bCs/>
          <w:sz w:val="32"/>
          <w:szCs w:val="32"/>
        </w:rPr>
      </w:pPr>
      <w:proofErr w:type="gramStart"/>
      <w:r w:rsidRPr="0068494C">
        <w:rPr>
          <w:bCs/>
          <w:sz w:val="32"/>
          <w:szCs w:val="32"/>
        </w:rPr>
        <w:lastRenderedPageBreak/>
        <w:t xml:space="preserve">Iz </w:t>
      </w: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>.</w:t>
      </w:r>
      <w:proofErr w:type="gramEnd"/>
    </w:p>
    <w:p w:rsidR="00B36C28" w:rsidRPr="0068494C" w:rsidRDefault="00B36C28" w:rsidP="00B36C28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>I gdje ti živiš?</w:t>
      </w:r>
    </w:p>
    <w:p w:rsidR="00B36C28" w:rsidRPr="0068494C" w:rsidRDefault="00B36C28" w:rsidP="00B36C28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</w:t>
      </w:r>
      <w:r w:rsidRPr="0068494C">
        <w:rPr>
          <w:bCs/>
          <w:sz w:val="32"/>
          <w:szCs w:val="32"/>
          <w:u w:val="single"/>
        </w:rPr>
        <w:t xml:space="preserve">                            </w:t>
      </w:r>
      <w:r w:rsidRPr="0068494C">
        <w:rPr>
          <w:bCs/>
          <w:sz w:val="32"/>
          <w:szCs w:val="32"/>
        </w:rPr>
        <w:t xml:space="preserve"> u Brnu.</w:t>
      </w:r>
    </w:p>
    <w:p w:rsidR="00B36C28" w:rsidRPr="00E90A87" w:rsidRDefault="00B36C28" w:rsidP="00B36C28">
      <w:pPr>
        <w:contextualSpacing/>
        <w:rPr>
          <w:sz w:val="32"/>
          <w:szCs w:val="32"/>
        </w:rPr>
      </w:pPr>
    </w:p>
    <w:p w:rsidR="00B36C28" w:rsidRPr="00E90A87" w:rsidRDefault="00B36C28" w:rsidP="00B36C28">
      <w:pPr>
        <w:contextualSpacing/>
        <w:rPr>
          <w:b/>
          <w:bCs/>
          <w:sz w:val="32"/>
          <w:szCs w:val="32"/>
        </w:rPr>
      </w:pPr>
    </w:p>
    <w:p w:rsidR="00B36C28" w:rsidRPr="00E90A87" w:rsidRDefault="00B36C28" w:rsidP="00B36C28">
      <w:pPr>
        <w:contextualSpacing/>
        <w:jc w:val="center"/>
        <w:rPr>
          <w:b/>
          <w:bCs/>
          <w:sz w:val="32"/>
          <w:szCs w:val="32"/>
        </w:rPr>
      </w:pPr>
    </w:p>
    <w:p w:rsidR="00B36C28" w:rsidRPr="00E90A87" w:rsidRDefault="00B36C28" w:rsidP="00B36C28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Odakle si?</w:t>
      </w:r>
    </w:p>
    <w:p w:rsidR="00B36C28" w:rsidRPr="00E90A87" w:rsidRDefault="00B36C28" w:rsidP="00B36C28">
      <w:pPr>
        <w:contextualSpacing/>
        <w:jc w:val="both"/>
        <w:rPr>
          <w:sz w:val="32"/>
          <w:szCs w:val="32"/>
        </w:rPr>
      </w:pP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Ja sam iz </w:t>
      </w:r>
      <w:r w:rsidRPr="00E90A87">
        <w:rPr>
          <w:sz w:val="32"/>
          <w:szCs w:val="32"/>
          <w:u w:val="single"/>
        </w:rPr>
        <w:t xml:space="preserve">                                         </w:t>
      </w:r>
      <w:r w:rsidRPr="00E90A87">
        <w:rPr>
          <w:sz w:val="32"/>
          <w:szCs w:val="32"/>
        </w:rPr>
        <w:t xml:space="preserve"> (Francuska).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Marko je iz </w:t>
      </w:r>
      <w:r w:rsidRPr="00E90A87">
        <w:rPr>
          <w:sz w:val="32"/>
          <w:szCs w:val="32"/>
          <w:u w:val="single"/>
        </w:rPr>
        <w:t xml:space="preserve">                                     </w:t>
      </w:r>
      <w:r w:rsidRPr="00E90A87">
        <w:rPr>
          <w:sz w:val="32"/>
          <w:szCs w:val="32"/>
        </w:rPr>
        <w:t xml:space="preserve"> (Njemačka).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Studenti su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(Brazil).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Vlatka je iz </w:t>
      </w:r>
      <w:r w:rsidRPr="00E90A87">
        <w:rPr>
          <w:sz w:val="32"/>
          <w:szCs w:val="32"/>
          <w:u w:val="single"/>
        </w:rPr>
        <w:t xml:space="preserve">                                    </w:t>
      </w:r>
      <w:r w:rsidRPr="00E90A87">
        <w:rPr>
          <w:sz w:val="32"/>
          <w:szCs w:val="32"/>
        </w:rPr>
        <w:t xml:space="preserve"> (Slovačka).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teta je iz </w:t>
      </w:r>
      <w:r w:rsidRPr="00E90A87">
        <w:rPr>
          <w:sz w:val="32"/>
          <w:szCs w:val="32"/>
          <w:u w:val="single"/>
        </w:rPr>
        <w:t xml:space="preserve">                                   </w:t>
      </w:r>
      <w:r w:rsidRPr="00E90A87">
        <w:rPr>
          <w:sz w:val="32"/>
          <w:szCs w:val="32"/>
        </w:rPr>
        <w:t xml:space="preserve"> (Češka).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otac je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(Srbija).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Taj dečko je iz </w:t>
      </w:r>
      <w:r w:rsidRPr="00E90A87">
        <w:rPr>
          <w:sz w:val="32"/>
          <w:szCs w:val="32"/>
          <w:u w:val="single"/>
        </w:rPr>
        <w:t xml:space="preserve">                                </w:t>
      </w:r>
      <w:r w:rsidRPr="00E90A87">
        <w:rPr>
          <w:sz w:val="32"/>
          <w:szCs w:val="32"/>
        </w:rPr>
        <w:t xml:space="preserve"> (Albanija).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Moji roditelji su iz </w:t>
      </w:r>
      <w:r w:rsidRPr="00E90A87">
        <w:rPr>
          <w:sz w:val="32"/>
          <w:szCs w:val="32"/>
          <w:u w:val="single"/>
        </w:rPr>
        <w:t xml:space="preserve">                          </w:t>
      </w:r>
      <w:r w:rsidRPr="00E90A87">
        <w:rPr>
          <w:sz w:val="32"/>
          <w:szCs w:val="32"/>
        </w:rPr>
        <w:t xml:space="preserve"> (Bosna).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Hasan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(Sarajevo).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najbolja prijateljica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(Brno).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Peter je iz </w:t>
      </w:r>
      <w:r w:rsidRPr="00E90A87">
        <w:rPr>
          <w:sz w:val="32"/>
          <w:szCs w:val="32"/>
          <w:u w:val="single"/>
        </w:rPr>
        <w:t xml:space="preserve">                                            </w:t>
      </w:r>
      <w:r w:rsidRPr="00E90A87">
        <w:rPr>
          <w:sz w:val="32"/>
          <w:szCs w:val="32"/>
        </w:rPr>
        <w:t xml:space="preserve"> (Finska).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Ovo je student iz </w:t>
      </w:r>
      <w:r w:rsidRPr="00E90A87">
        <w:rPr>
          <w:sz w:val="32"/>
          <w:szCs w:val="32"/>
          <w:u w:val="single"/>
        </w:rPr>
        <w:t xml:space="preserve">                                          </w:t>
      </w:r>
      <w:r w:rsidRPr="00E90A87">
        <w:rPr>
          <w:sz w:val="32"/>
          <w:szCs w:val="32"/>
        </w:rPr>
        <w:t xml:space="preserve"> (Engleska).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Na konferenciji </w:t>
      </w:r>
      <w:proofErr w:type="gramStart"/>
      <w:r w:rsidRPr="00E90A87">
        <w:rPr>
          <w:sz w:val="32"/>
          <w:szCs w:val="32"/>
        </w:rPr>
        <w:t>su bili</w:t>
      </w:r>
      <w:proofErr w:type="gramEnd"/>
      <w:r w:rsidRPr="00E90A87">
        <w:rPr>
          <w:sz w:val="32"/>
          <w:szCs w:val="32"/>
        </w:rPr>
        <w:t xml:space="preserve"> studenti iz cijele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(Europa).</w:t>
      </w:r>
    </w:p>
    <w:p w:rsidR="00B36C28" w:rsidRPr="00E90A87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dečko je iz </w:t>
      </w:r>
      <w:r w:rsidRPr="00E90A87">
        <w:rPr>
          <w:sz w:val="32"/>
          <w:szCs w:val="32"/>
          <w:u w:val="single"/>
        </w:rPr>
        <w:t xml:space="preserve">                                  </w:t>
      </w:r>
      <w:r w:rsidRPr="00E90A87">
        <w:rPr>
          <w:sz w:val="32"/>
          <w:szCs w:val="32"/>
        </w:rPr>
        <w:t xml:space="preserve"> (Austrija).</w:t>
      </w:r>
    </w:p>
    <w:p w:rsidR="00B36C28" w:rsidRDefault="00B36C28" w:rsidP="00B36C28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Tvoja cura je iz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(Prag).</w:t>
      </w:r>
    </w:p>
    <w:p w:rsidR="00B36C28" w:rsidRDefault="00B36C28" w:rsidP="00B36C28">
      <w:pPr>
        <w:spacing w:line="240" w:lineRule="atLeast"/>
        <w:contextualSpacing/>
        <w:jc w:val="both"/>
        <w:rPr>
          <w:rFonts w:ascii="Script MT Bold" w:hAnsi="Script MT Bold"/>
          <w:sz w:val="56"/>
          <w:szCs w:val="56"/>
        </w:rPr>
      </w:pPr>
    </w:p>
    <w:p w:rsidR="00B36C28" w:rsidRDefault="00B36C28" w:rsidP="00B36C28">
      <w:pPr>
        <w:spacing w:line="240" w:lineRule="atLeast"/>
        <w:contextualSpacing/>
        <w:jc w:val="both"/>
        <w:rPr>
          <w:rFonts w:ascii="Script MT Bold" w:hAnsi="Script MT Bold"/>
          <w:sz w:val="56"/>
          <w:szCs w:val="56"/>
        </w:rPr>
      </w:pPr>
    </w:p>
    <w:p w:rsidR="00B36C28" w:rsidRDefault="00B36C28" w:rsidP="00B36C28">
      <w:pPr>
        <w:spacing w:line="240" w:lineRule="atLeast"/>
        <w:contextualSpacing/>
        <w:jc w:val="both"/>
        <w:rPr>
          <w:rFonts w:ascii="Script MT Bold" w:hAnsi="Script MT Bold"/>
          <w:sz w:val="56"/>
          <w:szCs w:val="56"/>
        </w:rPr>
      </w:pPr>
    </w:p>
    <w:p w:rsidR="00B36C28" w:rsidRDefault="00B36C28" w:rsidP="00B36C28">
      <w:pPr>
        <w:spacing w:line="240" w:lineRule="atLeast"/>
        <w:contextualSpacing/>
        <w:jc w:val="both"/>
        <w:rPr>
          <w:rFonts w:ascii="Script MT Bold" w:hAnsi="Script MT Bold"/>
          <w:sz w:val="56"/>
          <w:szCs w:val="56"/>
        </w:rPr>
      </w:pPr>
    </w:p>
    <w:p w:rsidR="00B36C28" w:rsidRPr="003D1041" w:rsidRDefault="00B36C28" w:rsidP="00B36C28">
      <w:pPr>
        <w:spacing w:line="240" w:lineRule="atLeast"/>
        <w:contextualSpacing/>
        <w:jc w:val="both"/>
        <w:rPr>
          <w:sz w:val="32"/>
          <w:szCs w:val="32"/>
        </w:rPr>
      </w:pPr>
      <w:r w:rsidRPr="0068494C">
        <w:rPr>
          <w:rFonts w:ascii="Script MT Bold" w:hAnsi="Script MT Bold"/>
          <w:sz w:val="56"/>
          <w:szCs w:val="56"/>
        </w:rPr>
        <w:lastRenderedPageBreak/>
        <w:t>Idemo li na kavu?</w:t>
      </w:r>
    </w:p>
    <w:p w:rsidR="00B36C28" w:rsidRPr="00286D7A" w:rsidRDefault="00B36C28" w:rsidP="00B36C28">
      <w:pPr>
        <w:spacing w:line="240" w:lineRule="atLeast"/>
        <w:contextualSpacing/>
        <w:rPr>
          <w:sz w:val="32"/>
          <w:szCs w:val="32"/>
        </w:rPr>
      </w:pPr>
      <w:r w:rsidRPr="00286D7A">
        <w:rPr>
          <w:sz w:val="32"/>
          <w:szCs w:val="32"/>
        </w:rPr>
        <w:t>Ovu rečenicu čujemo</w:t>
      </w:r>
      <w:r w:rsidRPr="00286D7A">
        <w:rPr>
          <w:rStyle w:val="Znakapoznpodarou"/>
          <w:sz w:val="32"/>
          <w:szCs w:val="32"/>
        </w:rPr>
        <w:footnoteReference w:id="1"/>
      </w:r>
      <w:r w:rsidRPr="00286D7A">
        <w:rPr>
          <w:sz w:val="32"/>
          <w:szCs w:val="32"/>
        </w:rPr>
        <w:t xml:space="preserve"> na poslu, u školi, na ulici…Svugdje.</w:t>
      </w:r>
      <w:r w:rsidRPr="00286D7A">
        <w:rPr>
          <w:rStyle w:val="Znakapoznpodarou"/>
          <w:sz w:val="32"/>
          <w:szCs w:val="32"/>
        </w:rPr>
        <w:footnoteReference w:id="2"/>
      </w:r>
      <w:r w:rsidRPr="00286D7A">
        <w:rPr>
          <w:sz w:val="32"/>
          <w:szCs w:val="32"/>
        </w:rPr>
        <w:t xml:space="preserve"> Kava ne znači</w:t>
      </w:r>
      <w:r w:rsidRPr="00286D7A">
        <w:rPr>
          <w:rStyle w:val="Znakapoznpodarou"/>
          <w:sz w:val="32"/>
          <w:szCs w:val="32"/>
        </w:rPr>
        <w:footnoteReference w:id="3"/>
      </w:r>
      <w:r w:rsidRPr="00286D7A">
        <w:rPr>
          <w:sz w:val="32"/>
          <w:szCs w:val="32"/>
        </w:rPr>
        <w:t xml:space="preserve"> samo piće koje često šteti</w:t>
      </w:r>
      <w:r w:rsidRPr="00286D7A">
        <w:rPr>
          <w:rStyle w:val="Znakapoznpodarou"/>
          <w:sz w:val="32"/>
          <w:szCs w:val="32"/>
        </w:rPr>
        <w:footnoteReference w:id="4"/>
      </w:r>
      <w:r w:rsidRPr="00286D7A">
        <w:rPr>
          <w:sz w:val="32"/>
          <w:szCs w:val="32"/>
        </w:rPr>
        <w:t xml:space="preserve"> zdravlju i kvari</w:t>
      </w:r>
      <w:r w:rsidRPr="00286D7A">
        <w:rPr>
          <w:rStyle w:val="Znakapoznpodarou"/>
          <w:sz w:val="32"/>
          <w:szCs w:val="32"/>
        </w:rPr>
        <w:footnoteReference w:id="5"/>
      </w:r>
      <w:r w:rsidRPr="00286D7A">
        <w:rPr>
          <w:sz w:val="32"/>
          <w:szCs w:val="32"/>
        </w:rPr>
        <w:t xml:space="preserve"> san. Kava znači razgovor, druženje, prijateljstvo. Uz kavu ljudi otvaraju sva srca, sklapaju nove poslove, traže</w:t>
      </w:r>
      <w:r w:rsidRPr="00286D7A">
        <w:rPr>
          <w:rStyle w:val="Znakapoznpodarou"/>
          <w:sz w:val="32"/>
          <w:szCs w:val="32"/>
        </w:rPr>
        <w:footnoteReference w:id="6"/>
      </w:r>
      <w:r w:rsidRPr="00286D7A">
        <w:rPr>
          <w:sz w:val="32"/>
          <w:szCs w:val="32"/>
        </w:rPr>
        <w:t xml:space="preserve"> utjehu i prijateljstvo, otkrivaju ljubav. Ljudi razgovaraju o lijepim i ružnim</w:t>
      </w:r>
      <w:r w:rsidRPr="00286D7A">
        <w:rPr>
          <w:rStyle w:val="Znakapoznpodarou"/>
          <w:sz w:val="32"/>
          <w:szCs w:val="32"/>
        </w:rPr>
        <w:footnoteReference w:id="7"/>
      </w:r>
      <w:r w:rsidRPr="00286D7A">
        <w:rPr>
          <w:sz w:val="32"/>
          <w:szCs w:val="32"/>
        </w:rPr>
        <w:t xml:space="preserve"> uspomenama,</w:t>
      </w:r>
      <w:r w:rsidRPr="00286D7A">
        <w:rPr>
          <w:rStyle w:val="Znakapoznpodarou"/>
          <w:sz w:val="32"/>
          <w:szCs w:val="32"/>
        </w:rPr>
        <w:footnoteReference w:id="8"/>
      </w:r>
      <w:r w:rsidRPr="00286D7A">
        <w:rPr>
          <w:sz w:val="32"/>
          <w:szCs w:val="32"/>
        </w:rPr>
        <w:t xml:space="preserve"> o starim i novim ljubavima, o velikim i malim problemima, o sreći,</w:t>
      </w:r>
      <w:r w:rsidRPr="00286D7A">
        <w:rPr>
          <w:rStyle w:val="Znakapoznpodarou"/>
          <w:sz w:val="32"/>
          <w:szCs w:val="32"/>
        </w:rPr>
        <w:footnoteReference w:id="9"/>
      </w:r>
      <w:r w:rsidRPr="00286D7A">
        <w:rPr>
          <w:sz w:val="32"/>
          <w:szCs w:val="32"/>
        </w:rPr>
        <w:t xml:space="preserve"> planovima…Političari uz kavu razgovaraju o važnim pitanjima, tinejdžeri o filmskim zvijezdama i popularnim pjevačima, roditelji o djeci, a studenti o teškim ispitima. Ljudi piju kavu s prijateljima, poznanicima,</w:t>
      </w:r>
      <w:r w:rsidRPr="00286D7A">
        <w:rPr>
          <w:rStyle w:val="Znakapoznpodarou"/>
          <w:sz w:val="32"/>
          <w:szCs w:val="32"/>
        </w:rPr>
        <w:footnoteReference w:id="10"/>
      </w:r>
      <w:r w:rsidRPr="00286D7A">
        <w:rPr>
          <w:sz w:val="32"/>
          <w:szCs w:val="32"/>
        </w:rPr>
        <w:t xml:space="preserve"> i kolegama u malom kafiću ili u elegantnoj kavani, u velikom re</w:t>
      </w:r>
      <w:r>
        <w:rPr>
          <w:sz w:val="32"/>
          <w:szCs w:val="32"/>
        </w:rPr>
        <w:t xml:space="preserve">storanu ili u vlastitom stanu. 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Obična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Kratka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Domaća/turska kava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Crna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Produžena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veliku šalicu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malu šalicu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 mlijekom/bez mlijeka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Sa šećerom/bez šećera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Kava sa šlagom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Instantna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Bijela kava</w:t>
      </w:r>
    </w:p>
    <w:p w:rsidR="00B36C28" w:rsidRPr="00286D7A" w:rsidRDefault="00B36C28" w:rsidP="00B36C28">
      <w:pPr>
        <w:rPr>
          <w:b/>
          <w:i/>
          <w:sz w:val="32"/>
          <w:szCs w:val="32"/>
        </w:rPr>
      </w:pPr>
    </w:p>
    <w:p w:rsidR="00B36C28" w:rsidRPr="0032634A" w:rsidRDefault="00B36C28" w:rsidP="00B36C28">
      <w:pPr>
        <w:rPr>
          <w:b/>
          <w:i/>
          <w:sz w:val="28"/>
          <w:szCs w:val="28"/>
        </w:rPr>
      </w:pPr>
      <w:r w:rsidRPr="0032634A">
        <w:rPr>
          <w:i/>
          <w:sz w:val="28"/>
          <w:szCs w:val="28"/>
        </w:rPr>
        <w:t>Voliš li više kavu ili čaj?</w:t>
      </w:r>
    </w:p>
    <w:p w:rsidR="00B36C28" w:rsidRPr="0032634A" w:rsidRDefault="00B36C28" w:rsidP="00B36C28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</w:t>
      </w:r>
      <w:r w:rsidRPr="0032634A">
        <w:rPr>
          <w:i/>
          <w:sz w:val="28"/>
          <w:szCs w:val="28"/>
        </w:rPr>
        <w:t>u kavu piješ?</w:t>
      </w:r>
    </w:p>
    <w:p w:rsidR="00B36C28" w:rsidRPr="0032634A" w:rsidRDefault="00B36C28" w:rsidP="00B36C28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Piješ li kavu doma ili u kafiću?</w:t>
      </w:r>
    </w:p>
    <w:p w:rsidR="00B36C28" w:rsidRPr="0032634A" w:rsidRDefault="00B36C28" w:rsidP="00B36C28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 xml:space="preserve">Voliš </w:t>
      </w:r>
      <w:r>
        <w:rPr>
          <w:i/>
          <w:sz w:val="28"/>
          <w:szCs w:val="28"/>
        </w:rPr>
        <w:t xml:space="preserve">li </w:t>
      </w:r>
      <w:r w:rsidRPr="0032634A">
        <w:rPr>
          <w:i/>
          <w:sz w:val="28"/>
          <w:szCs w:val="28"/>
        </w:rPr>
        <w:t>izaći s prijateljicama na kavu?</w:t>
      </w:r>
    </w:p>
    <w:p w:rsidR="00B36C28" w:rsidRPr="0032634A" w:rsidRDefault="00B36C28" w:rsidP="00B36C28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 xml:space="preserve">Tko misliš </w:t>
      </w:r>
      <w:proofErr w:type="gramStart"/>
      <w:r w:rsidRPr="0032634A">
        <w:rPr>
          <w:i/>
          <w:sz w:val="28"/>
          <w:szCs w:val="28"/>
        </w:rPr>
        <w:t>da pije</w:t>
      </w:r>
      <w:proofErr w:type="gramEnd"/>
      <w:r w:rsidRPr="0032634A">
        <w:rPr>
          <w:i/>
          <w:sz w:val="28"/>
          <w:szCs w:val="28"/>
        </w:rPr>
        <w:t xml:space="preserve"> više kave, Hrvati ili Česi?</w:t>
      </w:r>
    </w:p>
    <w:p w:rsidR="00B36C28" w:rsidRDefault="00B36C28" w:rsidP="00B36C28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Znaš li marku poznate hrvatske kave?</w:t>
      </w:r>
      <w:r>
        <w:rPr>
          <w:i/>
          <w:sz w:val="28"/>
          <w:szCs w:val="28"/>
        </w:rPr>
        <w:t xml:space="preserve"> </w:t>
      </w:r>
    </w:p>
    <w:p w:rsidR="00B36C28" w:rsidRDefault="00B36C28" w:rsidP="00B36C28">
      <w:r>
        <w:rPr>
          <w:noProof/>
          <w:lang w:eastAsia="cs-CZ"/>
        </w:rPr>
        <w:lastRenderedPageBreak/>
        <w:drawing>
          <wp:inline distT="0" distB="0" distL="0" distR="0" wp14:anchorId="0E6C04CD" wp14:editId="6100DAB4">
            <wp:extent cx="6563828" cy="9144000"/>
            <wp:effectExtent l="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08" cy="9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28" w:rsidRPr="00C04DC4" w:rsidRDefault="00B36C28" w:rsidP="00B36C28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lastRenderedPageBreak/>
        <w:t>Dopunite!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Kava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lagana.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Kofer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vruć.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tužan.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Mama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</w:rPr>
        <w:t>To je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ideja.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loš.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Taj dečko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Auto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Plaža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Krevet je 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Naš 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visoka.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nov.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stara.</w:t>
      </w: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Default="00B36C28" w:rsidP="00B36C28">
      <w:pPr>
        <w:rPr>
          <w:i/>
          <w:sz w:val="28"/>
          <w:szCs w:val="28"/>
        </w:rPr>
      </w:pPr>
    </w:p>
    <w:p w:rsidR="00B36C28" w:rsidRPr="0068494C" w:rsidRDefault="00B36C28" w:rsidP="00B36C28">
      <w:pPr>
        <w:rPr>
          <w:i/>
          <w:sz w:val="28"/>
          <w:szCs w:val="28"/>
        </w:rPr>
      </w:pPr>
      <w:r w:rsidRPr="0068494C">
        <w:rPr>
          <w:i/>
          <w:sz w:val="28"/>
          <w:szCs w:val="28"/>
        </w:rPr>
        <w:lastRenderedPageBreak/>
        <w:t>Vytvořte různorodé kombinace přídavných a podstatných jmen!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dobar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dan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čist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vrijeme</w:t>
      </w:r>
    </w:p>
    <w:p w:rsidR="00B36C28" w:rsidRPr="00E77CA9" w:rsidRDefault="00B36C28" w:rsidP="00B36C28">
      <w:pPr>
        <w:rPr>
          <w:sz w:val="28"/>
          <w:szCs w:val="28"/>
        </w:rPr>
      </w:pPr>
      <w:proofErr w:type="gramStart"/>
      <w:r w:rsidRPr="00E77CA9">
        <w:rPr>
          <w:sz w:val="28"/>
          <w:szCs w:val="28"/>
        </w:rPr>
        <w:t>plav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more</w:t>
      </w:r>
      <w:proofErr w:type="gramEnd"/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ljubazan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>
        <w:rPr>
          <w:sz w:val="28"/>
          <w:szCs w:val="28"/>
        </w:rPr>
        <w:t>večer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tih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djevojka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nizak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dečko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visok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ruka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lijep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auto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težak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kaput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brz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problem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spor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bicikl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loš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divan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udžbenik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malen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rječnik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velik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tečaj</w:t>
      </w:r>
    </w:p>
    <w:p w:rsidR="00B36C28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opasan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sunce</w:t>
      </w:r>
    </w:p>
    <w:p w:rsidR="00B36C28" w:rsidRPr="00E77CA9" w:rsidRDefault="00B36C28" w:rsidP="00B36C28">
      <w:pPr>
        <w:rPr>
          <w:sz w:val="28"/>
          <w:szCs w:val="28"/>
        </w:rPr>
      </w:pPr>
      <w:r>
        <w:rPr>
          <w:sz w:val="28"/>
          <w:szCs w:val="28"/>
        </w:rPr>
        <w:t>crn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jutro</w:t>
      </w:r>
    </w:p>
    <w:p w:rsidR="00B36C28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kratak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77CA9">
        <w:rPr>
          <w:sz w:val="28"/>
          <w:szCs w:val="28"/>
        </w:rPr>
        <w:t>nebo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36C28" w:rsidRDefault="00B36C28" w:rsidP="00B36C28">
      <w:pPr>
        <w:rPr>
          <w:sz w:val="28"/>
          <w:szCs w:val="28"/>
        </w:rPr>
      </w:pPr>
      <w:r>
        <w:rPr>
          <w:sz w:val="28"/>
          <w:szCs w:val="28"/>
        </w:rPr>
        <w:t>dubok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prodavačica</w:t>
      </w:r>
    </w:p>
    <w:p w:rsidR="00B36C28" w:rsidRPr="00E77CA9" w:rsidRDefault="00B36C28" w:rsidP="00B36C28">
      <w:pPr>
        <w:rPr>
          <w:sz w:val="28"/>
          <w:szCs w:val="28"/>
        </w:rPr>
      </w:pPr>
      <w:r>
        <w:rPr>
          <w:sz w:val="28"/>
          <w:szCs w:val="28"/>
        </w:rPr>
        <w:t>sladak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pismo</w:t>
      </w:r>
    </w:p>
    <w:p w:rsidR="00B36C28" w:rsidRPr="00E77CA9" w:rsidRDefault="00B36C28" w:rsidP="00B36C28">
      <w:pPr>
        <w:rPr>
          <w:sz w:val="28"/>
          <w:szCs w:val="28"/>
        </w:rPr>
      </w:pPr>
      <w:r w:rsidRPr="00E77CA9">
        <w:rPr>
          <w:sz w:val="28"/>
          <w:szCs w:val="28"/>
        </w:rPr>
        <w:t>hladan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dijete</w:t>
      </w:r>
    </w:p>
    <w:p w:rsidR="00B36C28" w:rsidRPr="00994B62" w:rsidRDefault="00B36C28" w:rsidP="00B36C28">
      <w:pPr>
        <w:rPr>
          <w:sz w:val="28"/>
          <w:szCs w:val="28"/>
        </w:rPr>
      </w:pPr>
      <w:r w:rsidRPr="00994B62">
        <w:rPr>
          <w:sz w:val="28"/>
          <w:szCs w:val="28"/>
        </w:rPr>
        <w:t>drag</w:t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  <w:t>čaj</w:t>
      </w:r>
    </w:p>
    <w:p w:rsidR="00B36C28" w:rsidRPr="00C53A58" w:rsidRDefault="00B36C28" w:rsidP="00B36C28">
      <w:pPr>
        <w:rPr>
          <w:sz w:val="28"/>
          <w:szCs w:val="28"/>
        </w:rPr>
      </w:pPr>
      <w:r w:rsidRPr="00994B62">
        <w:rPr>
          <w:sz w:val="28"/>
          <w:szCs w:val="28"/>
        </w:rPr>
        <w:t>topao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prijateljica</w:t>
      </w:r>
    </w:p>
    <w:p w:rsidR="00B36C28" w:rsidRDefault="00B36C28" w:rsidP="00B36C28"/>
    <w:p w:rsidR="00B36C28" w:rsidRPr="00527334" w:rsidRDefault="00B36C28" w:rsidP="00B36C28">
      <w:pPr>
        <w:rPr>
          <w:i/>
          <w:sz w:val="32"/>
          <w:szCs w:val="32"/>
        </w:rPr>
      </w:pPr>
      <w:r w:rsidRPr="00527334">
        <w:rPr>
          <w:i/>
          <w:sz w:val="32"/>
          <w:szCs w:val="32"/>
        </w:rPr>
        <w:t>Doplňte!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36C28" w:rsidRPr="00527334" w:rsidTr="00807C6E"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Kakav …?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Koji ….?</w:t>
            </w: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B36C28" w:rsidRPr="00527334">
              <w:rPr>
                <w:sz w:val="28"/>
                <w:szCs w:val="28"/>
              </w:rPr>
              <w:t>obar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B36C28" w:rsidRPr="00527334">
              <w:rPr>
                <w:sz w:val="28"/>
                <w:szCs w:val="28"/>
              </w:rPr>
              <w:t>ijep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B36C28" w:rsidRPr="00527334">
              <w:rPr>
                <w:sz w:val="28"/>
                <w:szCs w:val="28"/>
              </w:rPr>
              <w:t>izak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</w:t>
            </w:r>
            <w:r w:rsidR="00B36C28" w:rsidRPr="00527334">
              <w:rPr>
                <w:sz w:val="28"/>
                <w:szCs w:val="28"/>
              </w:rPr>
              <w:t>ist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="00B36C28" w:rsidRPr="00527334">
              <w:rPr>
                <w:sz w:val="28"/>
                <w:szCs w:val="28"/>
              </w:rPr>
              <w:t>rabar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 w:rsidR="00B36C28" w:rsidRPr="00527334">
              <w:rPr>
                <w:sz w:val="28"/>
                <w:szCs w:val="28"/>
              </w:rPr>
              <w:t>elik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B36C28" w:rsidRPr="00527334">
              <w:rPr>
                <w:sz w:val="28"/>
                <w:szCs w:val="28"/>
              </w:rPr>
              <w:t>ametan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B36C28" w:rsidRPr="00527334">
              <w:rPr>
                <w:sz w:val="28"/>
                <w:szCs w:val="28"/>
              </w:rPr>
              <w:t>ebeo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B36C28" w:rsidRPr="00527334">
              <w:rPr>
                <w:sz w:val="28"/>
                <w:szCs w:val="28"/>
              </w:rPr>
              <w:t>lad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B36C28" w:rsidRPr="00527334">
              <w:rPr>
                <w:sz w:val="28"/>
                <w:szCs w:val="28"/>
              </w:rPr>
              <w:t>tar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B36C28" w:rsidRPr="00527334" w:rsidTr="00807C6E">
        <w:tc>
          <w:tcPr>
            <w:tcW w:w="4606" w:type="dxa"/>
          </w:tcPr>
          <w:p w:rsidR="00B36C28" w:rsidRPr="00527334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B36C28">
              <w:rPr>
                <w:sz w:val="28"/>
                <w:szCs w:val="28"/>
              </w:rPr>
              <w:t>opao</w:t>
            </w:r>
          </w:p>
        </w:tc>
        <w:tc>
          <w:tcPr>
            <w:tcW w:w="4606" w:type="dxa"/>
          </w:tcPr>
          <w:p w:rsidR="00B36C28" w:rsidRPr="00527334" w:rsidRDefault="00B36C28" w:rsidP="00807C6E">
            <w:pPr>
              <w:rPr>
                <w:sz w:val="28"/>
                <w:szCs w:val="28"/>
              </w:rPr>
            </w:pPr>
          </w:p>
        </w:tc>
      </w:tr>
      <w:tr w:rsidR="0047794F" w:rsidRPr="00527334" w:rsidTr="00807C6E">
        <w:tc>
          <w:tcPr>
            <w:tcW w:w="4606" w:type="dxa"/>
          </w:tcPr>
          <w:p w:rsidR="0047794F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sladak</w:t>
            </w:r>
          </w:p>
        </w:tc>
        <w:tc>
          <w:tcPr>
            <w:tcW w:w="4606" w:type="dxa"/>
          </w:tcPr>
          <w:p w:rsidR="0047794F" w:rsidRPr="00527334" w:rsidRDefault="0047794F" w:rsidP="00807C6E">
            <w:pPr>
              <w:rPr>
                <w:sz w:val="28"/>
                <w:szCs w:val="28"/>
              </w:rPr>
            </w:pPr>
          </w:p>
        </w:tc>
      </w:tr>
      <w:tr w:rsidR="0047794F" w:rsidRPr="00527334" w:rsidTr="00807C6E">
        <w:tc>
          <w:tcPr>
            <w:tcW w:w="4606" w:type="dxa"/>
          </w:tcPr>
          <w:p w:rsidR="0047794F" w:rsidRDefault="0047794F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veseo</w:t>
            </w:r>
          </w:p>
        </w:tc>
        <w:tc>
          <w:tcPr>
            <w:tcW w:w="4606" w:type="dxa"/>
          </w:tcPr>
          <w:p w:rsidR="0047794F" w:rsidRPr="00527334" w:rsidRDefault="0047794F" w:rsidP="00807C6E">
            <w:pPr>
              <w:rPr>
                <w:sz w:val="28"/>
                <w:szCs w:val="28"/>
              </w:rPr>
            </w:pPr>
          </w:p>
        </w:tc>
      </w:tr>
      <w:tr w:rsidR="0047794F" w:rsidRPr="00527334" w:rsidTr="00807C6E">
        <w:tc>
          <w:tcPr>
            <w:tcW w:w="4606" w:type="dxa"/>
          </w:tcPr>
          <w:p w:rsidR="0047794F" w:rsidRDefault="00433DE5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</w:t>
            </w:r>
          </w:p>
        </w:tc>
        <w:tc>
          <w:tcPr>
            <w:tcW w:w="4606" w:type="dxa"/>
          </w:tcPr>
          <w:p w:rsidR="0047794F" w:rsidRPr="00527334" w:rsidRDefault="0047794F" w:rsidP="00807C6E">
            <w:pPr>
              <w:rPr>
                <w:sz w:val="28"/>
                <w:szCs w:val="28"/>
              </w:rPr>
            </w:pPr>
          </w:p>
        </w:tc>
      </w:tr>
      <w:tr w:rsidR="00433DE5" w:rsidRPr="00527334" w:rsidTr="00807C6E">
        <w:tc>
          <w:tcPr>
            <w:tcW w:w="4606" w:type="dxa"/>
          </w:tcPr>
          <w:p w:rsidR="00433DE5" w:rsidRDefault="00433DE5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ružan</w:t>
            </w:r>
          </w:p>
        </w:tc>
        <w:tc>
          <w:tcPr>
            <w:tcW w:w="4606" w:type="dxa"/>
          </w:tcPr>
          <w:p w:rsidR="00433DE5" w:rsidRPr="00527334" w:rsidRDefault="00433DE5" w:rsidP="00807C6E">
            <w:pPr>
              <w:rPr>
                <w:sz w:val="28"/>
                <w:szCs w:val="28"/>
              </w:rPr>
            </w:pPr>
          </w:p>
        </w:tc>
      </w:tr>
    </w:tbl>
    <w:p w:rsidR="00B36C28" w:rsidRDefault="00B36C28" w:rsidP="00B36C28">
      <w:pPr>
        <w:rPr>
          <w:highlight w:val="yellow"/>
        </w:rPr>
      </w:pPr>
    </w:p>
    <w:p w:rsidR="00B36C28" w:rsidRDefault="00B36C28" w:rsidP="00B36C28">
      <w:r>
        <w:rPr>
          <w:noProof/>
          <w:lang w:eastAsia="cs-CZ"/>
        </w:rPr>
        <w:lastRenderedPageBreak/>
        <w:drawing>
          <wp:inline distT="0" distB="0" distL="0" distR="0" wp14:anchorId="6C7877E9" wp14:editId="649D06D3">
            <wp:extent cx="5753100" cy="80391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C28" w:rsidRDefault="00B36C28" w:rsidP="00B36C28"/>
    <w:p w:rsidR="00B36C28" w:rsidRDefault="00B36C28" w:rsidP="00B36C28"/>
    <w:p w:rsidR="00B36C28" w:rsidRDefault="00B36C28" w:rsidP="00B36C28"/>
    <w:p w:rsidR="00B36C28" w:rsidRDefault="00B36C28" w:rsidP="00B36C28"/>
    <w:p w:rsidR="00B36C28" w:rsidRDefault="00B36C28" w:rsidP="00B36C28"/>
    <w:p w:rsidR="00B36C28" w:rsidRPr="00C04DC4" w:rsidRDefault="00B36C28" w:rsidP="00B36C28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t>Dopunite!</w:t>
      </w:r>
    </w:p>
    <w:p w:rsidR="00B36C28" w:rsidRPr="00C04DC4" w:rsidRDefault="00B36C28" w:rsidP="00B36C28">
      <w:pPr>
        <w:rPr>
          <w:sz w:val="32"/>
          <w:szCs w:val="32"/>
        </w:rPr>
      </w:pPr>
      <w:r>
        <w:rPr>
          <w:sz w:val="32"/>
          <w:szCs w:val="32"/>
        </w:rPr>
        <w:t xml:space="preserve">Tvoj tata je jako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, ima puno novaca.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>To</w:t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ni</w:t>
      </w:r>
      <w:r w:rsidRPr="00C04DC4">
        <w:rPr>
          <w:sz w:val="32"/>
          <w:szCs w:val="32"/>
        </w:rPr>
        <w:t>je</w:t>
      </w:r>
      <w:r>
        <w:rPr>
          <w:sz w:val="32"/>
          <w:szCs w:val="32"/>
        </w:rPr>
        <w:t xml:space="preserve"> Monika, to je neka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cura</w:t>
      </w:r>
      <w:r w:rsidRPr="00C04DC4">
        <w:rPr>
          <w:sz w:val="32"/>
          <w:szCs w:val="32"/>
        </w:rPr>
        <w:t>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</w:rPr>
        <w:t>Pavel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student, sve zna.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Moja majka ima višak kilograma, može se reći da </w:t>
      </w:r>
      <w:proofErr w:type="gramStart"/>
      <w:r>
        <w:rPr>
          <w:sz w:val="32"/>
          <w:szCs w:val="32"/>
        </w:rPr>
        <w:t>je</w:t>
      </w:r>
      <w:proofErr w:type="gramEnd"/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>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</w:rPr>
        <w:t xml:space="preserve">Dunja se uvijek smije,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</w:rPr>
      </w:pPr>
      <w:r w:rsidRPr="00C04DC4">
        <w:rPr>
          <w:sz w:val="32"/>
          <w:szCs w:val="32"/>
        </w:rPr>
        <w:t>Snijeg je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Ništa mu se ne </w:t>
      </w:r>
      <w:proofErr w:type="gramStart"/>
      <w:r>
        <w:rPr>
          <w:sz w:val="32"/>
          <w:szCs w:val="32"/>
        </w:rPr>
        <w:t>da raditi</w:t>
      </w:r>
      <w:proofErr w:type="gramEnd"/>
      <w:r>
        <w:rPr>
          <w:sz w:val="32"/>
          <w:szCs w:val="32"/>
        </w:rPr>
        <w:t>, on je jako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</w:rPr>
      </w:pPr>
      <w:r>
        <w:rPr>
          <w:sz w:val="32"/>
          <w:szCs w:val="32"/>
        </w:rPr>
        <w:t xml:space="preserve">Maja prati najnovije trendove, ima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stan.</w:t>
      </w:r>
    </w:p>
    <w:p w:rsidR="00B36C28" w:rsidRDefault="00B36C28" w:rsidP="00B36C28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Naš pas samo laje, ali inače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B36C28" w:rsidRPr="0076439A" w:rsidRDefault="00B36C28" w:rsidP="00B36C28">
      <w:pPr>
        <w:rPr>
          <w:sz w:val="32"/>
          <w:szCs w:val="32"/>
        </w:rPr>
      </w:pPr>
      <w:r>
        <w:rPr>
          <w:sz w:val="32"/>
          <w:szCs w:val="32"/>
        </w:rPr>
        <w:t xml:space="preserve">To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primjer.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>Martin je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ota</w:t>
      </w:r>
      <w:r w:rsidRPr="00C04DC4">
        <w:rPr>
          <w:sz w:val="32"/>
          <w:szCs w:val="32"/>
        </w:rPr>
        <w:t>c.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Naši susjedi nemaju novac, oni su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Kakvo je to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pitanje?</w:t>
      </w:r>
    </w:p>
    <w:p w:rsidR="00B36C28" w:rsidRPr="00C04DC4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Balerine trebaju biti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B36C28" w:rsidRPr="0076439A" w:rsidRDefault="00B36C28" w:rsidP="00B36C28">
      <w:pPr>
        <w:rPr>
          <w:sz w:val="32"/>
          <w:szCs w:val="32"/>
        </w:rPr>
      </w:pPr>
      <w:r>
        <w:rPr>
          <w:sz w:val="32"/>
          <w:szCs w:val="32"/>
        </w:rPr>
        <w:t xml:space="preserve">Ništa nije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- bijelo.</w:t>
      </w:r>
    </w:p>
    <w:p w:rsidR="00B36C28" w:rsidRPr="0076439A" w:rsidRDefault="00B36C28" w:rsidP="00B36C28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Marija puno radi,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B36C28" w:rsidRDefault="00B36C28" w:rsidP="00B36C28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730BC" w:rsidRDefault="00E730BC"/>
    <w:p w:rsidR="00807C6E" w:rsidRDefault="00807C6E"/>
    <w:p w:rsidR="00807C6E" w:rsidRDefault="00807C6E"/>
    <w:p w:rsidR="00807C6E" w:rsidRDefault="00807C6E"/>
    <w:p w:rsidR="00807C6E" w:rsidRDefault="00807C6E" w:rsidP="00807C6E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807C6E" w:rsidRDefault="00807C6E" w:rsidP="00807C6E">
      <w:r>
        <w:rPr>
          <w:noProof/>
          <w:lang w:eastAsia="cs-CZ"/>
        </w:rPr>
        <w:lastRenderedPageBreak/>
        <w:drawing>
          <wp:inline distT="0" distB="0" distL="0" distR="0" wp14:anchorId="60B29607" wp14:editId="3E327338">
            <wp:extent cx="5753100" cy="80486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6E" w:rsidRDefault="00807C6E" w:rsidP="00807C6E">
      <w:pPr>
        <w:tabs>
          <w:tab w:val="left" w:pos="1833"/>
        </w:tabs>
        <w:rPr>
          <w:i/>
          <w:sz w:val="32"/>
          <w:szCs w:val="32"/>
        </w:rPr>
      </w:pPr>
    </w:p>
    <w:p w:rsidR="00807C6E" w:rsidRDefault="00807C6E" w:rsidP="00807C6E">
      <w:pPr>
        <w:tabs>
          <w:tab w:val="left" w:pos="1833"/>
        </w:tabs>
        <w:rPr>
          <w:i/>
          <w:sz w:val="32"/>
          <w:szCs w:val="32"/>
        </w:rPr>
      </w:pPr>
    </w:p>
    <w:p w:rsidR="00807C6E" w:rsidRDefault="00807C6E" w:rsidP="00807C6E">
      <w:pPr>
        <w:tabs>
          <w:tab w:val="left" w:pos="1833"/>
        </w:tabs>
        <w:rPr>
          <w:i/>
          <w:sz w:val="32"/>
          <w:szCs w:val="32"/>
        </w:rPr>
      </w:pPr>
    </w:p>
    <w:p w:rsidR="00807C6E" w:rsidRPr="0076439A" w:rsidRDefault="00807C6E" w:rsidP="00807C6E">
      <w:pPr>
        <w:tabs>
          <w:tab w:val="left" w:pos="1833"/>
        </w:tabs>
        <w:rPr>
          <w:i/>
          <w:sz w:val="32"/>
          <w:szCs w:val="32"/>
        </w:rPr>
      </w:pPr>
      <w:r w:rsidRPr="0076439A">
        <w:rPr>
          <w:i/>
          <w:sz w:val="32"/>
          <w:szCs w:val="32"/>
        </w:rPr>
        <w:lastRenderedPageBreak/>
        <w:t>Dopunite!</w:t>
      </w:r>
      <w:r w:rsidRPr="0076439A">
        <w:rPr>
          <w:i/>
          <w:sz w:val="32"/>
          <w:szCs w:val="32"/>
        </w:rPr>
        <w:tab/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Vi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istinu.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Moja mama 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tople večere.</w:t>
      </w:r>
    </w:p>
    <w:p w:rsidR="00807C6E" w:rsidRPr="00972851" w:rsidRDefault="00807C6E" w:rsidP="00807C6E">
      <w:pPr>
        <w:rPr>
          <w:sz w:val="32"/>
          <w:szCs w:val="32"/>
          <w:u w:val="single"/>
        </w:rPr>
      </w:pPr>
      <w:r w:rsidRPr="00972851">
        <w:rPr>
          <w:sz w:val="32"/>
          <w:szCs w:val="32"/>
        </w:rPr>
        <w:t xml:space="preserve">Zašto me to stalno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>?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>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(obědvám) na poslu.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>Moja sestra me 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telefonom.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Gdje si?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te.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Marija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hrvatski i književnost.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u </w:t>
      </w:r>
      <w:proofErr w:type="gramStart"/>
      <w:r w:rsidRPr="00972851">
        <w:rPr>
          <w:sz w:val="32"/>
          <w:szCs w:val="32"/>
        </w:rPr>
        <w:t>jednom</w:t>
      </w:r>
      <w:proofErr w:type="gramEnd"/>
      <w:r w:rsidRPr="00972851">
        <w:rPr>
          <w:sz w:val="32"/>
          <w:szCs w:val="32"/>
        </w:rPr>
        <w:t xml:space="preserve"> malom restoranu.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Ujutro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jogurt i kiflicu.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 kafiću obično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espreso.</w:t>
      </w:r>
    </w:p>
    <w:p w:rsidR="00807C6E" w:rsidRPr="00972851" w:rsidRDefault="00807C6E" w:rsidP="00807C6E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Danas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posjetu.</w:t>
      </w:r>
    </w:p>
    <w:p w:rsidR="00807C6E" w:rsidRDefault="00807C6E" w:rsidP="00807C6E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807C6E" w:rsidRDefault="00A83DA8" w:rsidP="00807C6E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K</w:t>
      </w:r>
      <w:r w:rsidR="00807C6E" w:rsidRPr="001066DD">
        <w:rPr>
          <w:b/>
          <w:sz w:val="32"/>
          <w:szCs w:val="32"/>
          <w:lang w:val="hr-HR"/>
        </w:rPr>
        <w:t>onjugacija</w:t>
      </w:r>
      <w:r>
        <w:rPr>
          <w:b/>
          <w:sz w:val="32"/>
          <w:szCs w:val="32"/>
          <w:lang w:val="hr-HR"/>
        </w:rPr>
        <w:t xml:space="preserve"> -AM</w:t>
      </w:r>
    </w:p>
    <w:p w:rsidR="00807C6E" w:rsidRPr="00077AC2" w:rsidRDefault="00807C6E" w:rsidP="00807C6E">
      <w:pPr>
        <w:spacing w:before="100" w:beforeAutospacing="1" w:after="100" w:afterAutospacing="1"/>
        <w:rPr>
          <w:b/>
          <w:sz w:val="32"/>
          <w:szCs w:val="32"/>
          <w:lang w:val="hr-HR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(studirati) me</w:t>
      </w:r>
      <w:r w:rsidRPr="0064620D">
        <w:rPr>
          <w:rFonts w:cstheme="minorHAnsi"/>
          <w:sz w:val="28"/>
          <w:szCs w:val="28"/>
        </w:rPr>
        <w:t>đ</w:t>
      </w:r>
      <w:r w:rsidRPr="0064620D">
        <w:rPr>
          <w:sz w:val="28"/>
          <w:szCs w:val="28"/>
        </w:rPr>
        <w:t>unarodno pravo.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svako jutro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(vježbati).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Svaki dan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spavati) barem 8 sati.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Koliko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imati) godina?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Naši roditelji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(pitati) za vas.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U </w:t>
      </w:r>
      <w:proofErr w:type="gramStart"/>
      <w:r w:rsidRPr="0064620D">
        <w:rPr>
          <w:sz w:val="28"/>
          <w:szCs w:val="28"/>
        </w:rPr>
        <w:t>našem</w:t>
      </w:r>
      <w:proofErr w:type="gramEnd"/>
      <w:r w:rsidRPr="0064620D">
        <w:rPr>
          <w:sz w:val="28"/>
          <w:szCs w:val="28"/>
        </w:rPr>
        <w:t xml:space="preserve"> kvartu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(otvarati se) nova trgovina.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dobro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(kuhati).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Kako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(izgledati) tvoj suprug?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Ne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znati)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</w:rPr>
        <w:t>zašto to govoriš.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>Vani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(padati) </w:t>
      </w:r>
      <w:r w:rsidRPr="0064620D">
        <w:rPr>
          <w:sz w:val="28"/>
          <w:szCs w:val="28"/>
        </w:rPr>
        <w:t>kiša.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Zašto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(vi pričati) gluposti?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Petkom navečer obično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(mi, gledati) televiziju.</w:t>
      </w:r>
    </w:p>
    <w:p w:rsidR="00807C6E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Petar rado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(čitati) hrvatsku </w:t>
      </w:r>
      <w:r>
        <w:rPr>
          <w:sz w:val="28"/>
          <w:szCs w:val="28"/>
        </w:rPr>
        <w:t>književnost.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Vani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(čekati) vaši roditelji.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sestra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(organizirati) tulum.</w:t>
      </w:r>
    </w:p>
    <w:p w:rsidR="00807C6E" w:rsidRDefault="00807C6E" w:rsidP="00807C6E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 sin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(znati) plivati.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>Rado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(mi, plivati).</w:t>
      </w:r>
    </w:p>
    <w:p w:rsidR="00807C6E" w:rsidRPr="0064620D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slušati) hrvatsku glazbu?</w:t>
      </w:r>
    </w:p>
    <w:p w:rsidR="00807C6E" w:rsidRDefault="00807C6E" w:rsidP="00807C6E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(razgovarati) o problemima.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Tvoja sestra dobro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(izgledati).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Moja baka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(gledati) kroz prozor.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Moj brat rado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(slikati).</w:t>
      </w:r>
    </w:p>
    <w:p w:rsidR="00807C6E" w:rsidRP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Ponekad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(ja, kuhati) talijansku hranu.</w:t>
      </w:r>
    </w:p>
    <w:p w:rsidR="00807C6E" w:rsidRDefault="00807C6E" w:rsidP="00807C6E">
      <w:pPr>
        <w:jc w:val="center"/>
        <w:rPr>
          <w:b/>
          <w:sz w:val="36"/>
          <w:szCs w:val="36"/>
        </w:rPr>
      </w:pPr>
    </w:p>
    <w:p w:rsidR="00807C6E" w:rsidRDefault="00807C6E" w:rsidP="00807C6E">
      <w:pPr>
        <w:jc w:val="center"/>
        <w:rPr>
          <w:b/>
          <w:sz w:val="36"/>
          <w:szCs w:val="36"/>
        </w:rPr>
      </w:pPr>
      <w:r w:rsidRPr="00A147FF">
        <w:rPr>
          <w:b/>
          <w:sz w:val="36"/>
          <w:szCs w:val="36"/>
        </w:rPr>
        <w:t>Přivlastňovací zájmena/ posvojne zamjenice</w:t>
      </w: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807C6E" w:rsidTr="00807C6E">
        <w:trPr>
          <w:trHeight w:val="70"/>
        </w:trPr>
        <w:tc>
          <w:tcPr>
            <w:tcW w:w="9212" w:type="dxa"/>
            <w:shd w:val="clear" w:color="auto" w:fill="FFFF00"/>
          </w:tcPr>
          <w:p w:rsidR="00807C6E" w:rsidRPr="00D824D9" w:rsidRDefault="00807C6E" w:rsidP="00807C6E">
            <w:pPr>
              <w:rPr>
                <w:b/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D824D9">
              <w:rPr>
                <w:b/>
                <w:sz w:val="28"/>
                <w:szCs w:val="28"/>
              </w:rPr>
              <w:t xml:space="preserve"> sg.</w:t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  <w:t>pl.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  <w:t xml:space="preserve">    ž.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ž.</w:t>
            </w:r>
            <w:r>
              <w:rPr>
                <w:sz w:val="28"/>
                <w:szCs w:val="28"/>
              </w:rPr>
              <w:tab/>
              <w:t xml:space="preserve">   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Ja</w:t>
            </w:r>
            <w:r>
              <w:rPr>
                <w:sz w:val="28"/>
                <w:szCs w:val="28"/>
              </w:rPr>
              <w:tab/>
              <w:t xml:space="preserve">    moj            moja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moji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moja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ab/>
              <w:t xml:space="preserve">    tvoj</w:t>
            </w:r>
            <w:r>
              <w:rPr>
                <w:sz w:val="28"/>
                <w:szCs w:val="28"/>
              </w:rPr>
              <w:tab/>
              <w:t xml:space="preserve">  tvoja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tvoji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tvoja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njezin</w:t>
            </w:r>
            <w:r>
              <w:rPr>
                <w:sz w:val="28"/>
                <w:szCs w:val="28"/>
              </w:rPr>
              <w:tab/>
              <w:t>njezina</w:t>
            </w:r>
            <w:r>
              <w:rPr>
                <w:sz w:val="28"/>
                <w:szCs w:val="28"/>
              </w:rPr>
              <w:tab/>
              <w:t>njezino</w:t>
            </w:r>
            <w:r>
              <w:rPr>
                <w:sz w:val="28"/>
                <w:szCs w:val="28"/>
              </w:rPr>
              <w:tab/>
              <w:t>njezini</w:t>
            </w:r>
            <w:r>
              <w:rPr>
                <w:sz w:val="28"/>
                <w:szCs w:val="28"/>
              </w:rPr>
              <w:tab/>
              <w:t>njezine</w:t>
            </w:r>
            <w:r>
              <w:rPr>
                <w:sz w:val="28"/>
                <w:szCs w:val="28"/>
              </w:rPr>
              <w:tab/>
              <w:t>njezina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njen</w:t>
            </w:r>
            <w:r>
              <w:rPr>
                <w:sz w:val="28"/>
                <w:szCs w:val="28"/>
              </w:rPr>
              <w:tab/>
              <w:t>njena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njeno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Ono</w:t>
            </w:r>
            <w:r>
              <w:rPr>
                <w:sz w:val="28"/>
                <w:szCs w:val="28"/>
              </w:rPr>
              <w:tab/>
              <w:t xml:space="preserve">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proofErr w:type="gramStart"/>
            <w:r w:rsidRPr="00D824D9">
              <w:rPr>
                <w:b/>
                <w:sz w:val="28"/>
                <w:szCs w:val="28"/>
              </w:rPr>
              <w:t>Mi</w:t>
            </w:r>
            <w:proofErr w:type="gramEnd"/>
            <w:r>
              <w:rPr>
                <w:sz w:val="28"/>
                <w:szCs w:val="28"/>
              </w:rPr>
              <w:tab/>
              <w:t xml:space="preserve">   naš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Vi</w:t>
            </w:r>
            <w:r>
              <w:rPr>
                <w:sz w:val="28"/>
                <w:szCs w:val="28"/>
              </w:rPr>
              <w:tab/>
              <w:t xml:space="preserve">   vaš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proofErr w:type="gramStart"/>
            <w:r>
              <w:rPr>
                <w:sz w:val="28"/>
                <w:szCs w:val="28"/>
              </w:rPr>
              <w:t>vaši</w:t>
            </w:r>
            <w:proofErr w:type="gramEnd"/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Oni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One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807C6E" w:rsidRDefault="00807C6E" w:rsidP="00807C6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807C6E" w:rsidRDefault="00807C6E" w:rsidP="00807C6E">
            <w:pPr>
              <w:rPr>
                <w:b/>
                <w:sz w:val="36"/>
                <w:szCs w:val="36"/>
              </w:rPr>
            </w:pPr>
          </w:p>
        </w:tc>
      </w:tr>
    </w:tbl>
    <w:p w:rsidR="00807C6E" w:rsidRDefault="00807C6E" w:rsidP="00807C6E">
      <w:pPr>
        <w:rPr>
          <w:i/>
          <w:sz w:val="28"/>
          <w:szCs w:val="28"/>
        </w:rPr>
      </w:pPr>
    </w:p>
    <w:p w:rsidR="00807C6E" w:rsidRPr="0032634A" w:rsidRDefault="00807C6E" w:rsidP="00807C6E">
      <w:pPr>
        <w:rPr>
          <w:i/>
          <w:sz w:val="28"/>
          <w:szCs w:val="28"/>
          <w:u w:val="single"/>
        </w:rPr>
      </w:pPr>
      <w:r w:rsidRPr="0032634A">
        <w:rPr>
          <w:i/>
          <w:sz w:val="28"/>
          <w:szCs w:val="28"/>
        </w:rPr>
        <w:t>Doplňte vhodné přivlastňovací zájmeno!</w:t>
      </w:r>
      <w:r w:rsidRPr="0032634A">
        <w:rPr>
          <w:i/>
          <w:sz w:val="28"/>
          <w:szCs w:val="28"/>
        </w:rPr>
        <w:tab/>
      </w:r>
    </w:p>
    <w:p w:rsidR="00807C6E" w:rsidRDefault="00807C6E" w:rsidP="00807C6E">
      <w:pPr>
        <w:rPr>
          <w:sz w:val="28"/>
          <w:szCs w:val="28"/>
        </w:rPr>
      </w:pPr>
      <w:r w:rsidRPr="004F468A">
        <w:rPr>
          <w:sz w:val="28"/>
          <w:szCs w:val="28"/>
        </w:rPr>
        <w:t>(oni)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stan je malen.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(ja)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krevet ima kvalitetan madrac.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majka  je</w:t>
      </w:r>
      <w:proofErr w:type="gramEnd"/>
      <w:r>
        <w:rPr>
          <w:sz w:val="28"/>
          <w:szCs w:val="28"/>
        </w:rPr>
        <w:t xml:space="preserve"> prava dama.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 je iz Dubrovnika.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(ti)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prijatelji su čudni.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roditelji su strogi.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posao je dobro plaćen.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ljepota je izuzetna.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sinovi su još mali.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financijski problemi su veliki.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mi</w:t>
      </w:r>
      <w:proofErr w:type="gramEnd"/>
      <w:r>
        <w:rPr>
          <w:sz w:val="28"/>
          <w:szCs w:val="28"/>
        </w:rPr>
        <w:t xml:space="preserve">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kćerka lijepo crta.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slika je lijepa.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tetak je dobar čovjek.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dijete ide još u vrtić.</w:t>
      </w:r>
    </w:p>
    <w:p w:rsidR="00807C6E" w:rsidRPr="004F468A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 xml:space="preserve"> brat studira na fakultetu.</w:t>
      </w:r>
    </w:p>
    <w:p w:rsidR="00807C6E" w:rsidRDefault="00807C6E" w:rsidP="00807C6E">
      <w:pPr>
        <w:rPr>
          <w:sz w:val="28"/>
          <w:szCs w:val="28"/>
        </w:rPr>
      </w:pPr>
    </w:p>
    <w:p w:rsidR="00807C6E" w:rsidRPr="00270522" w:rsidRDefault="00807C6E" w:rsidP="00807C6E">
      <w:pPr>
        <w:rPr>
          <w:i/>
          <w:sz w:val="32"/>
          <w:szCs w:val="32"/>
        </w:rPr>
      </w:pPr>
      <w:r w:rsidRPr="00270522">
        <w:rPr>
          <w:i/>
          <w:sz w:val="32"/>
          <w:szCs w:val="32"/>
        </w:rPr>
        <w:t>Ptejte se na podtržené výrazy!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Marin živi </w:t>
      </w:r>
      <w:r w:rsidRPr="00270522">
        <w:rPr>
          <w:sz w:val="32"/>
          <w:szCs w:val="32"/>
          <w:u w:val="single"/>
        </w:rPr>
        <w:t>u centru.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njegova </w:t>
      </w:r>
      <w:r w:rsidRPr="00270522">
        <w:rPr>
          <w:sz w:val="32"/>
          <w:szCs w:val="32"/>
        </w:rPr>
        <w:t>nova djevojka.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Maja je </w:t>
      </w:r>
      <w:r w:rsidRPr="00270522">
        <w:rPr>
          <w:sz w:val="32"/>
          <w:szCs w:val="32"/>
          <w:u w:val="single"/>
        </w:rPr>
        <w:t>kod kuće.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Večeras idemo</w:t>
      </w:r>
      <w:r w:rsidRPr="00270522">
        <w:rPr>
          <w:sz w:val="32"/>
          <w:szCs w:val="32"/>
          <w:u w:val="single"/>
        </w:rPr>
        <w:t xml:space="preserve"> u kino.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Na stolu je</w:t>
      </w:r>
      <w:r w:rsidRPr="00270522">
        <w:rPr>
          <w:sz w:val="32"/>
          <w:szCs w:val="32"/>
          <w:u w:val="single"/>
        </w:rPr>
        <w:t xml:space="preserve"> knjiga.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lastRenderedPageBreak/>
        <w:t>Cure su</w:t>
      </w:r>
      <w:r w:rsidRPr="00270522">
        <w:rPr>
          <w:sz w:val="32"/>
          <w:szCs w:val="32"/>
          <w:u w:val="single"/>
        </w:rPr>
        <w:t xml:space="preserve"> u kafiću.</w:t>
      </w:r>
    </w:p>
    <w:p w:rsidR="00807C6E" w:rsidRPr="00270522" w:rsidRDefault="00807C6E" w:rsidP="00807C6E">
      <w:pPr>
        <w:rPr>
          <w:sz w:val="32"/>
          <w:szCs w:val="32"/>
        </w:rPr>
      </w:pPr>
      <w:r w:rsidRPr="00270522">
        <w:rPr>
          <w:sz w:val="32"/>
          <w:szCs w:val="32"/>
        </w:rPr>
        <w:t>Davor i Maja</w:t>
      </w:r>
      <w:r w:rsidRPr="00270522">
        <w:rPr>
          <w:sz w:val="32"/>
          <w:szCs w:val="32"/>
          <w:u w:val="single"/>
        </w:rPr>
        <w:t xml:space="preserve"> piju kavu </w:t>
      </w:r>
      <w:r w:rsidRPr="00270522">
        <w:rPr>
          <w:sz w:val="32"/>
          <w:szCs w:val="32"/>
        </w:rPr>
        <w:t>u kafiću.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Njihova kuća je </w:t>
      </w:r>
      <w:r w:rsidRPr="00270522">
        <w:rPr>
          <w:sz w:val="32"/>
          <w:szCs w:val="32"/>
          <w:u w:val="single"/>
        </w:rPr>
        <w:t>velika.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Marin je</w:t>
      </w:r>
      <w:r w:rsidRPr="00270522">
        <w:rPr>
          <w:sz w:val="32"/>
          <w:szCs w:val="32"/>
          <w:u w:val="single"/>
        </w:rPr>
        <w:t xml:space="preserve"> dobro.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njezina soba.</w:t>
      </w:r>
    </w:p>
    <w:p w:rsidR="00807C6E" w:rsidRPr="00270522" w:rsidRDefault="00807C6E" w:rsidP="00807C6E">
      <w:pPr>
        <w:rPr>
          <w:sz w:val="32"/>
          <w:szCs w:val="32"/>
        </w:rPr>
      </w:pPr>
      <w:r w:rsidRPr="00270522">
        <w:rPr>
          <w:sz w:val="32"/>
          <w:szCs w:val="32"/>
          <w:u w:val="single"/>
        </w:rPr>
        <w:t xml:space="preserve">Tata </w:t>
      </w:r>
      <w:r w:rsidRPr="00270522">
        <w:rPr>
          <w:sz w:val="32"/>
          <w:szCs w:val="32"/>
        </w:rPr>
        <w:t>je na poslu.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Mama kupuje kruh </w:t>
      </w:r>
      <w:r w:rsidRPr="00270522">
        <w:rPr>
          <w:sz w:val="32"/>
          <w:szCs w:val="32"/>
          <w:u w:val="single"/>
        </w:rPr>
        <w:t>u pekari.</w:t>
      </w:r>
    </w:p>
    <w:p w:rsidR="00807C6E" w:rsidRPr="00270522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Sutra putujemo</w:t>
      </w:r>
      <w:r w:rsidRPr="00270522">
        <w:rPr>
          <w:sz w:val="32"/>
          <w:szCs w:val="32"/>
          <w:u w:val="single"/>
        </w:rPr>
        <w:t xml:space="preserve"> na </w:t>
      </w:r>
      <w:proofErr w:type="gramStart"/>
      <w:r w:rsidRPr="00270522">
        <w:rPr>
          <w:sz w:val="32"/>
          <w:szCs w:val="32"/>
          <w:u w:val="single"/>
        </w:rPr>
        <w:t>more</w:t>
      </w:r>
      <w:proofErr w:type="gramEnd"/>
      <w:r w:rsidRPr="00270522">
        <w:rPr>
          <w:sz w:val="32"/>
          <w:szCs w:val="32"/>
          <w:u w:val="single"/>
        </w:rPr>
        <w:t>.</w:t>
      </w:r>
    </w:p>
    <w:p w:rsidR="00807C6E" w:rsidRPr="00270522" w:rsidRDefault="00807C6E" w:rsidP="00807C6E">
      <w:pPr>
        <w:rPr>
          <w:sz w:val="32"/>
          <w:szCs w:val="32"/>
        </w:rPr>
      </w:pPr>
      <w:r w:rsidRPr="00270522">
        <w:rPr>
          <w:sz w:val="32"/>
          <w:szCs w:val="32"/>
        </w:rPr>
        <w:t>Ovo je</w:t>
      </w:r>
      <w:r w:rsidRPr="00270522">
        <w:rPr>
          <w:sz w:val="32"/>
          <w:szCs w:val="32"/>
          <w:u w:val="single"/>
        </w:rPr>
        <w:t xml:space="preserve"> njegov </w:t>
      </w:r>
      <w:r w:rsidRPr="00270522">
        <w:rPr>
          <w:sz w:val="32"/>
          <w:szCs w:val="32"/>
        </w:rPr>
        <w:t>kolega.</w:t>
      </w:r>
    </w:p>
    <w:p w:rsidR="00807C6E" w:rsidRPr="0032634A" w:rsidRDefault="00807C6E" w:rsidP="00807C6E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Pavao je</w:t>
      </w:r>
      <w:r w:rsidRPr="00270522">
        <w:rPr>
          <w:sz w:val="32"/>
          <w:szCs w:val="32"/>
          <w:u w:val="single"/>
        </w:rPr>
        <w:t xml:space="preserve"> iz Beograda.</w:t>
      </w:r>
    </w:p>
    <w:p w:rsidR="00807C6E" w:rsidRDefault="00807C6E" w:rsidP="00807C6E">
      <w:pPr>
        <w:pStyle w:val="Zkladntext"/>
        <w:spacing w:line="360" w:lineRule="auto"/>
        <w:contextualSpacing/>
        <w:rPr>
          <w:rFonts w:asciiTheme="minorHAnsi" w:eastAsiaTheme="minorHAnsi" w:hAnsiTheme="minorHAnsi" w:cstheme="minorBidi"/>
          <w:b/>
          <w:sz w:val="36"/>
          <w:szCs w:val="36"/>
        </w:rPr>
      </w:pPr>
    </w:p>
    <w:p w:rsidR="00807C6E" w:rsidRDefault="00807C6E" w:rsidP="00807C6E">
      <w:pPr>
        <w:pStyle w:val="Zkladntext"/>
        <w:spacing w:line="360" w:lineRule="auto"/>
        <w:contextualSpacing/>
        <w:rPr>
          <w:b/>
          <w:bCs/>
          <w:sz w:val="28"/>
          <w:szCs w:val="28"/>
        </w:rPr>
      </w:pPr>
    </w:p>
    <w:p w:rsidR="00807C6E" w:rsidRPr="006F70D6" w:rsidRDefault="00807C6E" w:rsidP="00807C6E">
      <w:pPr>
        <w:pStyle w:val="Zkladntext"/>
        <w:spacing w:line="360" w:lineRule="auto"/>
        <w:contextualSpacing/>
        <w:jc w:val="center"/>
        <w:rPr>
          <w:rFonts w:asciiTheme="majorHAnsi" w:hAnsiTheme="majorHAnsi"/>
          <w:sz w:val="28"/>
          <w:szCs w:val="28"/>
        </w:rPr>
      </w:pPr>
      <w:r w:rsidRPr="006F70D6">
        <w:rPr>
          <w:rFonts w:asciiTheme="majorHAnsi" w:hAnsiTheme="majorHAnsi"/>
          <w:b/>
          <w:bCs/>
          <w:sz w:val="28"/>
          <w:szCs w:val="28"/>
        </w:rPr>
        <w:t>Kakvo je danas vrijeme?</w:t>
      </w:r>
    </w:p>
    <w:p w:rsidR="00807C6E" w:rsidRPr="006F70D6" w:rsidRDefault="00807C6E" w:rsidP="00807C6E">
      <w:pPr>
        <w:spacing w:line="36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6F70D6">
        <w:rPr>
          <w:rFonts w:asciiTheme="majorHAnsi" w:hAnsiTheme="majorHAnsi"/>
          <w:sz w:val="28"/>
          <w:szCs w:val="28"/>
        </w:rPr>
        <w:t>Draga Marija,</w:t>
      </w:r>
    </w:p>
    <w:p w:rsidR="00807C6E" w:rsidRPr="006F70D6" w:rsidRDefault="00807C6E" w:rsidP="00807C6E">
      <w:pPr>
        <w:spacing w:line="36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6F70D6">
        <w:rPr>
          <w:rFonts w:asciiTheme="majorHAnsi" w:hAnsiTheme="majorHAnsi"/>
          <w:sz w:val="28"/>
          <w:szCs w:val="28"/>
        </w:rPr>
        <w:t xml:space="preserve">pitala si me kakvo je vrijeme kod nas na moru. Ovih dana je u Zadru već počelo ljeto. Dani su dugački, lijepi i puni sunca. Poslije lake ljetne kiše sve je svijetlo i šareno. Za Čehe je kod nas sada možda čak i prevruće. Onda nemoj zaboraviti kreme za sunčanje s visokim UV faktorom. Preko dana se morate čuvati sunca. U svakom slučaju nemojte sjediti dugo na suncu i </w:t>
      </w:r>
      <w:proofErr w:type="gramStart"/>
      <w:r w:rsidRPr="006F70D6">
        <w:rPr>
          <w:rFonts w:asciiTheme="majorHAnsi" w:hAnsiTheme="majorHAnsi"/>
          <w:sz w:val="28"/>
          <w:szCs w:val="28"/>
        </w:rPr>
        <w:t>pijte puno</w:t>
      </w:r>
      <w:proofErr w:type="gramEnd"/>
      <w:r w:rsidRPr="006F70D6">
        <w:rPr>
          <w:rFonts w:asciiTheme="majorHAnsi" w:hAnsiTheme="majorHAnsi"/>
          <w:sz w:val="28"/>
          <w:szCs w:val="28"/>
        </w:rPr>
        <w:t xml:space="preserve"> tekućina. Znam da se voliš puno sunčati.</w:t>
      </w:r>
    </w:p>
    <w:p w:rsidR="00807C6E" w:rsidRPr="006F70D6" w:rsidRDefault="00807C6E" w:rsidP="00807C6E">
      <w:pPr>
        <w:spacing w:line="36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6F70D6">
        <w:rPr>
          <w:rFonts w:asciiTheme="majorHAnsi" w:hAnsiTheme="majorHAnsi"/>
          <w:sz w:val="28"/>
          <w:szCs w:val="28"/>
        </w:rPr>
        <w:t>Pozdrav iz sunčanog i vrućeg Zadra!</w:t>
      </w:r>
    </w:p>
    <w:p w:rsidR="00807C6E" w:rsidRPr="006F70D6" w:rsidRDefault="00807C6E" w:rsidP="00807C6E">
      <w:pPr>
        <w:spacing w:line="36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6F70D6">
        <w:rPr>
          <w:rFonts w:asciiTheme="majorHAnsi" w:hAnsiTheme="majorHAnsi"/>
          <w:sz w:val="28"/>
          <w:szCs w:val="28"/>
        </w:rPr>
        <w:t>Dunja</w:t>
      </w:r>
    </w:p>
    <w:p w:rsidR="00807C6E" w:rsidRDefault="00807C6E" w:rsidP="00807C6E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807C6E" w:rsidRPr="0068494C" w:rsidRDefault="00807C6E" w:rsidP="00807C6E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Vremenska prognoza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oblačno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sunčano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vedro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toplo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hladno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vruće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lastRenderedPageBreak/>
        <w:t>sparina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magla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grmljavina/oluja/n</w:t>
      </w:r>
      <w:r>
        <w:rPr>
          <w:sz w:val="28"/>
          <w:szCs w:val="28"/>
        </w:rPr>
        <w:t>e</w:t>
      </w:r>
      <w:r w:rsidRPr="00527334">
        <w:rPr>
          <w:sz w:val="28"/>
          <w:szCs w:val="28"/>
        </w:rPr>
        <w:t>vrijeme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friško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kiša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snijeg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pretežno oblačno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vjetrovito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Vjetar puše!</w:t>
      </w:r>
    </w:p>
    <w:p w:rsidR="00807C6E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Bura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pijavica</w:t>
      </w:r>
    </w:p>
    <w:p w:rsidR="00807C6E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umjerena naoblaka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grad/tuča</w:t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307AFBAB" wp14:editId="79159E2B">
            <wp:extent cx="1428750" cy="1428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   </w:t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4D61C9A9" wp14:editId="3B8243C4">
            <wp:extent cx="1428750" cy="1428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      </w:t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0F6E9B36" wp14:editId="21451467">
            <wp:extent cx="1428750" cy="14287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722C6637" wp14:editId="2C5A5207">
            <wp:extent cx="1428750" cy="14287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   </w:t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2009AEBC" wp14:editId="2E81341F">
            <wp:extent cx="1428750" cy="1428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      </w:t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2DB94A3A" wp14:editId="3861590E">
            <wp:extent cx="1428750" cy="14287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6E" w:rsidRPr="00527334" w:rsidRDefault="00807C6E" w:rsidP="00807C6E">
      <w:pPr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t xml:space="preserve"> </w:t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09A23A97" wp14:editId="2FAE77CA">
            <wp:extent cx="1428750" cy="14287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        </w:t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53365E6B" wp14:editId="67D10722">
            <wp:extent cx="1428750" cy="1428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590BA281" wp14:editId="2E661212">
            <wp:extent cx="1428750" cy="1428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6E" w:rsidRPr="00527334" w:rsidRDefault="00807C6E" w:rsidP="00807C6E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Godišnje doba</w:t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proljeće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 proljeće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ljeto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ljeti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jesen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</w:t>
      </w:r>
      <w:r w:rsidRPr="00527334">
        <w:rPr>
          <w:sz w:val="28"/>
          <w:szCs w:val="28"/>
        </w:rPr>
        <w:t>jesen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zima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zimi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t>Tjedan</w:t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  <w:t>kada?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ponedjeljak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ponedjeljak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utorak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utorak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srijeda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srijedu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četvrtak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četvrtak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petak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petak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subota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subotu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nedjelja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nedjelju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</w:p>
    <w:p w:rsidR="00807C6E" w:rsidRPr="00527334" w:rsidRDefault="00807C6E" w:rsidP="00807C6E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noć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noću/noći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jutro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</w:t>
      </w:r>
      <w:r w:rsidRPr="00527334">
        <w:rPr>
          <w:sz w:val="28"/>
          <w:szCs w:val="28"/>
        </w:rPr>
        <w:t>jutro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prijepodne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prijepodne/dopodne</w:t>
      </w:r>
    </w:p>
    <w:p w:rsidR="00807C6E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podne</w:t>
      </w:r>
    </w:p>
    <w:p w:rsidR="00807C6E" w:rsidRPr="00527334" w:rsidRDefault="00807C6E" w:rsidP="00807C6E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popodne/poslijepodne</w:t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popodne/poslijepodne</w:t>
      </w:r>
      <w:r w:rsidRPr="00527334">
        <w:rPr>
          <w:sz w:val="28"/>
          <w:szCs w:val="28"/>
        </w:rPr>
        <w:tab/>
      </w:r>
    </w:p>
    <w:p w:rsidR="00807C6E" w:rsidRPr="006F70D6" w:rsidRDefault="00807C6E" w:rsidP="00807C6E">
      <w:pPr>
        <w:widowControl/>
        <w:suppressAutoHyphens w:val="0"/>
        <w:spacing w:line="360" w:lineRule="auto"/>
        <w:contextualSpacing/>
        <w:rPr>
          <w:rFonts w:asciiTheme="minorHAnsi" w:hAnsiTheme="minorHAnsi" w:cstheme="minorBidi"/>
          <w:sz w:val="28"/>
          <w:szCs w:val="28"/>
        </w:rPr>
      </w:pPr>
      <w:r>
        <w:rPr>
          <w:sz w:val="28"/>
          <w:szCs w:val="28"/>
        </w:rPr>
        <w:t>večer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navečer</w:t>
      </w:r>
    </w:p>
    <w:p w:rsidR="00807C6E" w:rsidRDefault="00807C6E" w:rsidP="00807C6E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Pr="004675B6" w:rsidRDefault="00807C6E" w:rsidP="00807C6E">
      <w:pPr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lastRenderedPageBreak/>
        <w:t>Upiši brojeve onako kako po redu idu doba dana!</w:t>
      </w:r>
    </w:p>
    <w:p w:rsidR="00807C6E" w:rsidRPr="006F70D6" w:rsidRDefault="00807C6E" w:rsidP="00807C6E">
      <w:pPr>
        <w:spacing w:line="240" w:lineRule="atLeast"/>
        <w:contextualSpacing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002E6" wp14:editId="730BFA88">
                <wp:simplePos x="0" y="0"/>
                <wp:positionH relativeFrom="column">
                  <wp:posOffset>471805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050" t="16510" r="19050" b="21590"/>
                <wp:wrapNone/>
                <wp:docPr id="106" name="Šestnácticípá hvěz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106" o:spid="_x0000_s1026" type="#_x0000_t59" style="position:absolute;margin-left:37.15pt;margin-top:9.0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"/>
            </w:pict>
          </mc:Fallback>
        </mc:AlternateConten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sz w:val="28"/>
          <w:szCs w:val="28"/>
        </w:rPr>
        <w:t>VEČER</w: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73077" wp14:editId="1C2AFEDA">
                <wp:simplePos x="0" y="0"/>
                <wp:positionH relativeFrom="column">
                  <wp:posOffset>462280</wp:posOffset>
                </wp:positionH>
                <wp:positionV relativeFrom="paragraph">
                  <wp:posOffset>85090</wp:posOffset>
                </wp:positionV>
                <wp:extent cx="342900" cy="342900"/>
                <wp:effectExtent l="19050" t="15875" r="19050" b="22225"/>
                <wp:wrapNone/>
                <wp:docPr id="107" name="Šestnácticípá hvězd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7" o:spid="_x0000_s1026" type="#_x0000_t59" style="position:absolute;margin-left:36.4pt;margin-top:6.7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RI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"/>
            </w:pict>
          </mc:Fallback>
        </mc:AlternateConten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sz w:val="28"/>
          <w:szCs w:val="28"/>
        </w:rPr>
        <w:t>JUTRO</w: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7FBED2" wp14:editId="17C85F06">
                <wp:simplePos x="0" y="0"/>
                <wp:positionH relativeFrom="column">
                  <wp:posOffset>472440</wp:posOffset>
                </wp:positionH>
                <wp:positionV relativeFrom="paragraph">
                  <wp:posOffset>82550</wp:posOffset>
                </wp:positionV>
                <wp:extent cx="342900" cy="342900"/>
                <wp:effectExtent l="19685" t="23495" r="18415" b="14605"/>
                <wp:wrapNone/>
                <wp:docPr id="108" name="Šestnácticípá hvězd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8" o:spid="_x0000_s1026" type="#_x0000_t59" style="position:absolute;margin-left:37.2pt;margin-top:6.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I2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"/>
            </w:pict>
          </mc:Fallback>
        </mc:AlternateConten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sz w:val="28"/>
          <w:szCs w:val="28"/>
        </w:rPr>
        <w:t>POSLIJEPODNE</w: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22FC2" wp14:editId="721F29B9">
                <wp:simplePos x="0" y="0"/>
                <wp:positionH relativeFrom="column">
                  <wp:posOffset>464185</wp:posOffset>
                </wp:positionH>
                <wp:positionV relativeFrom="paragraph">
                  <wp:posOffset>85090</wp:posOffset>
                </wp:positionV>
                <wp:extent cx="342900" cy="342900"/>
                <wp:effectExtent l="20955" t="17145" r="17145" b="20955"/>
                <wp:wrapNone/>
                <wp:docPr id="109" name="Šestnácticípá hvězd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09" o:spid="_x0000_s1026" type="#_x0000_t59" style="position:absolute;margin-left:36.55pt;margin-top:6.7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"/>
            </w:pict>
          </mc:Fallback>
        </mc:AlternateConten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sz w:val="28"/>
          <w:szCs w:val="28"/>
        </w:rPr>
        <w:t>NOĆ</w: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08EFA" wp14:editId="34C9CE89">
                <wp:simplePos x="0" y="0"/>
                <wp:positionH relativeFrom="column">
                  <wp:posOffset>485775</wp:posOffset>
                </wp:positionH>
                <wp:positionV relativeFrom="paragraph">
                  <wp:posOffset>74295</wp:posOffset>
                </wp:positionV>
                <wp:extent cx="342900" cy="342900"/>
                <wp:effectExtent l="23495" t="16510" r="14605" b="21590"/>
                <wp:wrapNone/>
                <wp:docPr id="110" name="Šestnácticípá hvězd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0" o:spid="_x0000_s1026" type="#_x0000_t59" style="position:absolute;margin-left:38.25pt;margin-top:5.8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"/>
            </w:pict>
          </mc:Fallback>
        </mc:AlternateConten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sz w:val="28"/>
          <w:szCs w:val="28"/>
        </w:rPr>
        <w:t>PODNE</w:t>
      </w:r>
    </w:p>
    <w:p w:rsidR="00807C6E" w:rsidRPr="006F70D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51CB6" wp14:editId="082B3BC7">
                <wp:simplePos x="0" y="0"/>
                <wp:positionH relativeFrom="column">
                  <wp:posOffset>484505</wp:posOffset>
                </wp:positionH>
                <wp:positionV relativeFrom="paragraph">
                  <wp:posOffset>90170</wp:posOffset>
                </wp:positionV>
                <wp:extent cx="342900" cy="342900"/>
                <wp:effectExtent l="22225" t="23495" r="15875" b="14605"/>
                <wp:wrapNone/>
                <wp:docPr id="111" name="Šestnácticípá hvězd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Šestnácticípá hvězda 111" o:spid="_x0000_s1026" type="#_x0000_t59" style="position:absolute;margin-left:38.15pt;margin-top:7.1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"/>
            </w:pict>
          </mc:Fallback>
        </mc:AlternateContent>
      </w:r>
    </w:p>
    <w:p w:rsidR="00807C6E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  <w:r w:rsidRPr="006F70D6">
        <w:rPr>
          <w:rFonts w:ascii="Arial" w:hAnsi="Arial" w:cs="Arial"/>
          <w:sz w:val="28"/>
          <w:szCs w:val="28"/>
        </w:rPr>
        <w:t>PRIJEPODNE</w:t>
      </w:r>
    </w:p>
    <w:p w:rsidR="00807C6E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28"/>
          <w:szCs w:val="28"/>
        </w:rPr>
      </w:pPr>
    </w:p>
    <w:p w:rsidR="00807C6E" w:rsidRPr="004675B6" w:rsidRDefault="00807C6E" w:rsidP="00807C6E">
      <w:pPr>
        <w:spacing w:line="240" w:lineRule="atLeast"/>
        <w:ind w:left="1416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7DA0E39B" wp14:editId="2048B8DB">
                <wp:simplePos x="0" y="0"/>
                <wp:positionH relativeFrom="column">
                  <wp:posOffset>342900</wp:posOffset>
                </wp:positionH>
                <wp:positionV relativeFrom="paragraph">
                  <wp:posOffset>4175760</wp:posOffset>
                </wp:positionV>
                <wp:extent cx="5257800" cy="2057400"/>
                <wp:effectExtent l="0" t="0" r="0" b="0"/>
                <wp:wrapNone/>
                <wp:docPr id="126" name="Plátno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látno 126" o:spid="_x0000_s1026" editas="canvas" style="position:absolute;margin-left:27pt;margin-top:328.8pt;width:414pt;height:162pt;z-index:-251656192" coordsize="5257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GkedzuIAAAAK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2057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807C6E" w:rsidRDefault="00807C6E" w:rsidP="00807C6E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Napiši što radiš ili što se događa u pojedino doba dana.</w:t>
      </w:r>
    </w:p>
    <w:p w:rsidR="00807C6E" w:rsidRDefault="00807C6E" w:rsidP="00807C6E">
      <w:pPr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JUTRO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PRIJEPODNE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PODNE</w:t>
      </w: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807C6E" w:rsidRDefault="00807C6E" w:rsidP="00807C6E">
      <w:pPr>
        <w:ind w:right="-720"/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/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POSLIJEPODNE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VEČER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NOĆ</w:t>
      </w: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807C6E" w:rsidRDefault="00807C6E" w:rsidP="00807C6E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Pr="001066DD" w:rsidRDefault="00A83DA8" w:rsidP="00807C6E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lastRenderedPageBreak/>
        <w:t>K</w:t>
      </w:r>
      <w:r w:rsidR="00807C6E" w:rsidRPr="001066DD">
        <w:rPr>
          <w:b/>
          <w:sz w:val="32"/>
          <w:szCs w:val="32"/>
          <w:lang w:val="hr-HR"/>
        </w:rPr>
        <w:t>onjugacija</w:t>
      </w:r>
      <w:r>
        <w:rPr>
          <w:b/>
          <w:sz w:val="32"/>
          <w:szCs w:val="32"/>
          <w:lang w:val="hr-HR"/>
        </w:rPr>
        <w:t xml:space="preserve"> -IM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Što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(vi, misliti) o tom problemu?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</w:t>
      </w:r>
      <w:proofErr w:type="gramStart"/>
      <w:r w:rsidRPr="005054E8">
        <w:rPr>
          <w:sz w:val="28"/>
          <w:szCs w:val="28"/>
        </w:rPr>
        <w:t>mi</w:t>
      </w:r>
      <w:proofErr w:type="gramEnd"/>
      <w:r w:rsidRPr="005054E8">
        <w:rPr>
          <w:sz w:val="28"/>
          <w:szCs w:val="28"/>
        </w:rPr>
        <w:t>, učiti) hrvatski već mjesec dana.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Moj tata danima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</w:t>
      </w:r>
      <w:r w:rsidRPr="005054E8">
        <w:rPr>
          <w:sz w:val="28"/>
          <w:szCs w:val="28"/>
        </w:rPr>
        <w:t xml:space="preserve"> (nositi) istu majicu.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Pavel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(trčati) na tramvaj.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(boljeti) me glava.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Koji auto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(voziti) tvoj dečko?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Studenti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(učiti) za ispit.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Ovdje nešto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(smrdjeti).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Vrijeme jako brzo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(letjeti).</w:t>
      </w:r>
    </w:p>
    <w:p w:rsidR="00807C6E" w:rsidRPr="005054E8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Žene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torbice, a muškarci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torbe.</w:t>
      </w:r>
    </w:p>
    <w:p w:rsidR="00807C6E" w:rsidRPr="005054E8" w:rsidRDefault="00807C6E" w:rsidP="00807C6E">
      <w:pPr>
        <w:rPr>
          <w:sz w:val="28"/>
          <w:szCs w:val="28"/>
          <w:u w:val="single"/>
        </w:rPr>
      </w:pPr>
      <w:proofErr w:type="gramStart"/>
      <w:r w:rsidRPr="005054E8">
        <w:rPr>
          <w:sz w:val="28"/>
          <w:szCs w:val="28"/>
        </w:rPr>
        <w:t>Srbi  ne</w:t>
      </w:r>
      <w:proofErr w:type="gramEnd"/>
      <w:r w:rsidRPr="005054E8">
        <w:rPr>
          <w:sz w:val="28"/>
          <w:szCs w:val="28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(slaviti) katolički Božić.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</w:rPr>
        <w:t>Gdje</w:t>
      </w:r>
      <w:r w:rsidRPr="005054E8">
        <w:rPr>
          <w:sz w:val="28"/>
          <w:szCs w:val="28"/>
          <w:u w:val="single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(živjeti) tvoji roditelji?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kasniti) već 10 minuta.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(ja, moliti) te, nemoj ići.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Kada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(letjeti) Marija u </w:t>
      </w:r>
      <w:proofErr w:type="gramStart"/>
      <w:r w:rsidRPr="005054E8">
        <w:rPr>
          <w:sz w:val="28"/>
          <w:szCs w:val="28"/>
        </w:rPr>
        <w:t>Ameriku</w:t>
      </w:r>
      <w:proofErr w:type="gramEnd"/>
      <w:r w:rsidRPr="005054E8">
        <w:rPr>
          <w:sz w:val="28"/>
          <w:szCs w:val="28"/>
        </w:rPr>
        <w:t>?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vidjeti) da </w:t>
      </w:r>
      <w:proofErr w:type="gramStart"/>
      <w:r w:rsidRPr="005054E8">
        <w:rPr>
          <w:sz w:val="28"/>
          <w:szCs w:val="28"/>
        </w:rPr>
        <w:t>si</w:t>
      </w:r>
      <w:proofErr w:type="gramEnd"/>
      <w:r w:rsidRPr="005054E8">
        <w:rPr>
          <w:sz w:val="28"/>
          <w:szCs w:val="28"/>
        </w:rPr>
        <w:t xml:space="preserve"> umorna.</w:t>
      </w:r>
    </w:p>
    <w:p w:rsidR="00807C6E" w:rsidRPr="005054E8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>Koji</w:t>
      </w:r>
      <w:r w:rsidRPr="005054E8">
        <w:rPr>
          <w:sz w:val="28"/>
          <w:szCs w:val="28"/>
        </w:rPr>
        <w:t xml:space="preserve"> auto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voziti)?</w:t>
      </w:r>
    </w:p>
    <w:p w:rsidR="00807C6E" w:rsidRPr="005054E8" w:rsidRDefault="00807C6E" w:rsidP="00807C6E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Marin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(raditi) u centru.</w:t>
      </w: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 w:rsidP="00807C6E">
      <w:pPr>
        <w:rPr>
          <w:b/>
          <w:sz w:val="28"/>
          <w:szCs w:val="28"/>
        </w:rPr>
      </w:pPr>
      <w:r w:rsidRPr="00EB0A77">
        <w:rPr>
          <w:b/>
          <w:sz w:val="28"/>
          <w:szCs w:val="28"/>
        </w:rPr>
        <w:t>Boje</w:t>
      </w:r>
      <w:r>
        <w:rPr>
          <w:b/>
          <w:sz w:val="28"/>
          <w:szCs w:val="28"/>
        </w:rPr>
        <w:t xml:space="preserve"> </w:t>
      </w:r>
    </w:p>
    <w:p w:rsidR="00807C6E" w:rsidRPr="002F1629" w:rsidRDefault="00807C6E" w:rsidP="00807C6E">
      <w:pPr>
        <w:rPr>
          <w:b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20E873AA" wp14:editId="10AA0CE3">
            <wp:extent cx="619125" cy="381000"/>
            <wp:effectExtent l="0" t="0" r="9525" b="0"/>
            <wp:docPr id="31" name="Obrázek 31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bijela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6BD28EB" wp14:editId="01D7B204">
            <wp:extent cx="619125" cy="381000"/>
            <wp:effectExtent l="0" t="0" r="9525" b="0"/>
            <wp:docPr id="32" name="Obrázek 32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crna</w:t>
      </w:r>
    </w:p>
    <w:p w:rsidR="00807C6E" w:rsidRPr="002F1629" w:rsidRDefault="00807C6E" w:rsidP="00807C6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AD4F37B" wp14:editId="668DA015">
            <wp:extent cx="619125" cy="381000"/>
            <wp:effectExtent l="0" t="0" r="9525" b="0"/>
            <wp:docPr id="33" name="Obrázek 33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ljubičasta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624333C6" wp14:editId="47260D38">
            <wp:extent cx="619125" cy="381000"/>
            <wp:effectExtent l="0" t="0" r="9525" b="0"/>
            <wp:docPr id="34" name="Obrázek 34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siva</w:t>
      </w:r>
    </w:p>
    <w:p w:rsidR="00807C6E" w:rsidRPr="002F1629" w:rsidRDefault="00807C6E" w:rsidP="00807C6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19D5F277" wp14:editId="3FC37FE5">
            <wp:extent cx="619125" cy="381000"/>
            <wp:effectExtent l="0" t="0" r="9525" b="0"/>
            <wp:docPr id="35" name="Obrázek 35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plava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4A0E44AA" wp14:editId="206D0ABF">
            <wp:extent cx="619125" cy="381000"/>
            <wp:effectExtent l="0" t="0" r="9525" b="0"/>
            <wp:docPr id="36" name="Obrázek 36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žuta</w:t>
      </w:r>
    </w:p>
    <w:p w:rsidR="00807C6E" w:rsidRPr="002F1629" w:rsidRDefault="00807C6E" w:rsidP="00807C6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124204D3" wp14:editId="09BFD86A">
            <wp:extent cx="619125" cy="381000"/>
            <wp:effectExtent l="0" t="0" r="9525" b="0"/>
            <wp:docPr id="37" name="Obrázek 37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narančasta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1FDE121B" wp14:editId="2569671C">
            <wp:extent cx="619125" cy="381000"/>
            <wp:effectExtent l="0" t="0" r="9525" b="0"/>
            <wp:docPr id="38" name="Obrázek 38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zelena</w:t>
      </w:r>
    </w:p>
    <w:p w:rsidR="00807C6E" w:rsidRPr="002F1629" w:rsidRDefault="00807C6E" w:rsidP="00807C6E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7A553B8" wp14:editId="7C899CAC">
            <wp:extent cx="619125" cy="381000"/>
            <wp:effectExtent l="0" t="0" r="9525" b="0"/>
            <wp:docPr id="39" name="Obrázek 39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ružičasta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464C62BA" wp14:editId="7B745727">
            <wp:extent cx="619125" cy="381000"/>
            <wp:effectExtent l="0" t="0" r="9525" b="0"/>
            <wp:docPr id="40" name="Obrázek 40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zlatna</w:t>
      </w:r>
    </w:p>
    <w:p w:rsidR="00807C6E" w:rsidRPr="002F1629" w:rsidRDefault="00807C6E" w:rsidP="00807C6E">
      <w:pPr>
        <w:rPr>
          <w:b/>
          <w:sz w:val="28"/>
          <w:szCs w:val="28"/>
        </w:rPr>
      </w:pPr>
      <w:r>
        <w:rPr>
          <w:b/>
          <w:noProof/>
          <w:lang w:eastAsia="cs-CZ"/>
        </w:rPr>
        <w:drawing>
          <wp:inline distT="0" distB="0" distL="0" distR="0" wp14:anchorId="39406E5A" wp14:editId="77D63DD8">
            <wp:extent cx="619125" cy="381000"/>
            <wp:effectExtent l="0" t="0" r="9525" b="0"/>
            <wp:docPr id="41" name="Obrázek 41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crvena</w:t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10F8EC9" wp14:editId="7CE5B6DE">
            <wp:extent cx="619125" cy="381000"/>
            <wp:effectExtent l="0" t="0" r="9525" b="0"/>
            <wp:docPr id="42" name="Obrázek 42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smeđa</w:t>
      </w:r>
      <w:r w:rsidRPr="002F1629">
        <w:rPr>
          <w:b/>
        </w:rPr>
        <w:tab/>
      </w:r>
      <w:r w:rsidRPr="002F1629">
        <w:rPr>
          <w:b/>
          <w:sz w:val="28"/>
          <w:szCs w:val="28"/>
        </w:rPr>
        <w:t xml:space="preserve">     </w:t>
      </w:r>
    </w:p>
    <w:p w:rsidR="00807C6E" w:rsidRDefault="00807C6E" w:rsidP="00807C6E">
      <w:pPr>
        <w:rPr>
          <w:sz w:val="28"/>
          <w:szCs w:val="28"/>
        </w:rPr>
      </w:pPr>
      <w:r>
        <w:rPr>
          <w:b/>
          <w:noProof/>
          <w:lang w:eastAsia="cs-CZ"/>
        </w:rPr>
        <w:drawing>
          <wp:inline distT="0" distB="0" distL="0" distR="0" wp14:anchorId="13A55A9D" wp14:editId="4991E52B">
            <wp:extent cx="619125" cy="381000"/>
            <wp:effectExtent l="0" t="0" r="9525" b="0"/>
            <wp:docPr id="43" name="Obrázek 43" descr="http://t3.gstatic.com/images?q=tbn:1VzbtE-gl7bX_M:http://www.tips.si/okvir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1VzbtE-gl7bX_M:http://www.tips.si/okvir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srebrna</w:t>
      </w:r>
      <w:r w:rsidRPr="002F1629">
        <w:rPr>
          <w:b/>
          <w:sz w:val="28"/>
          <w:szCs w:val="28"/>
        </w:rPr>
        <w:t xml:space="preserve"> </w:t>
      </w:r>
      <w:r w:rsidRPr="002F1629">
        <w:rPr>
          <w:b/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807C6E" w:rsidRDefault="00807C6E" w:rsidP="00807C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807C6E" w:rsidRDefault="00807C6E" w:rsidP="00807C6E">
      <w:pPr>
        <w:jc w:val="center"/>
        <w:rPr>
          <w:b/>
          <w:bCs/>
          <w:sz w:val="27"/>
          <w:szCs w:val="27"/>
        </w:rPr>
      </w:pPr>
    </w:p>
    <w:p w:rsidR="00807C6E" w:rsidRDefault="00807C6E" w:rsidP="00807C6E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Nebo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 xml:space="preserve">. 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ljubičasta.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807C6E" w:rsidRDefault="00807C6E" w:rsidP="00807C6E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Sunce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crna.</w:t>
      </w:r>
      <w:r>
        <w:rPr>
          <w:sz w:val="27"/>
          <w:szCs w:val="27"/>
        </w:rPr>
        <w:tab/>
      </w:r>
      <w:r>
        <w:rPr>
          <w:sz w:val="27"/>
          <w:szCs w:val="27"/>
        </w:rPr>
        <w:lastRenderedPageBreak/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807C6E" w:rsidRDefault="00807C6E" w:rsidP="00807C6E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Miš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 </w:t>
      </w:r>
      <w:r>
        <w:rPr>
          <w:sz w:val="27"/>
          <w:szCs w:val="27"/>
        </w:rPr>
        <w:t xml:space="preserve"> 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smeđa.</w:t>
      </w:r>
    </w:p>
    <w:p w:rsidR="00807C6E" w:rsidRDefault="00807C6E" w:rsidP="00807C6E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More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crven.</w:t>
      </w:r>
    </w:p>
    <w:p w:rsidR="00807C6E" w:rsidRDefault="00807C6E" w:rsidP="00807C6E">
      <w:pPr>
        <w:pStyle w:val="Zkladntext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ružičasta.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siv.</w:t>
      </w:r>
    </w:p>
    <w:p w:rsidR="00807C6E" w:rsidRDefault="00807C6E" w:rsidP="00807C6E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Snijeg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zelena.</w:t>
      </w:r>
    </w:p>
    <w:p w:rsidR="00807C6E" w:rsidRDefault="00807C6E" w:rsidP="00807C6E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Majica </w:t>
      </w:r>
      <w:proofErr w:type="gramStart"/>
      <w:r>
        <w:rPr>
          <w:sz w:val="27"/>
          <w:szCs w:val="27"/>
        </w:rPr>
        <w:t xml:space="preserve">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</w:t>
      </w:r>
      <w:proofErr w:type="gramEnd"/>
      <w:r>
        <w:rPr>
          <w:sz w:val="27"/>
          <w:szCs w:val="27"/>
        </w:rPr>
        <w:t xml:space="preserve"> žut.</w:t>
      </w:r>
    </w:p>
    <w:p w:rsidR="00807C6E" w:rsidRDefault="00807C6E" w:rsidP="00807C6E">
      <w:pPr>
        <w:rPr>
          <w:sz w:val="27"/>
          <w:szCs w:val="27"/>
          <w:u w:val="single"/>
        </w:rPr>
      </w:pPr>
      <w:r>
        <w:rPr>
          <w:sz w:val="27"/>
          <w:szCs w:val="27"/>
        </w:rPr>
        <w:t xml:space="preserve">Naranča </w:t>
      </w:r>
      <w:proofErr w:type="gramStart"/>
      <w:r>
        <w:rPr>
          <w:sz w:val="27"/>
          <w:szCs w:val="27"/>
        </w:rPr>
        <w:t xml:space="preserve">je </w:t>
      </w:r>
      <w:r w:rsidRPr="00D92BCD"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  <w:u w:val="single"/>
        </w:rPr>
        <w:t>.</w:t>
      </w:r>
      <w:proofErr w:type="gramEnd"/>
    </w:p>
    <w:p w:rsidR="00807C6E" w:rsidRDefault="00807C6E" w:rsidP="00807C6E">
      <w:pPr>
        <w:rPr>
          <w:sz w:val="27"/>
          <w:szCs w:val="27"/>
          <w:u w:val="single"/>
        </w:rPr>
      </w:pPr>
    </w:p>
    <w:p w:rsidR="00807C6E" w:rsidRDefault="00807C6E" w:rsidP="00807C6E">
      <w:pPr>
        <w:spacing w:line="360" w:lineRule="auto"/>
        <w:rPr>
          <w:i/>
          <w:sz w:val="28"/>
          <w:szCs w:val="28"/>
        </w:rPr>
      </w:pPr>
    </w:p>
    <w:p w:rsidR="00807C6E" w:rsidRDefault="00807C6E" w:rsidP="00807C6E">
      <w:pPr>
        <w:spacing w:line="360" w:lineRule="auto"/>
        <w:rPr>
          <w:i/>
          <w:sz w:val="28"/>
          <w:szCs w:val="28"/>
        </w:rPr>
      </w:pPr>
    </w:p>
    <w:p w:rsidR="00807C6E" w:rsidRPr="00BA62BF" w:rsidRDefault="00807C6E" w:rsidP="00807C6E">
      <w:pPr>
        <w:spacing w:line="360" w:lineRule="auto"/>
        <w:rPr>
          <w:i/>
          <w:sz w:val="28"/>
          <w:szCs w:val="28"/>
        </w:rPr>
      </w:pPr>
      <w:r w:rsidRPr="00BA62BF">
        <w:rPr>
          <w:i/>
          <w:sz w:val="28"/>
          <w:szCs w:val="28"/>
        </w:rPr>
        <w:t>Dopunite!</w:t>
      </w:r>
    </w:p>
    <w:p w:rsidR="00807C6E" w:rsidRPr="00BA62BF" w:rsidRDefault="00807C6E" w:rsidP="00807C6E">
      <w:pPr>
        <w:spacing w:line="360" w:lineRule="auto"/>
        <w:rPr>
          <w:sz w:val="28"/>
          <w:szCs w:val="28"/>
          <w:u w:val="single"/>
        </w:rPr>
      </w:pPr>
      <w:proofErr w:type="gramStart"/>
      <w:r w:rsidRPr="00BA62BF">
        <w:rPr>
          <w:sz w:val="28"/>
          <w:szCs w:val="28"/>
        </w:rPr>
        <w:t xml:space="preserve">Živim u </w:t>
      </w:r>
      <w:r w:rsidRPr="00BA62BF">
        <w:rPr>
          <w:sz w:val="28"/>
          <w:szCs w:val="28"/>
          <w:u w:val="single"/>
        </w:rPr>
        <w:t xml:space="preserve">                                      .</w:t>
      </w:r>
      <w:proofErr w:type="gramEnd"/>
    </w:p>
    <w:p w:rsidR="00807C6E" w:rsidRPr="00BA62BF" w:rsidRDefault="00807C6E" w:rsidP="00807C6E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Studiram </w:t>
      </w:r>
      <w:r w:rsidRPr="00BA62BF">
        <w:rPr>
          <w:sz w:val="28"/>
          <w:szCs w:val="28"/>
          <w:u w:val="single"/>
        </w:rPr>
        <w:t xml:space="preserve">                                   .</w:t>
      </w:r>
    </w:p>
    <w:p w:rsidR="00807C6E" w:rsidRPr="00BA62BF" w:rsidRDefault="00807C6E" w:rsidP="00807C6E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Govorim </w:t>
      </w:r>
      <w:r w:rsidRPr="00BA62BF">
        <w:rPr>
          <w:sz w:val="28"/>
          <w:szCs w:val="28"/>
          <w:u w:val="single"/>
        </w:rPr>
        <w:t xml:space="preserve">                                     .</w:t>
      </w:r>
    </w:p>
    <w:p w:rsidR="00807C6E" w:rsidRPr="00BA62BF" w:rsidRDefault="00807C6E" w:rsidP="00807C6E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Danas je </w:t>
      </w:r>
      <w:proofErr w:type="gramStart"/>
      <w:r w:rsidRPr="00BA62BF">
        <w:rPr>
          <w:sz w:val="28"/>
          <w:szCs w:val="28"/>
        </w:rPr>
        <w:t xml:space="preserve">vani </w:t>
      </w:r>
      <w:r w:rsidRPr="00BA62BF">
        <w:rPr>
          <w:sz w:val="28"/>
          <w:szCs w:val="28"/>
          <w:u w:val="single"/>
        </w:rPr>
        <w:t xml:space="preserve">                               .</w:t>
      </w:r>
      <w:proofErr w:type="gramEnd"/>
    </w:p>
    <w:p w:rsidR="00807C6E" w:rsidRPr="00BA62BF" w:rsidRDefault="00807C6E" w:rsidP="00807C6E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>kavu.</w:t>
      </w:r>
    </w:p>
    <w:p w:rsidR="00807C6E" w:rsidRPr="00BA62BF" w:rsidRDefault="00807C6E" w:rsidP="00807C6E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Ova pjesma mi se </w:t>
      </w:r>
      <w:proofErr w:type="gramStart"/>
      <w:r w:rsidRPr="00BA62BF">
        <w:rPr>
          <w:sz w:val="28"/>
          <w:szCs w:val="28"/>
        </w:rPr>
        <w:t xml:space="preserve">ne </w:t>
      </w:r>
      <w:r w:rsidRPr="00BA62BF">
        <w:rPr>
          <w:sz w:val="28"/>
          <w:szCs w:val="28"/>
          <w:u w:val="single"/>
        </w:rPr>
        <w:t xml:space="preserve">                            .</w:t>
      </w:r>
      <w:proofErr w:type="gramEnd"/>
    </w:p>
    <w:p w:rsidR="00807C6E" w:rsidRPr="008C45F6" w:rsidRDefault="00807C6E" w:rsidP="00807C6E">
      <w:pPr>
        <w:spacing w:line="240" w:lineRule="atLeast"/>
        <w:contextualSpacing/>
        <w:rPr>
          <w:sz w:val="28"/>
          <w:szCs w:val="28"/>
        </w:rPr>
      </w:pPr>
    </w:p>
    <w:p w:rsidR="00807C6E" w:rsidRDefault="00807C6E"/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</w:p>
    <w:p w:rsidR="00807C6E" w:rsidRPr="00CF51E0" w:rsidRDefault="00807C6E" w:rsidP="00807C6E">
      <w:pPr>
        <w:tabs>
          <w:tab w:val="left" w:pos="3740"/>
          <w:tab w:val="center" w:pos="4536"/>
        </w:tabs>
        <w:spacing w:line="240" w:lineRule="atLeast"/>
        <w:contextualSpacing/>
        <w:jc w:val="center"/>
        <w:rPr>
          <w:b/>
          <w:sz w:val="36"/>
          <w:szCs w:val="36"/>
        </w:rPr>
      </w:pPr>
      <w:r w:rsidRPr="00CF51E0">
        <w:rPr>
          <w:b/>
          <w:sz w:val="36"/>
          <w:szCs w:val="36"/>
        </w:rPr>
        <w:lastRenderedPageBreak/>
        <w:t>PADEŽI</w:t>
      </w:r>
      <w:r>
        <w:rPr>
          <w:b/>
          <w:sz w:val="36"/>
          <w:szCs w:val="36"/>
        </w:rPr>
        <w:t xml:space="preserve"> I PRIJEDLOZI</w:t>
      </w:r>
    </w:p>
    <w:p w:rsidR="00807C6E" w:rsidRPr="00E3222B" w:rsidRDefault="00807C6E" w:rsidP="00807C6E">
      <w:pPr>
        <w:spacing w:line="240" w:lineRule="atLeast"/>
        <w:contextualSpacing/>
        <w:rPr>
          <w:sz w:val="36"/>
          <w:szCs w:val="36"/>
        </w:rPr>
      </w:pPr>
      <w:r w:rsidRPr="00E3222B">
        <w:rPr>
          <w:sz w:val="36"/>
          <w:szCs w:val="36"/>
        </w:rPr>
        <w:t>2.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07C6E" w:rsidTr="00807C6E">
        <w:tc>
          <w:tcPr>
            <w:tcW w:w="9212" w:type="dxa"/>
          </w:tcPr>
          <w:p w:rsidR="00807C6E" w:rsidRPr="00E3222B" w:rsidRDefault="00807C6E" w:rsidP="00807C6E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PRILOZI</w:t>
            </w:r>
            <w:r>
              <w:rPr>
                <w:sz w:val="28"/>
                <w:szCs w:val="28"/>
              </w:rPr>
              <w:t>:</w:t>
            </w:r>
          </w:p>
          <w:p w:rsidR="00807C6E" w:rsidRDefault="00807C6E" w:rsidP="00807C6E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blizu</w:t>
            </w:r>
            <w:r>
              <w:rPr>
                <w:b/>
                <w:i/>
                <w:sz w:val="28"/>
                <w:szCs w:val="28"/>
              </w:rPr>
              <w:t>, puno</w:t>
            </w:r>
            <w:r w:rsidRPr="003A2E1B">
              <w:rPr>
                <w:b/>
                <w:i/>
                <w:sz w:val="28"/>
                <w:szCs w:val="28"/>
              </w:rPr>
              <w:t>, mnogo, dosta, malo, protiv</w:t>
            </w:r>
          </w:p>
          <w:p w:rsidR="00807C6E" w:rsidRPr="003A2E1B" w:rsidRDefault="00807C6E" w:rsidP="00807C6E">
            <w:pPr>
              <w:rPr>
                <w:b/>
                <w:i/>
                <w:sz w:val="28"/>
                <w:szCs w:val="28"/>
              </w:rPr>
            </w:pPr>
          </w:p>
          <w:p w:rsidR="00807C6E" w:rsidRPr="00E3222B" w:rsidRDefault="00807C6E" w:rsidP="00807C6E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07C6E" w:rsidRDefault="00807C6E" w:rsidP="00807C6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bez, </w:t>
            </w:r>
            <w:r w:rsidRPr="003A2E1B">
              <w:rPr>
                <w:b/>
                <w:i/>
                <w:sz w:val="28"/>
                <w:szCs w:val="28"/>
              </w:rPr>
              <w:t>ispred, ispod, iznad, iz, iza, do, kraj, od, s, pokraj</w:t>
            </w:r>
            <w:r>
              <w:rPr>
                <w:b/>
                <w:i/>
                <w:sz w:val="28"/>
                <w:szCs w:val="28"/>
              </w:rPr>
              <w:t>, kod, pored,  izme</w:t>
            </w:r>
            <w:r>
              <w:rPr>
                <w:rFonts w:ascii="Calibri" w:hAnsi="Calibri"/>
                <w:b/>
                <w:i/>
                <w:sz w:val="28"/>
                <w:szCs w:val="28"/>
              </w:rPr>
              <w:t>đ</w:t>
            </w:r>
            <w:r>
              <w:rPr>
                <w:b/>
                <w:i/>
                <w:sz w:val="28"/>
                <w:szCs w:val="28"/>
              </w:rPr>
              <w:t>u, nakon, nasred, izvan, oko, osim, poput, poslije, prije, protiv, radi, zbog</w:t>
            </w:r>
          </w:p>
          <w:p w:rsidR="00807C6E" w:rsidRPr="003A2E1B" w:rsidRDefault="00807C6E" w:rsidP="00807C6E">
            <w:pPr>
              <w:rPr>
                <w:b/>
                <w:i/>
                <w:sz w:val="28"/>
                <w:szCs w:val="28"/>
              </w:rPr>
            </w:pPr>
          </w:p>
          <w:p w:rsidR="00807C6E" w:rsidRPr="00E3222B" w:rsidRDefault="00807C6E" w:rsidP="00807C6E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GLAGOLI:</w:t>
            </w:r>
          </w:p>
          <w:p w:rsidR="00807C6E" w:rsidRPr="00E3222B" w:rsidRDefault="00807C6E" w:rsidP="00807C6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sjetiti se, ne</w:t>
            </w:r>
            <w:r w:rsidRPr="003A2E1B">
              <w:rPr>
                <w:b/>
                <w:i/>
                <w:sz w:val="28"/>
                <w:szCs w:val="28"/>
              </w:rPr>
              <w:t>mati</w:t>
            </w:r>
          </w:p>
        </w:tc>
      </w:tr>
    </w:tbl>
    <w:p w:rsidR="00807C6E" w:rsidRDefault="00807C6E" w:rsidP="00807C6E"/>
    <w:p w:rsidR="00807C6E" w:rsidRDefault="00807C6E" w:rsidP="00807C6E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3.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07C6E" w:rsidTr="00807C6E">
        <w:tc>
          <w:tcPr>
            <w:tcW w:w="9212" w:type="dxa"/>
          </w:tcPr>
          <w:p w:rsidR="00807C6E" w:rsidRPr="00E3222B" w:rsidRDefault="00807C6E" w:rsidP="00807C6E">
            <w:pPr>
              <w:jc w:val="both"/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</w:t>
            </w:r>
            <w:r>
              <w:rPr>
                <w:sz w:val="28"/>
                <w:szCs w:val="28"/>
              </w:rPr>
              <w:t>:</w:t>
            </w:r>
          </w:p>
          <w:p w:rsidR="00807C6E" w:rsidRDefault="00807C6E" w:rsidP="00807C6E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k, prema</w:t>
            </w:r>
            <w:r>
              <w:rPr>
                <w:b/>
                <w:sz w:val="28"/>
                <w:szCs w:val="28"/>
              </w:rPr>
              <w:t>, nasuprot, unatoč/usprkos</w:t>
            </w:r>
            <w:r w:rsidRPr="00E3222B">
              <w:rPr>
                <w:b/>
                <w:sz w:val="28"/>
                <w:szCs w:val="28"/>
              </w:rPr>
              <w:tab/>
            </w:r>
          </w:p>
          <w:p w:rsidR="00807C6E" w:rsidRPr="00E3222B" w:rsidRDefault="00807C6E" w:rsidP="00807C6E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ab/>
            </w:r>
          </w:p>
          <w:p w:rsidR="00807C6E" w:rsidRPr="00E3222B" w:rsidRDefault="00807C6E" w:rsidP="00807C6E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07C6E" w:rsidRPr="00E3222B" w:rsidRDefault="00807C6E" w:rsidP="00807C6E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ići k, diviti se, veseliti se, radovati se</w:t>
            </w:r>
          </w:p>
        </w:tc>
      </w:tr>
    </w:tbl>
    <w:p w:rsidR="00807C6E" w:rsidRDefault="00807C6E" w:rsidP="00807C6E">
      <w:pPr>
        <w:rPr>
          <w:sz w:val="36"/>
          <w:szCs w:val="36"/>
        </w:rPr>
      </w:pPr>
    </w:p>
    <w:p w:rsidR="00807C6E" w:rsidRDefault="00807C6E" w:rsidP="00807C6E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4.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07C6E" w:rsidTr="00807C6E">
        <w:tc>
          <w:tcPr>
            <w:tcW w:w="9212" w:type="dxa"/>
          </w:tcPr>
          <w:p w:rsidR="00807C6E" w:rsidRPr="00E3222B" w:rsidRDefault="00807C6E" w:rsidP="00807C6E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07C6E" w:rsidRDefault="00807C6E" w:rsidP="00807C6E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za, u</w:t>
            </w:r>
            <w:r>
              <w:rPr>
                <w:b/>
                <w:sz w:val="28"/>
                <w:szCs w:val="28"/>
              </w:rPr>
              <w:t>, na</w:t>
            </w:r>
            <w:r w:rsidRPr="00E3222B">
              <w:rPr>
                <w:b/>
                <w:sz w:val="28"/>
                <w:szCs w:val="28"/>
              </w:rPr>
              <w:t xml:space="preserve"> (kamo?)</w:t>
            </w:r>
            <w:r>
              <w:rPr>
                <w:b/>
                <w:sz w:val="28"/>
                <w:szCs w:val="28"/>
              </w:rPr>
              <w:t>, kroz, niz, uz, po, pred, nad pod, me</w:t>
            </w:r>
            <w:r>
              <w:rPr>
                <w:rFonts w:ascii="Calibri" w:hAnsi="Calibri"/>
                <w:b/>
                <w:sz w:val="28"/>
                <w:szCs w:val="28"/>
              </w:rPr>
              <w:t>đ</w:t>
            </w:r>
            <w:r>
              <w:rPr>
                <w:b/>
                <w:sz w:val="28"/>
                <w:szCs w:val="28"/>
              </w:rPr>
              <w:t>u</w:t>
            </w:r>
          </w:p>
          <w:p w:rsidR="00807C6E" w:rsidRPr="00E3222B" w:rsidRDefault="00807C6E" w:rsidP="00807C6E">
            <w:pPr>
              <w:rPr>
                <w:b/>
                <w:sz w:val="28"/>
                <w:szCs w:val="28"/>
              </w:rPr>
            </w:pPr>
          </w:p>
          <w:p w:rsidR="00807C6E" w:rsidRPr="00E3222B" w:rsidRDefault="00807C6E" w:rsidP="00807C6E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07C6E" w:rsidRPr="00E3222B" w:rsidRDefault="00807C6E" w:rsidP="00807C6E">
            <w:pPr>
              <w:rPr>
                <w:b/>
                <w:sz w:val="40"/>
                <w:szCs w:val="40"/>
              </w:rPr>
            </w:pPr>
            <w:r w:rsidRPr="00E3222B">
              <w:rPr>
                <w:b/>
                <w:sz w:val="28"/>
                <w:szCs w:val="28"/>
              </w:rPr>
              <w:t>voljeti, čekati, slušati, vidjeti, učiti</w:t>
            </w:r>
            <w:r>
              <w:rPr>
                <w:b/>
                <w:sz w:val="28"/>
                <w:szCs w:val="28"/>
              </w:rPr>
              <w:t>, ići u, putovati u</w:t>
            </w:r>
            <w:r w:rsidRPr="00E3222B">
              <w:rPr>
                <w:b/>
                <w:sz w:val="28"/>
                <w:szCs w:val="28"/>
              </w:rPr>
              <w:t>…</w:t>
            </w:r>
          </w:p>
        </w:tc>
      </w:tr>
    </w:tbl>
    <w:p w:rsidR="00807C6E" w:rsidRDefault="00807C6E" w:rsidP="00807C6E">
      <w:pPr>
        <w:rPr>
          <w:sz w:val="36"/>
          <w:szCs w:val="36"/>
        </w:rPr>
      </w:pPr>
    </w:p>
    <w:p w:rsidR="00807C6E" w:rsidRDefault="00807C6E" w:rsidP="00807C6E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6.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07C6E" w:rsidTr="00807C6E">
        <w:tc>
          <w:tcPr>
            <w:tcW w:w="9212" w:type="dxa"/>
          </w:tcPr>
          <w:p w:rsidR="00807C6E" w:rsidRPr="0015293B" w:rsidRDefault="00807C6E" w:rsidP="00807C6E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07C6E" w:rsidRPr="0015293B" w:rsidRDefault="00807C6E" w:rsidP="00807C6E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u (gdje?), na</w:t>
            </w:r>
            <w:r>
              <w:rPr>
                <w:b/>
                <w:sz w:val="28"/>
                <w:szCs w:val="28"/>
              </w:rPr>
              <w:t xml:space="preserve"> (gdje?), o, </w:t>
            </w:r>
            <w:proofErr w:type="gramStart"/>
            <w:r>
              <w:rPr>
                <w:b/>
                <w:sz w:val="28"/>
                <w:szCs w:val="28"/>
              </w:rPr>
              <w:t>po</w:t>
            </w:r>
            <w:proofErr w:type="gramEnd"/>
            <w:r w:rsidRPr="0015293B">
              <w:rPr>
                <w:b/>
                <w:sz w:val="28"/>
                <w:szCs w:val="28"/>
              </w:rPr>
              <w:t>…</w:t>
            </w:r>
          </w:p>
          <w:p w:rsidR="00807C6E" w:rsidRPr="0015293B" w:rsidRDefault="00807C6E" w:rsidP="00807C6E">
            <w:pPr>
              <w:rPr>
                <w:b/>
                <w:sz w:val="28"/>
                <w:szCs w:val="28"/>
              </w:rPr>
            </w:pPr>
          </w:p>
          <w:p w:rsidR="00807C6E" w:rsidRPr="0015293B" w:rsidRDefault="00807C6E" w:rsidP="00807C6E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07C6E" w:rsidRPr="0015293B" w:rsidRDefault="00807C6E" w:rsidP="00807C6E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živjeti, biti u, pričati o, razgovarati o, biti dobar u…</w:t>
            </w:r>
          </w:p>
        </w:tc>
      </w:tr>
    </w:tbl>
    <w:p w:rsidR="00807C6E" w:rsidRDefault="00807C6E" w:rsidP="00807C6E">
      <w:pPr>
        <w:spacing w:line="240" w:lineRule="atLeast"/>
        <w:contextualSpacing/>
        <w:rPr>
          <w:sz w:val="36"/>
          <w:szCs w:val="36"/>
        </w:rPr>
      </w:pPr>
    </w:p>
    <w:p w:rsidR="00807C6E" w:rsidRDefault="00807C6E" w:rsidP="00807C6E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7.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07C6E" w:rsidTr="00807C6E">
        <w:tc>
          <w:tcPr>
            <w:tcW w:w="9212" w:type="dxa"/>
          </w:tcPr>
          <w:p w:rsidR="00807C6E" w:rsidRPr="0015293B" w:rsidRDefault="00807C6E" w:rsidP="00807C6E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07C6E" w:rsidRPr="0015293B" w:rsidRDefault="00807C6E" w:rsidP="00807C6E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s, pod, nad, pred, za</w:t>
            </w:r>
            <w:r>
              <w:rPr>
                <w:b/>
                <w:sz w:val="28"/>
                <w:szCs w:val="28"/>
              </w:rPr>
              <w:t>, me</w:t>
            </w:r>
            <w:r>
              <w:rPr>
                <w:rFonts w:ascii="Calibri" w:hAnsi="Calibri"/>
                <w:b/>
                <w:sz w:val="28"/>
                <w:szCs w:val="28"/>
              </w:rPr>
              <w:t>đ</w:t>
            </w:r>
            <w:r>
              <w:rPr>
                <w:b/>
                <w:sz w:val="28"/>
                <w:szCs w:val="28"/>
              </w:rPr>
              <w:t>u</w:t>
            </w:r>
          </w:p>
          <w:p w:rsidR="00807C6E" w:rsidRPr="0015293B" w:rsidRDefault="00807C6E" w:rsidP="00807C6E">
            <w:pPr>
              <w:rPr>
                <w:b/>
                <w:sz w:val="28"/>
                <w:szCs w:val="28"/>
              </w:rPr>
            </w:pPr>
          </w:p>
          <w:p w:rsidR="00807C6E" w:rsidRPr="0015293B" w:rsidRDefault="00807C6E" w:rsidP="00807C6E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07C6E" w:rsidRPr="0015293B" w:rsidRDefault="00807C6E" w:rsidP="00807C6E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pričati s, razgovarati s…</w:t>
            </w:r>
          </w:p>
        </w:tc>
      </w:tr>
    </w:tbl>
    <w:p w:rsidR="00807C6E" w:rsidRDefault="00807C6E" w:rsidP="00807C6E">
      <w:pPr>
        <w:spacing w:line="240" w:lineRule="atLeast"/>
        <w:contextualSpacing/>
        <w:rPr>
          <w:i/>
          <w:sz w:val="36"/>
          <w:szCs w:val="36"/>
        </w:rPr>
      </w:pPr>
    </w:p>
    <w:p w:rsidR="00807C6E" w:rsidRPr="00A97FAD" w:rsidRDefault="00807C6E" w:rsidP="00807C6E">
      <w:pPr>
        <w:spacing w:line="240" w:lineRule="atLeast"/>
        <w:contextualSpacing/>
        <w:rPr>
          <w:i/>
          <w:sz w:val="28"/>
          <w:szCs w:val="28"/>
        </w:rPr>
      </w:pPr>
      <w:r w:rsidRPr="00A97FAD">
        <w:rPr>
          <w:i/>
          <w:sz w:val="28"/>
          <w:szCs w:val="28"/>
        </w:rPr>
        <w:lastRenderedPageBreak/>
        <w:t>Upotrijebite!</w:t>
      </w:r>
    </w:p>
    <w:p w:rsidR="00807C6E" w:rsidRDefault="00807C6E" w:rsidP="00807C6E">
      <w:pPr>
        <w:spacing w:line="240" w:lineRule="atLeast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blizu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puno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vrlo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mnogo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dosta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</w:t>
      </w:r>
      <w:r w:rsidRPr="003A2E1B">
        <w:rPr>
          <w:b/>
          <w:i/>
          <w:sz w:val="28"/>
          <w:szCs w:val="28"/>
        </w:rPr>
        <w:t>alo</w:t>
      </w:r>
    </w:p>
    <w:p w:rsidR="00807C6E" w:rsidRPr="003A2E1B" w:rsidRDefault="00807C6E" w:rsidP="00807C6E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protiv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ispred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ispod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iznad</w:t>
      </w:r>
    </w:p>
    <w:p w:rsidR="00807C6E" w:rsidRDefault="00807C6E" w:rsidP="00807C6E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iz</w:t>
      </w:r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iza</w:t>
      </w:r>
    </w:p>
    <w:p w:rsidR="00807C6E" w:rsidRDefault="00807C6E" w:rsidP="00807C6E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do</w:t>
      </w:r>
      <w:proofErr w:type="gramEnd"/>
    </w:p>
    <w:p w:rsidR="00807C6E" w:rsidRDefault="00807C6E" w:rsidP="00807C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kraj</w:t>
      </w:r>
    </w:p>
    <w:p w:rsidR="00807C6E" w:rsidRDefault="00807C6E" w:rsidP="00807C6E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od</w:t>
      </w:r>
      <w:proofErr w:type="gramEnd"/>
    </w:p>
    <w:p w:rsidR="00807C6E" w:rsidRPr="00CF51E0" w:rsidRDefault="00807C6E" w:rsidP="00807C6E">
      <w:pPr>
        <w:rPr>
          <w:b/>
          <w:i/>
          <w:sz w:val="28"/>
          <w:szCs w:val="28"/>
        </w:rPr>
      </w:pPr>
      <w:proofErr w:type="gramStart"/>
      <w:r w:rsidRPr="00CF51E0">
        <w:rPr>
          <w:b/>
          <w:i/>
          <w:sz w:val="28"/>
          <w:szCs w:val="28"/>
        </w:rPr>
        <w:t>na</w:t>
      </w:r>
      <w:proofErr w:type="gramEnd"/>
    </w:p>
    <w:p w:rsidR="00807C6E" w:rsidRPr="00CF51E0" w:rsidRDefault="00807C6E" w:rsidP="00807C6E">
      <w:pPr>
        <w:rPr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u</w:t>
      </w:r>
    </w:p>
    <w:p w:rsidR="00807C6E" w:rsidRDefault="00807C6E" w:rsidP="00807C6E">
      <w:pPr>
        <w:rPr>
          <w:rFonts w:ascii="Comic Sans MS" w:hAnsi="Comic Sans MS"/>
          <w:sz w:val="28"/>
          <w:szCs w:val="28"/>
          <w:lang w:val="hr-HR"/>
        </w:rPr>
      </w:pPr>
      <w:r>
        <w:rPr>
          <w:rFonts w:ascii="Comic Sans MS" w:hAnsi="Comic Sans MS"/>
          <w:sz w:val="28"/>
          <w:szCs w:val="28"/>
          <w:lang w:val="hr-HR"/>
        </w:rPr>
        <w:t xml:space="preserve">                      SNALAZIMO SE U PROSTORU</w:t>
      </w:r>
    </w:p>
    <w:p w:rsidR="00807C6E" w:rsidRDefault="00807C6E" w:rsidP="00807C6E">
      <w:pPr>
        <w:jc w:val="center"/>
        <w:rPr>
          <w:rFonts w:ascii="Comic Sans MS" w:hAnsi="Comic Sans MS"/>
          <w:sz w:val="28"/>
          <w:szCs w:val="28"/>
          <w:lang w:val="hr-HR"/>
        </w:rPr>
      </w:pPr>
    </w:p>
    <w:p w:rsidR="00807C6E" w:rsidRDefault="00807C6E" w:rsidP="00807C6E">
      <w:pPr>
        <w:widowControl/>
        <w:numPr>
          <w:ilvl w:val="0"/>
          <w:numId w:val="1"/>
        </w:numPr>
        <w:suppressAutoHyphens w:val="0"/>
        <w:rPr>
          <w:rFonts w:ascii="Comic Sans MS" w:hAnsi="Comic Sans MS" w:cs="Arial"/>
          <w:lang w:val="hr-HR"/>
        </w:rPr>
      </w:pPr>
      <w:r w:rsidRPr="002D3AEC">
        <w:rPr>
          <w:rFonts w:ascii="Comic Sans MS" w:hAnsi="Comic Sans MS" w:cs="Arial"/>
          <w:lang w:val="hr-HR"/>
        </w:rPr>
        <w:t>NADOPUNI REČENICE.</w:t>
      </w:r>
    </w:p>
    <w:p w:rsidR="00807C6E" w:rsidRDefault="00807C6E" w:rsidP="00807C6E">
      <w:pPr>
        <w:ind w:left="-72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563FA774" wp14:editId="6307F97C">
            <wp:extent cx="788035" cy="50419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</w:t>
      </w:r>
      <w:r>
        <w:rPr>
          <w:rFonts w:ascii="Arial" w:hAnsi="Arial" w:cs="Arial"/>
          <w:lang w:val="hr-HR"/>
        </w:rPr>
        <w:t>MAČKA JE _________________________ OD AKVARIJA.</w:t>
      </w:r>
      <w:r>
        <w:rPr>
          <w:rFonts w:ascii="Comic Sans MS" w:hAnsi="Comic Sans MS" w:cs="Arial"/>
          <w:lang w:val="hr-HR"/>
        </w:rPr>
        <w:t xml:space="preserve">                                                       </w:t>
      </w:r>
    </w:p>
    <w:p w:rsidR="00807C6E" w:rsidRPr="002D3AEC" w:rsidRDefault="00807C6E" w:rsidP="00807C6E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0EC561F2" wp14:editId="454B3896">
            <wp:extent cx="693420" cy="5359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 JE ________________________ AKVARIJA.</w:t>
      </w:r>
    </w:p>
    <w:p w:rsidR="00807C6E" w:rsidRDefault="00807C6E" w:rsidP="00807C6E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6D91AD44" wp14:editId="08B0ECFD">
            <wp:extent cx="788035" cy="646430"/>
            <wp:effectExtent l="0" t="0" r="0" b="127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</w:t>
      </w:r>
      <w:r>
        <w:rPr>
          <w:rFonts w:ascii="Arial" w:hAnsi="Arial" w:cs="Arial"/>
          <w:lang w:val="hr-HR"/>
        </w:rPr>
        <w:t>MAČKA JE _________________________ AKVARIJA.</w:t>
      </w:r>
    </w:p>
    <w:p w:rsidR="00807C6E" w:rsidRDefault="00807C6E" w:rsidP="00807C6E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0314D21C" wp14:editId="50CD28C1">
            <wp:extent cx="1024890" cy="630555"/>
            <wp:effectExtent l="0" t="0" r="381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________________________ AKVARIJA.</w:t>
      </w:r>
    </w:p>
    <w:p w:rsidR="00807C6E" w:rsidRDefault="00807C6E" w:rsidP="00807C6E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6CA88D45" wp14:editId="19407F7D">
            <wp:extent cx="709295" cy="835660"/>
            <wp:effectExtent l="0" t="0" r="0" b="254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JE _______________________ AKVARIJA.</w:t>
      </w:r>
    </w:p>
    <w:p w:rsidR="00807C6E" w:rsidRDefault="00807C6E" w:rsidP="00807C6E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2E9FC69" wp14:editId="7585316A">
            <wp:extent cx="1339850" cy="662305"/>
            <wp:effectExtent l="0" t="0" r="0" b="444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 _______________________ PASA.</w:t>
      </w:r>
    </w:p>
    <w:p w:rsidR="00807C6E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Default="00807C6E" w:rsidP="00807C6E">
      <w:pPr>
        <w:widowControl/>
        <w:numPr>
          <w:ilvl w:val="0"/>
          <w:numId w:val="1"/>
        </w:numPr>
        <w:suppressAutoHyphens w:val="0"/>
        <w:rPr>
          <w:rFonts w:ascii="Comic Sans MS" w:hAnsi="Comic Sans MS" w:cs="Arial"/>
          <w:lang w:val="hr-HR"/>
        </w:rPr>
      </w:pPr>
      <w:r w:rsidRPr="00B05D5E">
        <w:rPr>
          <w:rFonts w:ascii="Comic Sans MS" w:hAnsi="Comic Sans MS" w:cs="Arial"/>
          <w:lang w:val="hr-HR"/>
        </w:rPr>
        <w:lastRenderedPageBreak/>
        <w:t>PAŽLJIVO PROMOTRI SLIKU</w:t>
      </w:r>
      <w:r>
        <w:rPr>
          <w:rFonts w:ascii="Comic Sans MS" w:hAnsi="Comic Sans MS" w:cs="Arial"/>
          <w:lang w:val="hr-HR"/>
        </w:rPr>
        <w:t xml:space="preserve">! </w:t>
      </w:r>
    </w:p>
    <w:p w:rsidR="00807C6E" w:rsidRDefault="00807C6E" w:rsidP="00807C6E">
      <w:pPr>
        <w:ind w:hanging="720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lang w:val="es-ES"/>
        </w:rPr>
        <w:t>ZAOKRUŽI CRVENOM BOJOM SLOVO ISPRED REČENICE ČIJA JE TVRDNJA TOČNA.</w:t>
      </w:r>
      <w:r w:rsidRPr="002E0936">
        <w:rPr>
          <w:rFonts w:ascii="Comic Sans MS" w:hAnsi="Comic Sans MS"/>
          <w:b/>
          <w:lang w:val="es-ES"/>
        </w:rPr>
        <w:t xml:space="preserve"> </w:t>
      </w:r>
    </w:p>
    <w:p w:rsidR="00807C6E" w:rsidRPr="00C26220" w:rsidRDefault="00807C6E" w:rsidP="00807C6E">
      <w:pPr>
        <w:ind w:left="-1080"/>
        <w:rPr>
          <w:rFonts w:ascii="Comic Sans MS" w:hAnsi="Comic Sans MS" w:cs="Arial"/>
          <w:lang w:val="es-ES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40EB9AC" wp14:editId="53F5E13C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4114800" cy="3569970"/>
            <wp:effectExtent l="0" t="0" r="0" b="0"/>
            <wp:wrapSquare wrapText="right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C6E" w:rsidRDefault="00807C6E" w:rsidP="00807C6E">
      <w:pPr>
        <w:widowControl/>
        <w:numPr>
          <w:ilvl w:val="0"/>
          <w:numId w:val="1"/>
        </w:numPr>
        <w:suppressAutoHyphens w:val="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</w:t>
      </w:r>
      <w:r w:rsidRPr="00B05D5E">
        <w:rPr>
          <w:rFonts w:ascii="Comic Sans MS" w:hAnsi="Comic Sans MS" w:cs="Arial"/>
          <w:lang w:val="hr-HR"/>
        </w:rPr>
        <w:t>TV</w:t>
      </w:r>
    </w:p>
    <w:p w:rsidR="00807C6E" w:rsidRPr="007E30D0" w:rsidRDefault="00807C6E" w:rsidP="00807C6E">
      <w:pPr>
        <w:rPr>
          <w:rFonts w:ascii="Comic Sans MS" w:hAnsi="Comic Sans MS" w:cs="Arial"/>
          <w:lang w:val="hr-HR"/>
        </w:rPr>
      </w:pPr>
    </w:p>
    <w:p w:rsidR="00807C6E" w:rsidRDefault="00807C6E" w:rsidP="00807C6E">
      <w:pPr>
        <w:rPr>
          <w:rFonts w:ascii="Comic Sans MS" w:hAnsi="Comic Sans MS" w:cs="Arial"/>
          <w:lang w:val="hr-HR"/>
        </w:rPr>
      </w:pP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a) Dječak je ispod stola.</w:t>
      </w: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b) Kišobran je iznad stola.</w:t>
      </w: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c) Naočale su lijevo od torte.</w:t>
      </w: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d) Vaza je ispred novina.</w:t>
      </w: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e) Vrata su iza stola.</w:t>
      </w: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f)  Fotoaparat je desno od televizora.</w:t>
      </w:r>
    </w:p>
    <w:p w:rsidR="00807C6E" w:rsidRPr="007E30D0" w:rsidRDefault="00807C6E" w:rsidP="00807C6E">
      <w:pPr>
        <w:ind w:left="-1080"/>
        <w:rPr>
          <w:rFonts w:ascii="Arial" w:hAnsi="Arial" w:cs="Arial"/>
          <w:lang w:val="hr-HR"/>
        </w:rPr>
      </w:pPr>
    </w:p>
    <w:p w:rsidR="00807C6E" w:rsidRDefault="00807C6E" w:rsidP="00807C6E">
      <w:pPr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g)  Svjetlo je ispod stola.</w:t>
      </w:r>
    </w:p>
    <w:p w:rsidR="00807C6E" w:rsidRDefault="00807C6E" w:rsidP="00807C6E">
      <w:pPr>
        <w:rPr>
          <w:rFonts w:ascii="Arial" w:hAnsi="Arial" w:cs="Arial"/>
          <w:lang w:val="hr-HR"/>
        </w:rPr>
      </w:pPr>
    </w:p>
    <w:p w:rsidR="00807C6E" w:rsidRDefault="00807C6E" w:rsidP="00807C6E">
      <w:pPr>
        <w:rPr>
          <w:rFonts w:ascii="Arial" w:hAnsi="Arial" w:cs="Arial"/>
          <w:lang w:val="hr-HR"/>
        </w:rPr>
      </w:pPr>
    </w:p>
    <w:p w:rsidR="00807C6E" w:rsidRPr="00812600" w:rsidRDefault="00807C6E" w:rsidP="00807C6E">
      <w:pPr>
        <w:rPr>
          <w:rFonts w:ascii="Arial" w:hAnsi="Arial" w:cs="Arial"/>
          <w:lang w:val="hr-HR"/>
        </w:rPr>
      </w:pPr>
      <w:r w:rsidRPr="004675B6">
        <w:rPr>
          <w:rFonts w:ascii="Arial" w:hAnsi="Arial" w:cs="Arial"/>
          <w:b/>
          <w:sz w:val="32"/>
          <w:szCs w:val="32"/>
        </w:rPr>
        <w:t>SNALAZIM SE U VREMENU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07C6E" w:rsidRPr="004675B6" w:rsidRDefault="00807C6E" w:rsidP="00807C6E">
      <w:pPr>
        <w:tabs>
          <w:tab w:val="left" w:pos="334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07C6E" w:rsidRPr="004675B6" w:rsidRDefault="00807C6E" w:rsidP="00807C6E">
      <w:pPr>
        <w:rPr>
          <w:rFonts w:ascii="Arial" w:hAnsi="Arial" w:cs="Arial"/>
          <w:sz w:val="32"/>
          <w:szCs w:val="32"/>
        </w:rPr>
      </w:pPr>
    </w:p>
    <w:p w:rsidR="00807C6E" w:rsidRPr="004675B6" w:rsidRDefault="00807C6E" w:rsidP="00807C6E">
      <w:pPr>
        <w:widowControl/>
        <w:numPr>
          <w:ilvl w:val="0"/>
          <w:numId w:val="2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Koliko jedan tjedan ima dana?</w:t>
      </w:r>
    </w:p>
    <w:p w:rsidR="00807C6E" w:rsidRPr="004675B6" w:rsidRDefault="00807C6E" w:rsidP="00807C6E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</w:t>
      </w:r>
      <w:r>
        <w:rPr>
          <w:rFonts w:ascii="Arial" w:hAnsi="Arial" w:cs="Arial"/>
          <w:sz w:val="32"/>
          <w:szCs w:val="32"/>
        </w:rPr>
        <w:t>_______________________________</w:t>
      </w:r>
    </w:p>
    <w:p w:rsidR="00807C6E" w:rsidRPr="004675B6" w:rsidRDefault="00807C6E" w:rsidP="00807C6E">
      <w:pPr>
        <w:widowControl/>
        <w:numPr>
          <w:ilvl w:val="0"/>
          <w:numId w:val="2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Nabroji dane u tjednu!</w:t>
      </w:r>
    </w:p>
    <w:p w:rsidR="00807C6E" w:rsidRPr="004675B6" w:rsidRDefault="00807C6E" w:rsidP="00807C6E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________________________________________________________________________________________________</w:t>
      </w:r>
    </w:p>
    <w:p w:rsidR="00807C6E" w:rsidRPr="004675B6" w:rsidRDefault="00807C6E" w:rsidP="00807C6E">
      <w:pPr>
        <w:ind w:left="360"/>
        <w:rPr>
          <w:rFonts w:ascii="Arial" w:hAnsi="Arial" w:cs="Arial"/>
          <w:sz w:val="32"/>
          <w:szCs w:val="32"/>
        </w:rPr>
      </w:pPr>
    </w:p>
    <w:p w:rsidR="00807C6E" w:rsidRPr="004675B6" w:rsidRDefault="00807C6E" w:rsidP="00807C6E">
      <w:pPr>
        <w:widowControl/>
        <w:numPr>
          <w:ilvl w:val="0"/>
          <w:numId w:val="2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ponedjeljak, što je bilo jučer?</w:t>
      </w:r>
    </w:p>
    <w:p w:rsidR="00807C6E" w:rsidRPr="004675B6" w:rsidRDefault="00807C6E" w:rsidP="00807C6E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07C6E" w:rsidRPr="004675B6" w:rsidRDefault="00807C6E" w:rsidP="00807C6E">
      <w:pPr>
        <w:widowControl/>
        <w:numPr>
          <w:ilvl w:val="0"/>
          <w:numId w:val="2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petak, što će biti sutra?</w:t>
      </w:r>
    </w:p>
    <w:p w:rsidR="00807C6E" w:rsidRPr="004675B6" w:rsidRDefault="00807C6E" w:rsidP="00807C6E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07C6E" w:rsidRDefault="00807C6E" w:rsidP="00807C6E">
      <w:pPr>
        <w:ind w:left="360"/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jc w:val="center"/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jc w:val="center"/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jc w:val="center"/>
        <w:rPr>
          <w:rFonts w:ascii="Arial" w:hAnsi="Arial" w:cs="Arial"/>
          <w:sz w:val="32"/>
          <w:szCs w:val="32"/>
        </w:rPr>
      </w:pPr>
    </w:p>
    <w:p w:rsidR="00807C6E" w:rsidRDefault="00807C6E" w:rsidP="00807C6E">
      <w:pPr>
        <w:jc w:val="center"/>
        <w:rPr>
          <w:rFonts w:ascii="Arial" w:hAnsi="Arial" w:cs="Arial"/>
          <w:sz w:val="32"/>
          <w:szCs w:val="32"/>
        </w:rPr>
      </w:pPr>
    </w:p>
    <w:p w:rsidR="00807C6E" w:rsidRDefault="00807C6E"/>
    <w:p w:rsidR="00F3648F" w:rsidRDefault="00F3648F"/>
    <w:p w:rsidR="00F3648F" w:rsidRPr="002E6BC5" w:rsidRDefault="00F3648F" w:rsidP="00F3648F">
      <w:pPr>
        <w:jc w:val="center"/>
        <w:rPr>
          <w:b/>
          <w:sz w:val="40"/>
          <w:szCs w:val="40"/>
        </w:rPr>
      </w:pPr>
      <w:r w:rsidRPr="002E6BC5">
        <w:rPr>
          <w:b/>
          <w:sz w:val="40"/>
          <w:szCs w:val="40"/>
        </w:rPr>
        <w:lastRenderedPageBreak/>
        <w:t>Hrana</w:t>
      </w:r>
    </w:p>
    <w:p w:rsidR="00F3648F" w:rsidRPr="0040639C" w:rsidRDefault="00F3648F" w:rsidP="00F3648F">
      <w:pPr>
        <w:spacing w:line="240" w:lineRule="atLeast"/>
        <w:contextualSpacing/>
        <w:jc w:val="both"/>
        <w:rPr>
          <w:b/>
          <w:sz w:val="32"/>
          <w:szCs w:val="32"/>
        </w:rPr>
      </w:pPr>
      <w:r w:rsidRPr="0040639C">
        <w:rPr>
          <w:b/>
          <w:sz w:val="32"/>
          <w:szCs w:val="32"/>
        </w:rPr>
        <w:t>mlijeko, čaj, torta, mineralna voda, pršut, šunka, krumpir, riža, pecivo, sir, kava, tjestenina, zelena salata, sendvič, krastavac, rajčica, juha, kolač</w:t>
      </w:r>
    </w:p>
    <w:p w:rsidR="00F3648F" w:rsidRPr="00EA6AEF" w:rsidRDefault="00F3648F" w:rsidP="00F3648F">
      <w:pPr>
        <w:jc w:val="both"/>
        <w:rPr>
          <w:b/>
          <w:sz w:val="28"/>
          <w:szCs w:val="28"/>
        </w:rPr>
      </w:pPr>
    </w:p>
    <w:p w:rsidR="00F3648F" w:rsidRDefault="00F3648F" w:rsidP="00F3648F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1362FEA" wp14:editId="26D8F827">
            <wp:extent cx="1200785" cy="723265"/>
            <wp:effectExtent l="0" t="0" r="0" b="635"/>
            <wp:docPr id="44" name="Obrázek 44" descr="kav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v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CB4C955" wp14:editId="6E9CA18F">
            <wp:extent cx="1105535" cy="1105535"/>
            <wp:effectExtent l="0" t="0" r="0" b="0"/>
            <wp:docPr id="45" name="Obrázek 45" descr="7346938273_42147042_o2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46938273_42147042_o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9EEE982" wp14:editId="2D80CBC3">
            <wp:extent cx="1097280" cy="882650"/>
            <wp:effectExtent l="0" t="0" r="7620" b="0"/>
            <wp:docPr id="46" name="Obrázek 46" descr="mineralna_voda_kiseljak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ralna_voda_kiseljak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115BFC5" wp14:editId="7A6AD0CA">
            <wp:extent cx="1144905" cy="1105535"/>
            <wp:effectExtent l="0" t="0" r="0" b="0"/>
            <wp:docPr id="47" name="Obrázek 47" descr="milk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k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F3648F" w:rsidRDefault="00F3648F" w:rsidP="00F3648F">
      <w:pPr>
        <w:rPr>
          <w:rFonts w:ascii="Arial" w:hAnsi="Arial" w:cs="Arial"/>
          <w:color w:val="000000"/>
        </w:rPr>
      </w:pPr>
    </w:p>
    <w:p w:rsidR="00F3648F" w:rsidRDefault="00F3648F" w:rsidP="00F3648F">
      <w:pPr>
        <w:rPr>
          <w:rFonts w:ascii="Arial" w:hAnsi="Arial" w:cs="Arial"/>
          <w:color w:val="000000"/>
        </w:rPr>
      </w:pPr>
    </w:p>
    <w:p w:rsidR="00F3648F" w:rsidRDefault="00F3648F" w:rsidP="00F3648F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F594453" wp14:editId="5E9EE736">
            <wp:extent cx="1248410" cy="962025"/>
            <wp:effectExtent l="0" t="0" r="8890" b="9525"/>
            <wp:docPr id="48" name="Obrázek 48" descr="Kruh_sa_slaninom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h_sa_slaninom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118F243" wp14:editId="0512C08C">
            <wp:extent cx="1113155" cy="803275"/>
            <wp:effectExtent l="0" t="0" r="0" b="0"/>
            <wp:docPr id="49" name="Obrázek 49" descr="tjestenina_bez_glutena_article_full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jestenina_bez_glutena_article_full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B7163EC" wp14:editId="08131CE5">
            <wp:extent cx="1288415" cy="858520"/>
            <wp:effectExtent l="0" t="0" r="6985" b="0"/>
            <wp:docPr id="50" name="Obrázek 50" descr="Potato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tato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60482D98" wp14:editId="4C0A0718">
            <wp:extent cx="1571625" cy="1045845"/>
            <wp:effectExtent l="0" t="0" r="9525" b="1905"/>
            <wp:docPr id="51" name="Obrázek 51" descr="https://encrypted-tbn0.gstatic.com/images?q=tbn:ANd9GcQVuqJbXogS023YWVmlKQTZQuf8BVgKSSeyDZuL7BsBXQsXPmkU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VuqJbXogS023YWVmlKQTZQuf8BVgKSSeyDZuL7BsBXQsXPmkU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rPr>
          <w:rFonts w:ascii="Arial" w:hAnsi="Arial" w:cs="Arial"/>
          <w:color w:val="000000"/>
        </w:rPr>
      </w:pPr>
    </w:p>
    <w:p w:rsidR="00F3648F" w:rsidRDefault="00F3648F" w:rsidP="00F3648F">
      <w:pPr>
        <w:rPr>
          <w:rFonts w:ascii="Arial" w:hAnsi="Arial" w:cs="Arial"/>
          <w:color w:val="000000"/>
        </w:rPr>
      </w:pPr>
    </w:p>
    <w:p w:rsidR="00F3648F" w:rsidRDefault="00F3648F" w:rsidP="00F3648F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AC7E026" wp14:editId="10EEF29E">
            <wp:extent cx="962025" cy="803275"/>
            <wp:effectExtent l="0" t="0" r="9525" b="0"/>
            <wp:docPr id="52" name="Obrázek 52" descr="ThumbXXL_zelena%2520salata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umbXXL_zelena%2520salata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9DE3E96" wp14:editId="1E13DA42">
            <wp:extent cx="1153160" cy="962025"/>
            <wp:effectExtent l="0" t="0" r="8890" b="9525"/>
            <wp:docPr id="53" name="Obrázek 53" descr="tomato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ato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7AA8E0AD" wp14:editId="3BC050B9">
            <wp:extent cx="866775" cy="890270"/>
            <wp:effectExtent l="0" t="0" r="9525" b="5080"/>
            <wp:docPr id="54" name="Obrázek 54" descr="krastavac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tavac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BE5970E" wp14:editId="11E0E9BA">
            <wp:extent cx="1089025" cy="1113155"/>
            <wp:effectExtent l="0" t="0" r="0" b="0"/>
            <wp:docPr id="55" name="Obrázek 55" descr="smv-0823-s-02-sunka_hlavna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v-0823-s-02-sunka_hlavna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7C733EC9" wp14:editId="6C3CAA64">
            <wp:extent cx="1105535" cy="731520"/>
            <wp:effectExtent l="0" t="0" r="0" b="0"/>
            <wp:docPr id="56" name="Obrázek 56" descr="sendvic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vic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rPr>
          <w:rFonts w:ascii="Arial" w:hAnsi="Arial" w:cs="Arial"/>
          <w:color w:val="000000"/>
        </w:rPr>
      </w:pPr>
    </w:p>
    <w:p w:rsidR="00F3648F" w:rsidRDefault="00F3648F" w:rsidP="00F3648F">
      <w:pPr>
        <w:rPr>
          <w:rFonts w:ascii="Arial" w:hAnsi="Arial" w:cs="Arial"/>
          <w:color w:val="000000"/>
        </w:rPr>
      </w:pPr>
    </w:p>
    <w:p w:rsidR="00F3648F" w:rsidRDefault="00F3648F" w:rsidP="00F3648F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7947775" wp14:editId="55B78969">
            <wp:extent cx="1105535" cy="922655"/>
            <wp:effectExtent l="0" t="0" r="0" b="0"/>
            <wp:docPr id="57" name="Obrázek 57" descr="Polutvrdi%2520sirevi_b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utvrdi%2520sirevi_b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7D1F6D0A" wp14:editId="39A7080D">
            <wp:extent cx="1025525" cy="1097280"/>
            <wp:effectExtent l="0" t="0" r="3175" b="7620"/>
            <wp:docPr id="58" name="Obrázek 58" descr="dcprsut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cprsut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7ECB875" wp14:editId="2F6D4343">
            <wp:extent cx="1113155" cy="1033780"/>
            <wp:effectExtent l="0" t="0" r="0" b="0"/>
            <wp:docPr id="59" name="Obrázek 59" descr="cc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DBA2441" wp14:editId="390D8CF5">
            <wp:extent cx="1105535" cy="1073150"/>
            <wp:effectExtent l="0" t="0" r="0" b="0"/>
            <wp:docPr id="60" name="Obrázek 60" descr="torta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rta1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7E56772" wp14:editId="16BE7574">
            <wp:extent cx="1232535" cy="810895"/>
            <wp:effectExtent l="0" t="0" r="5715" b="8255"/>
            <wp:docPr id="61" name="Obrázek 61" descr="juha2a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ha2a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spacing w:line="360" w:lineRule="auto"/>
        <w:contextualSpacing/>
        <w:jc w:val="center"/>
        <w:rPr>
          <w:b/>
          <w:sz w:val="32"/>
          <w:szCs w:val="32"/>
        </w:rPr>
      </w:pP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Fraze!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izvolite!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željela bih kavu bez šećera, ali s mlijekom. I čašu vode, molim.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Jeste li već naručili?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Da, već smo naručili!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Imate li </w:t>
      </w:r>
      <w:proofErr w:type="gramStart"/>
      <w:r w:rsidRPr="00D80D98">
        <w:rPr>
          <w:sz w:val="28"/>
          <w:szCs w:val="28"/>
        </w:rPr>
        <w:t>…..?</w:t>
      </w:r>
      <w:proofErr w:type="gramEnd"/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Gladan sam!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Žedan sam!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Jesi li žedan?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lastRenderedPageBreak/>
        <w:t>Jesi li gladna?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Nisam gladna.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Nešto bih popio/pojeo.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Mogla bih dobiti sok od naranče?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Da </w:t>
      </w:r>
      <w:proofErr w:type="gramStart"/>
      <w:r w:rsidRPr="00D80D98">
        <w:rPr>
          <w:sz w:val="28"/>
          <w:szCs w:val="28"/>
        </w:rPr>
        <w:t>li</w:t>
      </w:r>
      <w:proofErr w:type="gramEnd"/>
      <w:r w:rsidRPr="00D80D98">
        <w:rPr>
          <w:sz w:val="28"/>
          <w:szCs w:val="28"/>
        </w:rPr>
        <w:t xml:space="preserve"> je ovaj stol slobodan?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rezervaciju?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 xml:space="preserve">Mogu li vam </w:t>
      </w:r>
      <w:proofErr w:type="gramStart"/>
      <w:r w:rsidRPr="00D80D98">
        <w:rPr>
          <w:sz w:val="28"/>
          <w:szCs w:val="28"/>
        </w:rPr>
        <w:t>ponuditi....?</w:t>
      </w:r>
      <w:proofErr w:type="gramEnd"/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Molim jelovnik!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Jelo je vrlo ukusno.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Što želiš za doručak/ručak/večeru?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doručkovati</w:t>
      </w:r>
    </w:p>
    <w:p w:rsidR="00F3648F" w:rsidRPr="00D80D98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ručati</w:t>
      </w:r>
    </w:p>
    <w:p w:rsidR="00F3648F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večerati</w:t>
      </w:r>
    </w:p>
    <w:p w:rsidR="00F3648F" w:rsidRDefault="00F3648F" w:rsidP="00F3648F">
      <w:pPr>
        <w:spacing w:line="240" w:lineRule="atLeast"/>
        <w:contextualSpacing/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Predjelo/juha/glavno jelo/dezert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Načini pripreme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kuhati, peći, pirjati, pržiti, pohati, roštiljati</w:t>
      </w: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Okusi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kiselo, slano, slatko, ljuto, gorko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Meso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svinjetina, piletina, puretina, teletina, junetina, govedina, riba, morski plodovi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Voće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jabuka, kruška, trešnja, višnja, šljiva, breskva, marelica, nektarina, lubenica, jagoda, grožđe, naranča, limun, mandarina, grejp, banana, smokva</w:t>
      </w:r>
      <w:r>
        <w:rPr>
          <w:sz w:val="28"/>
          <w:szCs w:val="28"/>
        </w:rPr>
        <w:t>, malina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Povrće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luk, češnjak, poriluk, krumpir, </w:t>
      </w:r>
      <w:r>
        <w:rPr>
          <w:sz w:val="28"/>
          <w:szCs w:val="28"/>
        </w:rPr>
        <w:t>kupus</w:t>
      </w:r>
      <w:r w:rsidRPr="00BA62BF">
        <w:rPr>
          <w:sz w:val="28"/>
          <w:szCs w:val="28"/>
        </w:rPr>
        <w:t>, cvjetača, špinat, blitva, mrkva, celer, peršin, rajčica, krastavac, paprika, tikvica, zelena salata, grah, grašak, cikla, hren</w:t>
      </w:r>
      <w:r>
        <w:rPr>
          <w:sz w:val="28"/>
          <w:szCs w:val="28"/>
        </w:rPr>
        <w:t>, brokula</w:t>
      </w: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Salata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svježa, miješana, sezonska, kisela, francuska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Pekarski proizvodi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brašno, </w:t>
      </w:r>
      <w:r w:rsidRPr="00BA62BF">
        <w:rPr>
          <w:sz w:val="28"/>
          <w:szCs w:val="28"/>
        </w:rPr>
        <w:t>pecivo: kruh</w:t>
      </w:r>
      <w:r>
        <w:rPr>
          <w:sz w:val="28"/>
          <w:szCs w:val="28"/>
        </w:rPr>
        <w:t xml:space="preserve"> </w:t>
      </w:r>
      <w:r w:rsidRPr="00BA62BF">
        <w:rPr>
          <w:sz w:val="28"/>
          <w:szCs w:val="28"/>
        </w:rPr>
        <w:t>(bijeli/polubije</w:t>
      </w:r>
      <w:r>
        <w:rPr>
          <w:sz w:val="28"/>
          <w:szCs w:val="28"/>
        </w:rPr>
        <w:t xml:space="preserve">li, crni, raženi, </w:t>
      </w:r>
      <w:proofErr w:type="gramStart"/>
      <w:r>
        <w:rPr>
          <w:sz w:val="28"/>
          <w:szCs w:val="28"/>
        </w:rPr>
        <w:t>kukuruzni...)</w:t>
      </w:r>
      <w:r w:rsidRPr="00BA62BF">
        <w:rPr>
          <w:sz w:val="28"/>
          <w:szCs w:val="28"/>
        </w:rPr>
        <w:t>, kifla</w:t>
      </w:r>
      <w:proofErr w:type="gramEnd"/>
      <w:r w:rsidRPr="00BA62BF">
        <w:rPr>
          <w:sz w:val="28"/>
          <w:szCs w:val="28"/>
        </w:rPr>
        <w:t xml:space="preserve">, </w:t>
      </w:r>
      <w:r>
        <w:rPr>
          <w:sz w:val="28"/>
          <w:szCs w:val="28"/>
        </w:rPr>
        <w:t>žemlja</w:t>
      </w:r>
      <w:r w:rsidRPr="00BA62BF">
        <w:rPr>
          <w:sz w:val="28"/>
          <w:szCs w:val="28"/>
        </w:rPr>
        <w:t>, buhtla, kolač, lisnato od višnje...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Default="00F3648F" w:rsidP="00F3648F">
      <w:pPr>
        <w:jc w:val="both"/>
        <w:rPr>
          <w:b/>
          <w:bCs/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lastRenderedPageBreak/>
        <w:t>Prilog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krumpir (pečeni, kuhani, pire), riža, mlinci, tjestenina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Mliječni proizvodi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maslac, </w:t>
      </w:r>
      <w:r w:rsidRPr="00BA62BF">
        <w:rPr>
          <w:sz w:val="28"/>
          <w:szCs w:val="28"/>
        </w:rPr>
        <w:t>vrhnje, jogurt, kefir, mlijeko, svježi sir, sir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Dez</w:t>
      </w:r>
      <w:r w:rsidRPr="00BA62BF">
        <w:rPr>
          <w:b/>
          <w:bCs/>
          <w:sz w:val="28"/>
          <w:szCs w:val="28"/>
        </w:rPr>
        <w:t>erti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kolač, torta, pita, sladoled, puding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Napi</w:t>
      </w:r>
      <w:r w:rsidRPr="00BA62BF">
        <w:rPr>
          <w:b/>
          <w:bCs/>
          <w:sz w:val="28"/>
          <w:szCs w:val="28"/>
        </w:rPr>
        <w:t xml:space="preserve">ci </w:t>
      </w:r>
      <w:r w:rsidRPr="00BA62BF">
        <w:rPr>
          <w:sz w:val="28"/>
          <w:szCs w:val="28"/>
        </w:rPr>
        <w:t>(piće)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bezalkoholni:</w:t>
      </w:r>
      <w:r w:rsidRPr="00BA62BF">
        <w:rPr>
          <w:sz w:val="28"/>
          <w:szCs w:val="28"/>
        </w:rPr>
        <w:t xml:space="preserve">  voda (gazirana/negazirana/mineralna), sok (gaziran/prirodan), čaj, kakao, kava s mlijekom, sa šlagom, turska kava, espresso, </w:t>
      </w:r>
      <w:r>
        <w:rPr>
          <w:sz w:val="28"/>
          <w:szCs w:val="28"/>
        </w:rPr>
        <w:t>kapučino</w:t>
      </w:r>
      <w:r w:rsidRPr="00BA62BF">
        <w:rPr>
          <w:sz w:val="28"/>
          <w:szCs w:val="28"/>
        </w:rPr>
        <w:t xml:space="preserve">, produžena kava, kratka </w:t>
      </w:r>
      <w:proofErr w:type="gramStart"/>
      <w:r w:rsidRPr="00BA62BF">
        <w:rPr>
          <w:sz w:val="28"/>
          <w:szCs w:val="28"/>
        </w:rPr>
        <w:t>kava...</w:t>
      </w:r>
      <w:proofErr w:type="gramEnd"/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alkoholni:</w:t>
      </w:r>
      <w:r w:rsidRPr="00BA62BF">
        <w:rPr>
          <w:sz w:val="28"/>
          <w:szCs w:val="28"/>
        </w:rPr>
        <w:t xml:space="preserve"> vino, pivo, žestoka pića: votka, rakija, konjak, viski, </w:t>
      </w:r>
      <w:proofErr w:type="gramStart"/>
      <w:r w:rsidRPr="00BA62BF">
        <w:rPr>
          <w:sz w:val="28"/>
          <w:szCs w:val="28"/>
        </w:rPr>
        <w:t>liker...</w:t>
      </w:r>
      <w:proofErr w:type="gramEnd"/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Začini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sol, papar, ljuta/slatka paprika, peršin, lovorov list, origano, ružmarin, kopar, ocat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Mesni proizvodi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kobasica, hrenovka, salama, </w:t>
      </w:r>
      <w:r>
        <w:rPr>
          <w:sz w:val="28"/>
          <w:szCs w:val="28"/>
        </w:rPr>
        <w:t xml:space="preserve">šunka, </w:t>
      </w:r>
      <w:r w:rsidRPr="00BA62BF">
        <w:rPr>
          <w:sz w:val="28"/>
          <w:szCs w:val="28"/>
        </w:rPr>
        <w:t>pršut, pašteta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</w:p>
    <w:p w:rsidR="00F3648F" w:rsidRPr="00BA62BF" w:rsidRDefault="00F3648F" w:rsidP="00F3648F">
      <w:pPr>
        <w:jc w:val="both"/>
        <w:rPr>
          <w:b/>
          <w:bCs/>
          <w:sz w:val="28"/>
          <w:szCs w:val="28"/>
        </w:rPr>
      </w:pPr>
      <w:proofErr w:type="gramStart"/>
      <w:r w:rsidRPr="00BA62BF">
        <w:rPr>
          <w:b/>
          <w:bCs/>
          <w:sz w:val="28"/>
          <w:szCs w:val="28"/>
        </w:rPr>
        <w:t>Pribor</w:t>
      </w:r>
      <w:proofErr w:type="gramEnd"/>
      <w:r w:rsidRPr="00BA62BF">
        <w:rPr>
          <w:b/>
          <w:bCs/>
          <w:sz w:val="28"/>
          <w:szCs w:val="28"/>
        </w:rPr>
        <w:t xml:space="preserve"> za </w:t>
      </w:r>
      <w:proofErr w:type="gramStart"/>
      <w:r w:rsidRPr="00BA62BF">
        <w:rPr>
          <w:b/>
          <w:bCs/>
          <w:sz w:val="28"/>
          <w:szCs w:val="28"/>
        </w:rPr>
        <w:t>jelo</w:t>
      </w:r>
      <w:proofErr w:type="gramEnd"/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žlica, vil</w:t>
      </w:r>
      <w:r>
        <w:rPr>
          <w:sz w:val="28"/>
          <w:szCs w:val="28"/>
        </w:rPr>
        <w:t>ica</w:t>
      </w:r>
      <w:r w:rsidRPr="00BA62BF">
        <w:rPr>
          <w:sz w:val="28"/>
          <w:szCs w:val="28"/>
        </w:rPr>
        <w:t>, nož</w:t>
      </w:r>
    </w:p>
    <w:p w:rsidR="00F3648F" w:rsidRPr="00BA62BF" w:rsidRDefault="00F3648F" w:rsidP="00F3648F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tanjur, šalica, čaša, </w:t>
      </w:r>
      <w:proofErr w:type="gramStart"/>
      <w:r w:rsidRPr="00BA62BF">
        <w:rPr>
          <w:sz w:val="28"/>
          <w:szCs w:val="28"/>
        </w:rPr>
        <w:t>lonac...</w:t>
      </w:r>
      <w:proofErr w:type="gramEnd"/>
    </w:p>
    <w:p w:rsidR="00F3648F" w:rsidRDefault="00F3648F" w:rsidP="00F3648F"/>
    <w:p w:rsidR="00F3648F" w:rsidRDefault="00F3648F" w:rsidP="00F3648F"/>
    <w:p w:rsidR="00F3648F" w:rsidRPr="00663756" w:rsidRDefault="00F3648F" w:rsidP="00F3648F">
      <w:pPr>
        <w:rPr>
          <w:i/>
          <w:sz w:val="28"/>
          <w:szCs w:val="28"/>
        </w:rPr>
      </w:pPr>
      <w:r w:rsidRPr="00663756">
        <w:rPr>
          <w:i/>
          <w:sz w:val="28"/>
          <w:szCs w:val="28"/>
        </w:rPr>
        <w:t>Vytvořte vhodná spojení: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Čaša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papir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Boca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gulaš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Tanjur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mineralna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Šalica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mlijeko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Komad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Litra/litar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rum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Kilo/kilogram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kokta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Limenka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naranča</w:t>
      </w:r>
      <w:r>
        <w:rPr>
          <w:sz w:val="28"/>
          <w:szCs w:val="28"/>
        </w:rPr>
        <w:tab/>
      </w:r>
    </w:p>
    <w:p w:rsidR="00F3648F" w:rsidRDefault="00F3648F" w:rsidP="00F3648F">
      <w:pPr>
        <w:rPr>
          <w:sz w:val="28"/>
          <w:szCs w:val="28"/>
        </w:rPr>
      </w:pPr>
    </w:p>
    <w:p w:rsidR="00F3648F" w:rsidRPr="00604D66" w:rsidRDefault="00F3648F" w:rsidP="00F3648F">
      <w:pPr>
        <w:rPr>
          <w:i/>
          <w:sz w:val="28"/>
          <w:szCs w:val="28"/>
        </w:rPr>
      </w:pPr>
      <w:r w:rsidRPr="00604D66">
        <w:rPr>
          <w:i/>
          <w:sz w:val="28"/>
          <w:szCs w:val="28"/>
        </w:rPr>
        <w:t>Dopunite!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U frižideru je boca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(mlijeko), flaša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604D66">
        <w:rPr>
          <w:sz w:val="28"/>
          <w:szCs w:val="28"/>
        </w:rPr>
        <w:t>(</w:t>
      </w:r>
      <w:proofErr w:type="gramStart"/>
      <w:r w:rsidRPr="00604D66">
        <w:rPr>
          <w:sz w:val="28"/>
          <w:szCs w:val="28"/>
        </w:rPr>
        <w:t>vino)</w:t>
      </w:r>
      <w:r>
        <w:rPr>
          <w:sz w:val="28"/>
          <w:szCs w:val="28"/>
        </w:rPr>
        <w:t>,   250</w:t>
      </w:r>
      <w:proofErr w:type="gramEnd"/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(pureća šunka), 300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(sir) i vrč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(sok) od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(naranča). Na stolu je pola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(kruh), neko pecivo i čitavi komad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(salama).</w:t>
      </w:r>
    </w:p>
    <w:p w:rsidR="00F3648F" w:rsidRDefault="00F3648F" w:rsidP="00F3648F">
      <w:pPr>
        <w:spacing w:line="360" w:lineRule="auto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Dopunite ispravan prijedolog!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Ormar je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prozora.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Mačka sjedi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stolicom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 ribu pijemo dobro dalmatinsko vino.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Parkirao sam auto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kazališta.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su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školom.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Šalica čaja je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tacni.</w:t>
      </w:r>
    </w:p>
    <w:p w:rsidR="00F3648F" w:rsidRPr="006B6DBC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Navečer idemo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roditelja.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Uvijek sam željela živjeti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selu.</w:t>
      </w:r>
    </w:p>
    <w:p w:rsidR="00F3648F" w:rsidRDefault="00F3648F" w:rsidP="00F3648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ne vole razgovarati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svojim problemima.</w:t>
      </w:r>
    </w:p>
    <w:p w:rsidR="00F3648F" w:rsidRDefault="00F3648F" w:rsidP="00F3648F">
      <w:pPr>
        <w:pStyle w:val="Zkladn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kavu </w:t>
      </w:r>
      <w:r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 xml:space="preserve"> mlijeka, ali mora biti  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šećera.</w:t>
      </w:r>
    </w:p>
    <w:p w:rsidR="00F3648F" w:rsidRDefault="00F3648F" w:rsidP="00F3648F">
      <w:pPr>
        <w:spacing w:line="360" w:lineRule="auto"/>
        <w:jc w:val="center"/>
        <w:rPr>
          <w:b/>
          <w:sz w:val="32"/>
          <w:szCs w:val="32"/>
        </w:rPr>
      </w:pP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Odgovorite!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često idete u restoran?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li ići u restoran?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Što obično naručite kad ste u restoranu?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 xml:space="preserve">Mislite li </w:t>
      </w:r>
      <w:proofErr w:type="gramStart"/>
      <w:r w:rsidRPr="006B6DBC">
        <w:rPr>
          <w:i/>
          <w:sz w:val="28"/>
          <w:szCs w:val="28"/>
        </w:rPr>
        <w:t>da su</w:t>
      </w:r>
      <w:proofErr w:type="gramEnd"/>
      <w:r w:rsidRPr="006B6DBC">
        <w:rPr>
          <w:i/>
          <w:sz w:val="28"/>
          <w:szCs w:val="28"/>
        </w:rPr>
        <w:t xml:space="preserve"> češki restorani skupi?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 xml:space="preserve">Mislite li </w:t>
      </w:r>
      <w:proofErr w:type="gramStart"/>
      <w:r w:rsidRPr="006B6DBC">
        <w:rPr>
          <w:i/>
          <w:sz w:val="28"/>
          <w:szCs w:val="28"/>
        </w:rPr>
        <w:t>da su</w:t>
      </w:r>
      <w:proofErr w:type="gramEnd"/>
      <w:r w:rsidRPr="006B6DBC">
        <w:rPr>
          <w:i/>
          <w:sz w:val="28"/>
          <w:szCs w:val="28"/>
        </w:rPr>
        <w:t xml:space="preserve"> hrvatski restorani skupi?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se obično plaća obrok po osobi?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Imate li u Brnu neki omiljeni restoran?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Koju kuhinju (mediteransku, talijansku, češku, francusku…) volite najviše?</w:t>
      </w:r>
    </w:p>
    <w:p w:rsidR="00F3648F" w:rsidRPr="006B6DBC" w:rsidRDefault="00F3648F" w:rsidP="00F3648F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pržena jela?</w:t>
      </w:r>
    </w:p>
    <w:p w:rsidR="00F3648F" w:rsidRDefault="00F3648F" w:rsidP="00F3648F"/>
    <w:p w:rsidR="00F3648F" w:rsidRDefault="00F3648F" w:rsidP="00F3648F"/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10"/>
      </w:tblGrid>
      <w:tr w:rsidR="00F3648F" w:rsidTr="00DA46A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3648F" w:rsidRDefault="00F3648F" w:rsidP="00DA46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PITI</w:t>
            </w:r>
          </w:p>
        </w:tc>
      </w:tr>
    </w:tbl>
    <w:p w:rsidR="00F3648F" w:rsidRDefault="00F3648F" w:rsidP="00F3648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pijem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pijemo</w:t>
      </w:r>
    </w:p>
    <w:p w:rsidR="00F3648F" w:rsidRDefault="00F3648F" w:rsidP="00F3648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piješ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pijete</w:t>
      </w:r>
    </w:p>
    <w:p w:rsidR="00F3648F" w:rsidRDefault="00F3648F" w:rsidP="00F3648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pije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piju</w:t>
      </w:r>
    </w:p>
    <w:p w:rsidR="00F3648F" w:rsidRDefault="00F3648F" w:rsidP="00F3648F">
      <w:pPr>
        <w:rPr>
          <w:sz w:val="28"/>
          <w:szCs w:val="28"/>
        </w:rPr>
      </w:pP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1. Svako jutro </w:t>
      </w:r>
      <w:r>
        <w:rPr>
          <w:sz w:val="28"/>
          <w:szCs w:val="28"/>
          <w:u w:val="single"/>
        </w:rPr>
        <w:t xml:space="preserve">                      </w:t>
      </w:r>
      <w:r>
        <w:rPr>
          <w:sz w:val="28"/>
          <w:szCs w:val="28"/>
        </w:rPr>
        <w:t xml:space="preserve"> (ja, piti) voćni čaj.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2. Moja mama uopće </w:t>
      </w:r>
      <w:proofErr w:type="gramStart"/>
      <w:r>
        <w:rPr>
          <w:sz w:val="28"/>
          <w:szCs w:val="28"/>
        </w:rPr>
        <w:t xml:space="preserve">ne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(piti</w:t>
      </w:r>
      <w:proofErr w:type="gramEnd"/>
      <w:r>
        <w:rPr>
          <w:sz w:val="28"/>
          <w:szCs w:val="28"/>
        </w:rPr>
        <w:t>) alkohol.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3. Mislim da previše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piti) slatke sokove.</w:t>
      </w:r>
    </w:p>
    <w:p w:rsidR="00F3648F" w:rsidRDefault="00F3648F" w:rsidP="00F3648F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. Mi"/>
        </w:smartTagPr>
        <w:r>
          <w:rPr>
            <w:sz w:val="28"/>
            <w:szCs w:val="28"/>
          </w:rPr>
          <w:lastRenderedPageBreak/>
          <w:t xml:space="preserve">4. </w:t>
        </w:r>
        <w:proofErr w:type="gramStart"/>
        <w:r>
          <w:rPr>
            <w:sz w:val="28"/>
            <w:szCs w:val="28"/>
          </w:rPr>
          <w:t>Mi</w:t>
        </w:r>
      </w:smartTag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(piti) samo mineralnu vodu.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5. Što najčešće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(ti, piti) kad si s prijateljima vani?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(piti</w:t>
      </w:r>
      <w:proofErr w:type="gramEnd"/>
      <w:r>
        <w:rPr>
          <w:sz w:val="28"/>
          <w:szCs w:val="28"/>
        </w:rPr>
        <w:t>) mlado vino.</w:t>
      </w:r>
    </w:p>
    <w:p w:rsidR="00F3648F" w:rsidRDefault="00F3648F" w:rsidP="00F3648F"/>
    <w:p w:rsidR="00F3648F" w:rsidRDefault="00F3648F" w:rsidP="00F3648F">
      <w:r>
        <w:tab/>
      </w:r>
      <w:r>
        <w:tab/>
      </w:r>
    </w:p>
    <w:tbl>
      <w:tblPr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3510"/>
      </w:tblGrid>
      <w:tr w:rsidR="00F3648F" w:rsidTr="00DA46A5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F3648F" w:rsidRDefault="00F3648F" w:rsidP="00DA46A5">
            <w:pPr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Časování  slovesa</w:t>
            </w:r>
            <w:proofErr w:type="gramEnd"/>
            <w:r>
              <w:rPr>
                <w:b/>
                <w:sz w:val="28"/>
                <w:szCs w:val="28"/>
              </w:rPr>
              <w:t xml:space="preserve"> JESTI</w:t>
            </w:r>
          </w:p>
        </w:tc>
      </w:tr>
    </w:tbl>
    <w:p w:rsidR="00F3648F" w:rsidRDefault="00F3648F" w:rsidP="00F3648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jedem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jedemo</w:t>
      </w:r>
    </w:p>
    <w:p w:rsidR="00F3648F" w:rsidRDefault="00F3648F" w:rsidP="00F3648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jedeš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jedete</w:t>
      </w:r>
    </w:p>
    <w:p w:rsidR="00F3648F" w:rsidRDefault="00F3648F" w:rsidP="00F3648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jede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jedu</w:t>
      </w:r>
    </w:p>
    <w:p w:rsidR="00F3648F" w:rsidRDefault="00F3648F" w:rsidP="00F3648F">
      <w:pPr>
        <w:rPr>
          <w:b/>
          <w:sz w:val="28"/>
          <w:szCs w:val="28"/>
        </w:rPr>
      </w:pP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1. Što najčešće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(ti, jesti) za doručak?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2. Nikad </w:t>
      </w:r>
      <w:proofErr w:type="gramStart"/>
      <w:r>
        <w:rPr>
          <w:sz w:val="28"/>
          <w:szCs w:val="28"/>
        </w:rPr>
        <w:t xml:space="preserve">ne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(ja</w:t>
      </w:r>
      <w:proofErr w:type="gramEnd"/>
      <w:r>
        <w:rPr>
          <w:sz w:val="28"/>
          <w:szCs w:val="28"/>
        </w:rPr>
        <w:t>, jesti) iza 5 sati.</w:t>
      </w:r>
    </w:p>
    <w:p w:rsidR="00F3648F" w:rsidRDefault="00F3648F" w:rsidP="00F3648F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. Mi"/>
        </w:smartTagPr>
        <w:r>
          <w:rPr>
            <w:sz w:val="28"/>
            <w:szCs w:val="28"/>
          </w:rPr>
          <w:t xml:space="preserve">3. </w:t>
        </w:r>
        <w:proofErr w:type="gramStart"/>
        <w:r>
          <w:rPr>
            <w:sz w:val="28"/>
            <w:szCs w:val="28"/>
          </w:rPr>
          <w:t>Mi</w:t>
        </w:r>
      </w:smartTag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(jesti) puno voća i povrća.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4. Vi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(jesti) previše masnu hranu.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5. Studenti često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(jesti) lošu hranu.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6. Najviše </w:t>
      </w:r>
      <w:proofErr w:type="gramStart"/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(jesti</w:t>
      </w:r>
      <w:proofErr w:type="gramEnd"/>
      <w:r>
        <w:rPr>
          <w:sz w:val="28"/>
          <w:szCs w:val="28"/>
        </w:rPr>
        <w:t>) pečenu piletinu.</w:t>
      </w:r>
    </w:p>
    <w:p w:rsidR="00F3648F" w:rsidRDefault="00F3648F" w:rsidP="00F3648F"/>
    <w:p w:rsidR="00F3648F" w:rsidRDefault="00F3648F" w:rsidP="00F3648F">
      <w:pPr>
        <w:rPr>
          <w:i/>
          <w:sz w:val="28"/>
          <w:szCs w:val="28"/>
        </w:rPr>
      </w:pP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Dopuni!</w:t>
      </w:r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K . . .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 . . . . . A</w:t>
      </w:r>
      <w:proofErr w:type="gramEnd"/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 . . . . . . 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 . . . . . . A</w:t>
      </w:r>
      <w:proofErr w:type="gramEnd"/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J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A</w:t>
      </w:r>
      <w:proofErr w:type="gramEnd"/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K . . 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 . . . . . . A</w:t>
      </w:r>
      <w:proofErr w:type="gramEnd"/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M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 . . O</w:t>
      </w:r>
      <w:proofErr w:type="gramEnd"/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K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 . K</w:t>
      </w:r>
      <w:proofErr w:type="gramEnd"/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L . . .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. R</w:t>
      </w:r>
      <w:proofErr w:type="gramEnd"/>
    </w:p>
    <w:p w:rsidR="00F3648F" w:rsidRDefault="00F3648F" w:rsidP="00F3648F">
      <w:pPr>
        <w:rPr>
          <w:sz w:val="28"/>
          <w:szCs w:val="28"/>
        </w:rPr>
      </w:pPr>
    </w:p>
    <w:p w:rsidR="00F3648F" w:rsidRDefault="00F3648F" w:rsidP="00F3648F">
      <w:pPr>
        <w:rPr>
          <w:sz w:val="28"/>
          <w:szCs w:val="28"/>
        </w:rPr>
      </w:pP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Přeložte!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1. Moje babička je už stará.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2. Moji rodiče jsou v kavárně.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3. Mám jednu sestru.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4. Dám si kávu a sklenici vody.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5. Moje maminka je učitelka.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6. Moje sestra se dívá na televizi.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7. Nemáme dům, máme jenom byt.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8. Těší mě, já se jmenuji Iva.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9. Odkud jsi?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10. Máš rád kávu s cukrem?</w:t>
      </w:r>
    </w:p>
    <w:p w:rsidR="00F3648F" w:rsidRDefault="00F3648F" w:rsidP="00F3648F">
      <w:pPr>
        <w:rPr>
          <w:sz w:val="28"/>
          <w:szCs w:val="28"/>
        </w:rPr>
      </w:pPr>
    </w:p>
    <w:p w:rsidR="00F3648F" w:rsidRDefault="00F3648F" w:rsidP="00F3648F">
      <w:pPr>
        <w:rPr>
          <w:sz w:val="28"/>
          <w:szCs w:val="28"/>
        </w:rPr>
      </w:pPr>
    </w:p>
    <w:p w:rsidR="00F3648F" w:rsidRDefault="00F3648F" w:rsidP="00F3648F"/>
    <w:p w:rsidR="00F3648F" w:rsidRDefault="00F3648F" w:rsidP="00F3648F"/>
    <w:p w:rsidR="00F3648F" w:rsidRDefault="00F3648F" w:rsidP="00F3648F"/>
    <w:p w:rsidR="00F3648F" w:rsidRDefault="00F3648F" w:rsidP="00F3648F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Seřaďte podle logiky!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Hvala vama!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Od sira ili od špinata?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Molim vas jednu pitu.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Dobar dan, izvolite!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Od krumpira.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Još nešto?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Bok.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Hvala.</w:t>
      </w:r>
    </w:p>
    <w:p w:rsidR="00F3648F" w:rsidRDefault="00F3648F" w:rsidP="00F3648F">
      <w:pPr>
        <w:rPr>
          <w:i/>
          <w:iCs/>
        </w:rPr>
      </w:pP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Danas je </w:t>
      </w:r>
      <w:proofErr w:type="gramStart"/>
      <w:r>
        <w:rPr>
          <w:sz w:val="28"/>
          <w:szCs w:val="28"/>
        </w:rPr>
        <w:t xml:space="preserve">vani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  <w:proofErr w:type="gramEnd"/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je omiljena boja </w:t>
      </w:r>
      <w:r>
        <w:rPr>
          <w:sz w:val="28"/>
          <w:szCs w:val="28"/>
          <w:u w:val="single"/>
        </w:rPr>
        <w:t xml:space="preserve">                              .</w:t>
      </w:r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Uopće ne </w:t>
      </w:r>
      <w:proofErr w:type="gramStart"/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.</w:t>
      </w:r>
      <w:proofErr w:type="gramEnd"/>
      <w:r>
        <w:rPr>
          <w:sz w:val="28"/>
          <w:szCs w:val="28"/>
          <w:u w:val="single"/>
        </w:rPr>
        <w:t xml:space="preserve"> </w:t>
      </w:r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.</w:t>
      </w:r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jutro </w:t>
      </w:r>
      <w:proofErr w:type="gramStart"/>
      <w:r>
        <w:rPr>
          <w:sz w:val="28"/>
          <w:szCs w:val="28"/>
        </w:rPr>
        <w:t xml:space="preserve">jedem </w:t>
      </w:r>
      <w:r>
        <w:rPr>
          <w:sz w:val="28"/>
          <w:szCs w:val="28"/>
          <w:u w:val="single"/>
        </w:rPr>
        <w:t xml:space="preserve">                                  .</w:t>
      </w:r>
      <w:proofErr w:type="gramEnd"/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Obično večeram </w:t>
      </w:r>
      <w:r>
        <w:rPr>
          <w:sz w:val="28"/>
          <w:szCs w:val="28"/>
          <w:u w:val="single"/>
        </w:rPr>
        <w:t xml:space="preserve">                                     .</w:t>
      </w:r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mama radi </w:t>
      </w:r>
      <w:r>
        <w:rPr>
          <w:sz w:val="28"/>
          <w:szCs w:val="28"/>
          <w:u w:val="single"/>
        </w:rPr>
        <w:t xml:space="preserve">                                            .</w:t>
      </w:r>
    </w:p>
    <w:p w:rsidR="00F3648F" w:rsidRDefault="00F3648F" w:rsidP="00F3648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Pijem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kavu</w:t>
      </w:r>
      <w:proofErr w:type="gramEnd"/>
      <w:r>
        <w:rPr>
          <w:sz w:val="28"/>
          <w:szCs w:val="28"/>
        </w:rPr>
        <w:t>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Slušam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glazbu.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boju.</w:t>
      </w:r>
    </w:p>
    <w:p w:rsidR="00F3648F" w:rsidRDefault="00F3648F" w:rsidP="00F3648F">
      <w:pPr>
        <w:spacing w:before="100" w:beforeAutospacing="1" w:after="100" w:afterAutospacing="1"/>
        <w:rPr>
          <w:b/>
          <w:sz w:val="32"/>
          <w:szCs w:val="32"/>
          <w:lang w:val="hr-HR"/>
        </w:rPr>
      </w:pPr>
    </w:p>
    <w:p w:rsidR="00F3648F" w:rsidRDefault="00A83DA8" w:rsidP="00F3648F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GLAGOLI -EM, -JEM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Kako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(zvati se) ovi ljudi.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Političari često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(kazati) istinu.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 xml:space="preserve"> (ja, slati) ti pusu.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Studenti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(pisati) ispit.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Marija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(pomagati) svojoj sestri.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mi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>(ti, smijati se)?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Svake godine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(umirati) puno mladih ljudi zbog droge.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U Engleskoj se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(piti) puno alkohola.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lastRenderedPageBreak/>
        <w:t xml:space="preserve">Moj muž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(prati) su</w:t>
      </w:r>
      <w:r>
        <w:rPr>
          <w:rFonts w:ascii="Calibri" w:hAnsi="Calibri" w:cs="Calibri"/>
          <w:sz w:val="32"/>
          <w:szCs w:val="32"/>
          <w:lang w:val="hr-HR"/>
        </w:rPr>
        <w:t>đ</w:t>
      </w:r>
      <w:r>
        <w:rPr>
          <w:sz w:val="32"/>
          <w:szCs w:val="32"/>
          <w:lang w:val="hr-HR"/>
        </w:rPr>
        <w:t>e, a ja ga brišem.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brat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(jesti) meso.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Što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(ti, kazati) za to?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piti) više obične vode?</w:t>
      </w:r>
    </w:p>
    <w:p w:rsidR="00F3648F" w:rsidRDefault="00F3648F" w:rsidP="00F3648F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Gdje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ići) večeras?</w:t>
      </w:r>
    </w:p>
    <w:p w:rsidR="00F3648F" w:rsidRDefault="00F3648F" w:rsidP="00F3648F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Ima jednu </w:t>
      </w:r>
      <w:proofErr w:type="gramStart"/>
      <w:r>
        <w:rPr>
          <w:sz w:val="32"/>
          <w:szCs w:val="32"/>
        </w:rPr>
        <w:t xml:space="preserve">manu, 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sz w:val="32"/>
          <w:szCs w:val="32"/>
        </w:rPr>
        <w:t xml:space="preserve"> (gristi</w:t>
      </w:r>
      <w:proofErr w:type="gramEnd"/>
      <w:r>
        <w:rPr>
          <w:sz w:val="32"/>
          <w:szCs w:val="32"/>
        </w:rPr>
        <w:t>) nokte.</w:t>
      </w:r>
    </w:p>
    <w:p w:rsidR="00F3648F" w:rsidRDefault="00F3648F" w:rsidP="00F3648F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Svako cvijeće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(venuti) bez vode.</w:t>
      </w:r>
    </w:p>
    <w:p w:rsidR="00F3648F" w:rsidRDefault="00F3648F" w:rsidP="00F3648F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Zašto </w:t>
      </w:r>
      <w:r>
        <w:rPr>
          <w:sz w:val="32"/>
          <w:szCs w:val="32"/>
          <w:u w:val="single"/>
        </w:rPr>
        <w:t xml:space="preserve">                  </w:t>
      </w:r>
      <w:r>
        <w:rPr>
          <w:sz w:val="32"/>
          <w:szCs w:val="32"/>
        </w:rPr>
        <w:t xml:space="preserve"> (vi, krasti)? Zar nemate dovoljno novaca?</w:t>
      </w:r>
    </w:p>
    <w:p w:rsidR="00F3648F" w:rsidRDefault="00F3648F" w:rsidP="00F3648F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nam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(vi, lagati)?</w:t>
      </w:r>
    </w:p>
    <w:p w:rsidR="00F3648F" w:rsidRDefault="00F3648F" w:rsidP="00F3648F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Naše dijete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(rasti) kao iz vode.</w:t>
      </w:r>
    </w:p>
    <w:p w:rsidR="00F3648F" w:rsidRDefault="00F3648F" w:rsidP="00F3648F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</w:t>
      </w:r>
      <w:proofErr w:type="gramStart"/>
      <w:r>
        <w:rPr>
          <w:sz w:val="32"/>
          <w:szCs w:val="32"/>
        </w:rPr>
        <w:t xml:space="preserve">me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(ti</w:t>
      </w:r>
      <w:proofErr w:type="gramEnd"/>
      <w:r>
        <w:rPr>
          <w:sz w:val="32"/>
          <w:szCs w:val="32"/>
        </w:rPr>
        <w:t>, vući) za ruku?</w:t>
      </w:r>
    </w:p>
    <w:p w:rsidR="00F3648F" w:rsidRPr="00F3648F" w:rsidRDefault="00F3648F" w:rsidP="00F3648F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Kasnimo, </w:t>
      </w:r>
      <w:r>
        <w:rPr>
          <w:sz w:val="32"/>
          <w:szCs w:val="32"/>
          <w:u w:val="single"/>
        </w:rPr>
        <w:t xml:space="preserve">                       </w:t>
      </w:r>
      <w:r>
        <w:rPr>
          <w:sz w:val="32"/>
          <w:szCs w:val="32"/>
        </w:rPr>
        <w:t xml:space="preserve"> (mi</w:t>
      </w:r>
      <w:proofErr w:type="gramEnd"/>
      <w:r>
        <w:rPr>
          <w:sz w:val="32"/>
          <w:szCs w:val="32"/>
        </w:rPr>
        <w:t>, stizati) tek za 15 minuta.</w:t>
      </w:r>
    </w:p>
    <w:p w:rsidR="00F3648F" w:rsidRDefault="00F3648F" w:rsidP="00F3648F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794"/>
      </w:tblGrid>
      <w:tr w:rsidR="00F3648F" w:rsidTr="00DA46A5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3648F" w:rsidRDefault="00F3648F" w:rsidP="00DA46A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IĆI</w:t>
            </w:r>
          </w:p>
        </w:tc>
      </w:tr>
    </w:tbl>
    <w:p w:rsidR="00F3648F" w:rsidRDefault="00F3648F" w:rsidP="00F3648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Ja idem</w:t>
      </w:r>
      <w:r>
        <w:rPr>
          <w:b/>
          <w:bCs/>
          <w:sz w:val="28"/>
          <w:szCs w:val="28"/>
        </w:rPr>
        <w:tab/>
        <w:t xml:space="preserve">1. </w:t>
      </w:r>
      <w:proofErr w:type="gramStart"/>
      <w:r>
        <w:rPr>
          <w:b/>
          <w:bCs/>
          <w:sz w:val="28"/>
          <w:szCs w:val="28"/>
        </w:rPr>
        <w:t>Mi</w:t>
      </w:r>
      <w:proofErr w:type="gramEnd"/>
      <w:r>
        <w:rPr>
          <w:b/>
          <w:bCs/>
          <w:sz w:val="28"/>
          <w:szCs w:val="28"/>
        </w:rPr>
        <w:t xml:space="preserve"> idemo</w:t>
      </w:r>
    </w:p>
    <w:p w:rsidR="00F3648F" w:rsidRDefault="00F3648F" w:rsidP="00F3648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Ti ideš</w:t>
      </w:r>
      <w:r>
        <w:rPr>
          <w:b/>
          <w:bCs/>
          <w:sz w:val="28"/>
          <w:szCs w:val="28"/>
        </w:rPr>
        <w:tab/>
        <w:t>2. Vi idete</w:t>
      </w:r>
    </w:p>
    <w:p w:rsidR="00F3648F" w:rsidRDefault="00F3648F" w:rsidP="00F3648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On ide</w:t>
      </w:r>
      <w:r>
        <w:rPr>
          <w:b/>
          <w:bCs/>
          <w:sz w:val="28"/>
          <w:szCs w:val="28"/>
        </w:rPr>
        <w:tab/>
        <w:t>3. Oni idu</w:t>
      </w:r>
    </w:p>
    <w:p w:rsidR="00F3648F" w:rsidRDefault="00F3648F" w:rsidP="00F3648F">
      <w:pPr>
        <w:jc w:val="both"/>
        <w:rPr>
          <w:b/>
          <w:i/>
          <w:sz w:val="28"/>
          <w:szCs w:val="28"/>
        </w:rPr>
      </w:pPr>
    </w:p>
    <w:p w:rsidR="00F3648F" w:rsidRDefault="00F3648F" w:rsidP="00F3648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Podobně jako sloveso „ići“ časujeme tato slovesa: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naći (nađem...)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doći (dođem...)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sići (</w:t>
      </w:r>
      <w:proofErr w:type="gramStart"/>
      <w:r>
        <w:rPr>
          <w:sz w:val="28"/>
          <w:szCs w:val="28"/>
        </w:rPr>
        <w:t>siđem...)</w:t>
      </w:r>
      <w:proofErr w:type="gramEnd"/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otići (otiđem...)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proći (prođem...)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izaći (</w:t>
      </w:r>
      <w:proofErr w:type="gramStart"/>
      <w:r>
        <w:rPr>
          <w:sz w:val="28"/>
          <w:szCs w:val="28"/>
        </w:rPr>
        <w:t>izađem...)</w:t>
      </w:r>
      <w:proofErr w:type="gramEnd"/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ući (uđem...)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obići (</w:t>
      </w:r>
      <w:proofErr w:type="gramStart"/>
      <w:r>
        <w:rPr>
          <w:sz w:val="28"/>
          <w:szCs w:val="28"/>
        </w:rPr>
        <w:t>obiđem...)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3648F" w:rsidRDefault="00F3648F" w:rsidP="00F3648F">
      <w:pPr>
        <w:rPr>
          <w:lang w:eastAsia="ar-SA"/>
        </w:rPr>
      </w:pPr>
    </w:p>
    <w:p w:rsidR="00F3648F" w:rsidRDefault="00F3648F" w:rsidP="00F3648F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Doplňte příslušné tvary slovesa ići:</w:t>
      </w:r>
    </w:p>
    <w:p w:rsidR="00F3648F" w:rsidRDefault="00F3648F" w:rsidP="00F3648F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(ti</w:t>
      </w:r>
      <w:proofErr w:type="gramEnd"/>
      <w:r>
        <w:rPr>
          <w:sz w:val="28"/>
          <w:szCs w:val="28"/>
        </w:rPr>
        <w:t>)?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(ja) na fakultet.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(mi) u </w:t>
      </w:r>
      <w:proofErr w:type="gramStart"/>
      <w:r>
        <w:rPr>
          <w:sz w:val="28"/>
          <w:szCs w:val="28"/>
        </w:rPr>
        <w:t>kino</w:t>
      </w:r>
      <w:proofErr w:type="gramEnd"/>
      <w:r>
        <w:rPr>
          <w:sz w:val="28"/>
          <w:szCs w:val="28"/>
        </w:rPr>
        <w:t>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Sutra možemo 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 (inf.) u kazalište.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proofErr w:type="gramStart"/>
      <w:r>
        <w:rPr>
          <w:sz w:val="28"/>
          <w:szCs w:val="28"/>
        </w:rPr>
        <w:t xml:space="preserve">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(vi</w:t>
      </w:r>
      <w:proofErr w:type="gramEnd"/>
      <w:r>
        <w:rPr>
          <w:sz w:val="28"/>
          <w:szCs w:val="28"/>
        </w:rPr>
        <w:t>)?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na Trg.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i Branko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večeras u restoran.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Davor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u klub.</w:t>
      </w:r>
    </w:p>
    <w:p w:rsidR="00F3648F" w:rsidRDefault="00F3648F" w:rsidP="00F3648F">
      <w:pPr>
        <w:jc w:val="both"/>
        <w:rPr>
          <w:rFonts w:eastAsia="Times New Roman"/>
          <w:i/>
          <w:iCs/>
          <w:sz w:val="28"/>
          <w:szCs w:val="28"/>
          <w:lang w:eastAsia="ar-SA"/>
        </w:rPr>
      </w:pP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Kamo?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Gdje?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b/>
          <w:bCs/>
          <w:sz w:val="28"/>
          <w:szCs w:val="26"/>
        </w:rPr>
        <w:t>(</w:t>
      </w:r>
      <w:r>
        <w:rPr>
          <w:b/>
          <w:bCs/>
          <w:sz w:val="26"/>
          <w:szCs w:val="26"/>
        </w:rPr>
        <w:t xml:space="preserve">4+ 3. +2. </w:t>
      </w:r>
      <w:proofErr w:type="gramStart"/>
      <w:r>
        <w:rPr>
          <w:b/>
          <w:bCs/>
          <w:sz w:val="26"/>
          <w:szCs w:val="26"/>
        </w:rPr>
        <w:t>pád)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(2.</w:t>
      </w:r>
      <w:proofErr w:type="gramEnd"/>
      <w:r>
        <w:rPr>
          <w:b/>
          <w:bCs/>
          <w:sz w:val="26"/>
          <w:szCs w:val="26"/>
        </w:rPr>
        <w:t xml:space="preserve"> + 6. pád)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Vesna ide</w:t>
      </w:r>
      <w:r>
        <w:rPr>
          <w:i/>
          <w:iCs/>
          <w:sz w:val="26"/>
          <w:szCs w:val="26"/>
        </w:rPr>
        <w:t xml:space="preserve"> u </w:t>
      </w:r>
      <w:proofErr w:type="gramStart"/>
      <w:r>
        <w:rPr>
          <w:i/>
          <w:iCs/>
          <w:sz w:val="26"/>
          <w:szCs w:val="26"/>
        </w:rPr>
        <w:t>školu</w:t>
      </w:r>
      <w:proofErr w:type="gramEnd"/>
      <w:r>
        <w:rPr>
          <w:i/>
          <w:iCs/>
          <w:sz w:val="26"/>
          <w:szCs w:val="26"/>
        </w:rPr>
        <w:t>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Mama je </w:t>
      </w:r>
      <w:r>
        <w:rPr>
          <w:i/>
          <w:iCs/>
          <w:sz w:val="26"/>
          <w:szCs w:val="26"/>
        </w:rPr>
        <w:t>u dućanu.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Ana ide </w:t>
      </w:r>
      <w:r>
        <w:rPr>
          <w:i/>
          <w:iCs/>
          <w:sz w:val="26"/>
          <w:szCs w:val="26"/>
        </w:rPr>
        <w:t>u centar.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Taj restoran je </w:t>
      </w:r>
      <w:r>
        <w:rPr>
          <w:i/>
          <w:iCs/>
          <w:sz w:val="26"/>
          <w:szCs w:val="26"/>
        </w:rPr>
        <w:t>u centru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Idemo </w:t>
      </w:r>
      <w:r>
        <w:rPr>
          <w:i/>
          <w:iCs/>
          <w:sz w:val="26"/>
          <w:szCs w:val="26"/>
        </w:rPr>
        <w:t>u grad.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Mi smo danas</w:t>
      </w:r>
      <w:r>
        <w:rPr>
          <w:i/>
          <w:iCs/>
          <w:sz w:val="26"/>
          <w:szCs w:val="26"/>
        </w:rPr>
        <w:t xml:space="preserve"> na fakultetu.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Boris ide</w:t>
      </w:r>
      <w:r>
        <w:rPr>
          <w:i/>
          <w:iCs/>
          <w:sz w:val="26"/>
          <w:szCs w:val="26"/>
        </w:rPr>
        <w:t xml:space="preserve"> u restoran.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Disko je</w:t>
      </w:r>
      <w:r>
        <w:rPr>
          <w:i/>
          <w:iCs/>
          <w:sz w:val="26"/>
          <w:szCs w:val="26"/>
        </w:rPr>
        <w:t xml:space="preserve"> u gradu.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teti.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Ivica je </w:t>
      </w:r>
      <w:r>
        <w:rPr>
          <w:i/>
          <w:iCs/>
          <w:sz w:val="26"/>
          <w:szCs w:val="26"/>
        </w:rPr>
        <w:t>kod Marka.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Marija ide</w:t>
      </w:r>
      <w:r>
        <w:rPr>
          <w:i/>
          <w:iCs/>
          <w:sz w:val="26"/>
          <w:szCs w:val="26"/>
        </w:rPr>
        <w:t xml:space="preserve"> (k) prijatelju.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Marija je</w:t>
      </w:r>
      <w:r>
        <w:rPr>
          <w:i/>
          <w:iCs/>
          <w:sz w:val="26"/>
          <w:szCs w:val="26"/>
        </w:rPr>
        <w:t xml:space="preserve"> kod Jasenke.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majci.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Večeras smo</w:t>
      </w:r>
      <w:r>
        <w:rPr>
          <w:i/>
          <w:iCs/>
          <w:sz w:val="26"/>
          <w:szCs w:val="26"/>
        </w:rPr>
        <w:t xml:space="preserve"> kod bake.</w:t>
      </w:r>
    </w:p>
    <w:p w:rsidR="00F3648F" w:rsidRPr="00D00A89" w:rsidRDefault="00F3648F" w:rsidP="00F3648F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Maja večeras ide</w:t>
      </w:r>
      <w:r w:rsidRPr="00D00A89">
        <w:rPr>
          <w:i/>
          <w:iCs/>
          <w:sz w:val="26"/>
          <w:szCs w:val="26"/>
        </w:rPr>
        <w:t xml:space="preserve"> kod</w:t>
      </w:r>
      <w:r>
        <w:rPr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dečka.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Ispred škole </w:t>
      </w:r>
      <w:r>
        <w:rPr>
          <w:iCs/>
          <w:sz w:val="26"/>
          <w:szCs w:val="26"/>
        </w:rPr>
        <w:t>je park.</w:t>
      </w:r>
    </w:p>
    <w:p w:rsidR="00F3648F" w:rsidRDefault="00F3648F" w:rsidP="00F3648F">
      <w:pPr>
        <w:rPr>
          <w:lang w:eastAsia="ar-SA"/>
        </w:rPr>
      </w:pPr>
    </w:p>
    <w:p w:rsidR="00F3648F" w:rsidRPr="006B6DBC" w:rsidRDefault="00F3648F" w:rsidP="00F3648F">
      <w:pPr>
        <w:rPr>
          <w:lang w:eastAsia="ar-SA"/>
        </w:rPr>
      </w:pPr>
    </w:p>
    <w:p w:rsidR="00F3648F" w:rsidRDefault="00F3648F" w:rsidP="00F3648F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Doplňte podle fantazie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Najviše </w:t>
      </w:r>
      <w:proofErr w:type="gramStart"/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>.</w:t>
      </w:r>
      <w:proofErr w:type="gramEnd"/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slobodnom vremenu </w:t>
      </w:r>
      <w:r>
        <w:rPr>
          <w:sz w:val="28"/>
          <w:szCs w:val="28"/>
          <w:u w:val="single"/>
        </w:rPr>
        <w:t xml:space="preserve">                                                                   </w:t>
      </w:r>
      <w:r>
        <w:rPr>
          <w:sz w:val="28"/>
          <w:szCs w:val="28"/>
        </w:rPr>
        <w:t>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Zovem </w:t>
      </w:r>
      <w:proofErr w:type="gramStart"/>
      <w:r>
        <w:rPr>
          <w:sz w:val="28"/>
          <w:szCs w:val="28"/>
        </w:rPr>
        <w:t xml:space="preserve">se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>.</w:t>
      </w:r>
      <w:proofErr w:type="gramEnd"/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               </w:t>
      </w:r>
      <w:r>
        <w:rPr>
          <w:sz w:val="28"/>
          <w:szCs w:val="28"/>
        </w:rPr>
        <w:t>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Od povrća volim najviše </w:t>
      </w:r>
      <w:r>
        <w:rPr>
          <w:sz w:val="28"/>
          <w:szCs w:val="28"/>
          <w:u w:val="single"/>
        </w:rPr>
        <w:t xml:space="preserve">                                                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Mrzim </w:t>
      </w:r>
      <w:r>
        <w:rPr>
          <w:sz w:val="28"/>
          <w:szCs w:val="28"/>
          <w:u w:val="single"/>
        </w:rPr>
        <w:t xml:space="preserve">                                                     </w:t>
      </w:r>
      <w:r>
        <w:rPr>
          <w:sz w:val="28"/>
          <w:szCs w:val="28"/>
        </w:rPr>
        <w:t>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Imam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Slušam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glazbu.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Živim u </w:t>
      </w:r>
      <w:r>
        <w:rPr>
          <w:sz w:val="28"/>
          <w:szCs w:val="28"/>
          <w:u w:val="single"/>
        </w:rPr>
        <w:t xml:space="preserve">                                             </w:t>
      </w:r>
      <w:r>
        <w:rPr>
          <w:sz w:val="28"/>
          <w:szCs w:val="28"/>
        </w:rPr>
        <w:t>.</w:t>
      </w:r>
      <w:proofErr w:type="gramEnd"/>
    </w:p>
    <w:p w:rsidR="00F3648F" w:rsidRDefault="00F3648F" w:rsidP="00F364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popodne </w:t>
      </w:r>
      <w:r>
        <w:rPr>
          <w:sz w:val="28"/>
          <w:szCs w:val="28"/>
          <w:u w:val="single"/>
        </w:rPr>
        <w:t xml:space="preserve">                                      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Čitam </w:t>
      </w:r>
      <w:r>
        <w:rPr>
          <w:sz w:val="28"/>
          <w:szCs w:val="28"/>
          <w:u w:val="single"/>
        </w:rPr>
        <w:t xml:space="preserve">                                                       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ljeto </w:t>
      </w:r>
      <w:proofErr w:type="gramStart"/>
      <w:r>
        <w:rPr>
          <w:sz w:val="28"/>
          <w:szCs w:val="28"/>
        </w:rPr>
        <w:t xml:space="preserve">putujem u </w:t>
      </w:r>
      <w:r>
        <w:rPr>
          <w:sz w:val="28"/>
          <w:szCs w:val="28"/>
          <w:u w:val="single"/>
        </w:rPr>
        <w:t xml:space="preserve">                                                                 .</w:t>
      </w:r>
      <w:proofErr w:type="gramEnd"/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 s prijateljima vani.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omiljena boja </w:t>
      </w:r>
      <w:proofErr w:type="gramStart"/>
      <w:r>
        <w:rPr>
          <w:sz w:val="28"/>
          <w:szCs w:val="28"/>
        </w:rPr>
        <w:t xml:space="preserve">je </w:t>
      </w:r>
      <w:r>
        <w:rPr>
          <w:sz w:val="28"/>
          <w:szCs w:val="28"/>
          <w:u w:val="single"/>
        </w:rPr>
        <w:t xml:space="preserve">                                                     .</w:t>
      </w:r>
      <w:proofErr w:type="gramEnd"/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 omiljeni restoran </w:t>
      </w:r>
      <w:proofErr w:type="gramStart"/>
      <w:r>
        <w:rPr>
          <w:sz w:val="28"/>
          <w:szCs w:val="28"/>
        </w:rPr>
        <w:t>je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  <w:proofErr w:type="gramEnd"/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Moja najbolja prijateljica se zove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kuhati.</w:t>
      </w:r>
    </w:p>
    <w:p w:rsidR="00F3648F" w:rsidRDefault="00F3648F" w:rsidP="00F3648F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Danas je vani </w:t>
      </w:r>
      <w:proofErr w:type="gramStart"/>
      <w:r>
        <w:rPr>
          <w:sz w:val="28"/>
          <w:szCs w:val="28"/>
        </w:rPr>
        <w:t xml:space="preserve">bilo </w:t>
      </w:r>
      <w:r>
        <w:rPr>
          <w:sz w:val="28"/>
          <w:szCs w:val="28"/>
          <w:u w:val="single"/>
        </w:rPr>
        <w:t xml:space="preserve">                                                    .</w:t>
      </w:r>
      <w:proofErr w:type="gramEnd"/>
    </w:p>
    <w:p w:rsidR="00F3648F" w:rsidRDefault="00F3648F" w:rsidP="00F364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</w:t>
      </w:r>
      <w:proofErr w:type="gramStart"/>
      <w:r>
        <w:rPr>
          <w:sz w:val="28"/>
          <w:szCs w:val="28"/>
        </w:rPr>
        <w:t xml:space="preserve">je 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  <w:proofErr w:type="gramEnd"/>
    </w:p>
    <w:tbl>
      <w:tblPr>
        <w:tblStyle w:val="Mkatabulky"/>
        <w:tblW w:w="0" w:type="auto"/>
        <w:tblInd w:w="2093" w:type="dxa"/>
        <w:tblLook w:val="04A0" w:firstRow="1" w:lastRow="0" w:firstColumn="1" w:lastColumn="0" w:noHBand="0" w:noVBand="1"/>
      </w:tblPr>
      <w:tblGrid>
        <w:gridCol w:w="5245"/>
      </w:tblGrid>
      <w:tr w:rsidR="00F3648F" w:rsidTr="00DA46A5">
        <w:tc>
          <w:tcPr>
            <w:tcW w:w="5245" w:type="dxa"/>
            <w:shd w:val="clear" w:color="auto" w:fill="E5DFEC" w:themeFill="accent4" w:themeFillTint="33"/>
          </w:tcPr>
          <w:p w:rsidR="00F3648F" w:rsidRDefault="00F3648F" w:rsidP="00DA46A5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Časování slovesa </w:t>
            </w:r>
            <w:r>
              <w:rPr>
                <w:b/>
                <w:bCs/>
                <w:sz w:val="26"/>
                <w:szCs w:val="26"/>
              </w:rPr>
              <w:t>MOĆI</w:t>
            </w:r>
          </w:p>
          <w:p w:rsidR="00F3648F" w:rsidRPr="005964D4" w:rsidRDefault="00F3648F" w:rsidP="00DA46A5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numPr>
          <w:ilvl w:val="2"/>
          <w:numId w:val="13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Ja </w:t>
      </w:r>
      <w:r>
        <w:rPr>
          <w:b/>
          <w:bCs/>
          <w:sz w:val="26"/>
          <w:szCs w:val="26"/>
        </w:rPr>
        <w:t>mogu</w:t>
      </w:r>
      <w:r>
        <w:rPr>
          <w:sz w:val="26"/>
          <w:szCs w:val="26"/>
        </w:rPr>
        <w:tab/>
        <w:t xml:space="preserve">1. </w:t>
      </w:r>
      <w:proofErr w:type="gramStart"/>
      <w:r>
        <w:rPr>
          <w:sz w:val="26"/>
          <w:szCs w:val="26"/>
        </w:rPr>
        <w:t>Mi</w:t>
      </w:r>
      <w:proofErr w:type="gramEnd"/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možemo</w:t>
      </w:r>
    </w:p>
    <w:p w:rsidR="00F3648F" w:rsidRDefault="00F3648F" w:rsidP="00F3648F">
      <w:pPr>
        <w:numPr>
          <w:ilvl w:val="2"/>
          <w:numId w:val="13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Ti </w:t>
      </w:r>
      <w:r>
        <w:rPr>
          <w:b/>
          <w:bCs/>
          <w:sz w:val="26"/>
          <w:szCs w:val="26"/>
        </w:rPr>
        <w:t>možeš</w:t>
      </w:r>
      <w:r>
        <w:rPr>
          <w:sz w:val="26"/>
          <w:szCs w:val="26"/>
        </w:rPr>
        <w:tab/>
        <w:t xml:space="preserve">2. Vi </w:t>
      </w:r>
      <w:r>
        <w:rPr>
          <w:b/>
          <w:bCs/>
          <w:sz w:val="26"/>
          <w:szCs w:val="26"/>
        </w:rPr>
        <w:t>možete</w:t>
      </w:r>
    </w:p>
    <w:p w:rsidR="00F3648F" w:rsidRDefault="00F3648F" w:rsidP="00F3648F">
      <w:pPr>
        <w:numPr>
          <w:ilvl w:val="2"/>
          <w:numId w:val="13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On </w:t>
      </w:r>
      <w:r>
        <w:rPr>
          <w:b/>
          <w:bCs/>
          <w:sz w:val="26"/>
          <w:szCs w:val="26"/>
        </w:rPr>
        <w:t>može</w:t>
      </w:r>
      <w:r>
        <w:rPr>
          <w:sz w:val="26"/>
          <w:szCs w:val="26"/>
        </w:rPr>
        <w:tab/>
        <w:t xml:space="preserve">3. Oni </w:t>
      </w:r>
      <w:r>
        <w:rPr>
          <w:b/>
          <w:bCs/>
          <w:sz w:val="26"/>
          <w:szCs w:val="26"/>
        </w:rPr>
        <w:t>mogu</w:t>
      </w:r>
    </w:p>
    <w:p w:rsidR="00F3648F" w:rsidRPr="005964D4" w:rsidRDefault="00F3648F" w:rsidP="00F3648F">
      <w:pPr>
        <w:ind w:left="850"/>
        <w:rPr>
          <w:b/>
          <w:bCs/>
          <w:sz w:val="26"/>
          <w:szCs w:val="26"/>
        </w:rPr>
      </w:pPr>
    </w:p>
    <w:p w:rsidR="00F3648F" w:rsidRPr="005964D4" w:rsidRDefault="00F3648F" w:rsidP="00F3648F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Ljeti </w:t>
      </w: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(ja, </w:t>
      </w:r>
      <w:r w:rsidRPr="000F41D1">
        <w:rPr>
          <w:i/>
          <w:sz w:val="26"/>
          <w:szCs w:val="26"/>
        </w:rPr>
        <w:t xml:space="preserve">moći </w:t>
      </w:r>
      <w:r w:rsidRPr="005964D4">
        <w:rPr>
          <w:i/>
          <w:iCs/>
          <w:sz w:val="26"/>
          <w:szCs w:val="26"/>
        </w:rPr>
        <w:t>ići</w:t>
      </w:r>
      <w:r w:rsidRPr="005964D4">
        <w:rPr>
          <w:sz w:val="26"/>
          <w:szCs w:val="26"/>
        </w:rPr>
        <w:t xml:space="preserve">) na </w:t>
      </w:r>
      <w:proofErr w:type="gramStart"/>
      <w:r w:rsidRPr="005964D4">
        <w:rPr>
          <w:sz w:val="26"/>
          <w:szCs w:val="26"/>
        </w:rPr>
        <w:t>more</w:t>
      </w:r>
      <w:proofErr w:type="gramEnd"/>
      <w:r w:rsidRPr="005964D4">
        <w:rPr>
          <w:sz w:val="26"/>
          <w:szCs w:val="26"/>
        </w:rPr>
        <w:t>.</w:t>
      </w:r>
    </w:p>
    <w:p w:rsidR="00F3648F" w:rsidRPr="005964D4" w:rsidRDefault="00F3648F" w:rsidP="00F3648F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(ti,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dodati sol?</w:t>
      </w:r>
    </w:p>
    <w:p w:rsidR="00F3648F" w:rsidRPr="005964D4" w:rsidRDefault="00F3648F" w:rsidP="00F3648F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>Jesi li gledala film „Uhvati me ako</w:t>
      </w:r>
      <w:r w:rsidRPr="005964D4">
        <w:rPr>
          <w:sz w:val="26"/>
          <w:szCs w:val="26"/>
          <w:u w:val="single"/>
        </w:rPr>
        <w:t xml:space="preserve">                           </w:t>
      </w:r>
      <w:r w:rsidRPr="005964D4">
        <w:rPr>
          <w:sz w:val="26"/>
          <w:szCs w:val="26"/>
        </w:rPr>
        <w:t>„</w:t>
      </w:r>
      <w:r>
        <w:rPr>
          <w:sz w:val="26"/>
          <w:szCs w:val="26"/>
        </w:rPr>
        <w:t xml:space="preserve"> (</w:t>
      </w:r>
      <w:r w:rsidRPr="000F41D1">
        <w:rPr>
          <w:i/>
          <w:sz w:val="26"/>
          <w:szCs w:val="26"/>
        </w:rPr>
        <w:t>moći</w:t>
      </w:r>
      <w:r>
        <w:rPr>
          <w:sz w:val="26"/>
          <w:szCs w:val="26"/>
        </w:rPr>
        <w:t>)</w:t>
      </w:r>
      <w:r w:rsidRPr="005964D4">
        <w:rPr>
          <w:sz w:val="26"/>
          <w:szCs w:val="26"/>
        </w:rPr>
        <w:t>?</w:t>
      </w:r>
    </w:p>
    <w:p w:rsidR="00F3648F" w:rsidRPr="005964D4" w:rsidRDefault="00F3648F" w:rsidP="00F3648F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Moram pitati mamu da </w:t>
      </w:r>
      <w:proofErr w:type="gramStart"/>
      <w:r w:rsidRPr="005964D4">
        <w:rPr>
          <w:sz w:val="26"/>
          <w:szCs w:val="26"/>
        </w:rPr>
        <w:t>li</w:t>
      </w:r>
      <w:proofErr w:type="gramEnd"/>
      <w:r w:rsidRPr="005964D4">
        <w:rPr>
          <w:sz w:val="26"/>
          <w:szCs w:val="26"/>
        </w:rPr>
        <w:t xml:space="preserve"> </w:t>
      </w:r>
      <w:r w:rsidRPr="005964D4">
        <w:rPr>
          <w:sz w:val="26"/>
          <w:szCs w:val="26"/>
          <w:u w:val="single"/>
        </w:rPr>
        <w:t xml:space="preserve">                      </w:t>
      </w:r>
      <w:r w:rsidRPr="005964D4">
        <w:rPr>
          <w:sz w:val="26"/>
          <w:szCs w:val="26"/>
        </w:rPr>
        <w:t xml:space="preserve"> (ja,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ići večeras vani.</w:t>
      </w:r>
    </w:p>
    <w:p w:rsidR="00F3648F" w:rsidRPr="005964D4" w:rsidRDefault="00F3648F" w:rsidP="00F3648F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</w:t>
      </w:r>
      <w:proofErr w:type="gramStart"/>
      <w:r w:rsidRPr="005964D4">
        <w:rPr>
          <w:sz w:val="26"/>
          <w:szCs w:val="26"/>
        </w:rPr>
        <w:t xml:space="preserve">to </w:t>
      </w: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(mi</w:t>
      </w:r>
      <w:proofErr w:type="gramEnd"/>
      <w:r w:rsidRPr="005964D4">
        <w:rPr>
          <w:sz w:val="26"/>
          <w:szCs w:val="26"/>
        </w:rPr>
        <w:t>) uraditi odmah ujutro.</w:t>
      </w:r>
    </w:p>
    <w:p w:rsidR="00F3648F" w:rsidRPr="005964D4" w:rsidRDefault="00F3648F" w:rsidP="00F3648F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(vi,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pripremiti produženu kavu?</w:t>
      </w:r>
    </w:p>
    <w:p w:rsidR="00F3648F" w:rsidRPr="005964D4" w:rsidRDefault="00F3648F" w:rsidP="00F3648F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</w:t>
      </w:r>
      <w:r w:rsidRPr="005964D4">
        <w:rPr>
          <w:sz w:val="26"/>
          <w:szCs w:val="26"/>
          <w:u w:val="single"/>
        </w:rPr>
        <w:t xml:space="preserve">                        </w:t>
      </w:r>
      <w:r w:rsidRPr="005964D4">
        <w:rPr>
          <w:sz w:val="26"/>
          <w:szCs w:val="26"/>
        </w:rPr>
        <w:t xml:space="preserve"> (mi,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doći u 9 sati.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</w:p>
    <w:p w:rsidR="00F3648F" w:rsidRDefault="00F3648F" w:rsidP="00F3648F">
      <w:pPr>
        <w:pStyle w:val="Nzev"/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Odjeća</w:t>
      </w:r>
    </w:p>
    <w:p w:rsidR="00F3648F" w:rsidRDefault="00F3648F" w:rsidP="00F3648F">
      <w:pPr>
        <w:pStyle w:val="Zkladntex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trenirka, jakna, kravata, haljina, grudnjak, majica, kapa, sako, traperice, muško odijelo, šešir, balerine, jakna, vjenčanica, čarape, košulja, gaćice, tenisice, najlonke, vesta, čizme, suknja, bokserice</w:t>
      </w:r>
    </w:p>
    <w:p w:rsidR="00F3648F" w:rsidRDefault="00F3648F" w:rsidP="00F3648F"/>
    <w:p w:rsidR="00F3648F" w:rsidRDefault="00F3648F" w:rsidP="00F3648F">
      <w:pPr>
        <w:jc w:val="center"/>
      </w:pPr>
      <w:r>
        <w:rPr>
          <w:noProof/>
          <w:lang w:eastAsia="cs-CZ"/>
        </w:rPr>
        <w:drawing>
          <wp:inline distT="0" distB="0" distL="0" distR="0" wp14:anchorId="039C5C8F" wp14:editId="20979A51">
            <wp:extent cx="948055" cy="1106170"/>
            <wp:effectExtent l="0" t="0" r="444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307CA06" wp14:editId="0CDE35A7">
            <wp:extent cx="835660" cy="1320800"/>
            <wp:effectExtent l="0" t="0" r="254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208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3BD09AE" wp14:editId="46293306">
            <wp:extent cx="959485" cy="12192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192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5974CB7" wp14:editId="0866D2AA">
            <wp:extent cx="959485" cy="1287145"/>
            <wp:effectExtent l="0" t="0" r="0" b="825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BAC707D" wp14:editId="5164561B">
            <wp:extent cx="1038860" cy="1185545"/>
            <wp:effectExtent l="0" t="0" r="889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3648F" w:rsidRDefault="00F3648F" w:rsidP="00F3648F">
      <w:pPr>
        <w:jc w:val="center"/>
      </w:pPr>
      <w:r>
        <w:rPr>
          <w:noProof/>
          <w:lang w:eastAsia="cs-CZ"/>
        </w:rPr>
        <w:drawing>
          <wp:inline distT="0" distB="0" distL="0" distR="0" wp14:anchorId="1B523D87" wp14:editId="3D0F1379">
            <wp:extent cx="1106170" cy="110617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66AE1FA" wp14:editId="4D6BDF34">
            <wp:extent cx="869315" cy="1129030"/>
            <wp:effectExtent l="0" t="0" r="698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2903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E5EAE40" wp14:editId="514F975A">
            <wp:extent cx="824230" cy="1422400"/>
            <wp:effectExtent l="0" t="0" r="0" b="635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4224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56E4A2F" wp14:editId="2320DBE5">
            <wp:extent cx="959485" cy="1287145"/>
            <wp:effectExtent l="0" t="0" r="0" b="825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EA0AC8B" wp14:editId="35082DDC">
            <wp:extent cx="880745" cy="118554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jc w:val="center"/>
      </w:pPr>
      <w:r>
        <w:rPr>
          <w:noProof/>
          <w:lang w:eastAsia="cs-CZ"/>
        </w:rPr>
        <w:drawing>
          <wp:inline distT="0" distB="0" distL="0" distR="0" wp14:anchorId="0396B943" wp14:editId="484DF8CF">
            <wp:extent cx="869315" cy="1242060"/>
            <wp:effectExtent l="0" t="0" r="698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24F0340" wp14:editId="5C3C9739">
            <wp:extent cx="891540" cy="1343660"/>
            <wp:effectExtent l="0" t="0" r="3810" b="889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3436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B8251FB" wp14:editId="718FCFB7">
            <wp:extent cx="1185545" cy="1185545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5208EE6" wp14:editId="3D16EB4A">
            <wp:extent cx="1433830" cy="1072515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jc w:val="center"/>
      </w:pPr>
      <w:r>
        <w:rPr>
          <w:noProof/>
          <w:lang w:eastAsia="cs-CZ"/>
        </w:rPr>
        <w:drawing>
          <wp:inline distT="0" distB="0" distL="0" distR="0" wp14:anchorId="394E4E7D" wp14:editId="0C25F31F">
            <wp:extent cx="1072515" cy="109474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6EC9A58" wp14:editId="5DE9F0A4">
            <wp:extent cx="1242060" cy="1242060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2C1B923" wp14:editId="0CE873B2">
            <wp:extent cx="1207770" cy="109474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CAB306E" wp14:editId="5E6DD1B6">
            <wp:extent cx="1174115" cy="1174115"/>
            <wp:effectExtent l="0" t="0" r="6985" b="698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jc w:val="center"/>
      </w:pPr>
    </w:p>
    <w:p w:rsidR="00F3648F" w:rsidRDefault="00F3648F" w:rsidP="00F3648F">
      <w:r>
        <w:rPr>
          <w:noProof/>
          <w:lang w:eastAsia="cs-CZ"/>
        </w:rPr>
        <w:drawing>
          <wp:inline distT="0" distB="0" distL="0" distR="0" wp14:anchorId="213710D9" wp14:editId="588E09BB">
            <wp:extent cx="1207770" cy="1072515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5C182DEA" wp14:editId="26A641D3">
            <wp:extent cx="880745" cy="1185545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533810FF" wp14:editId="28F0DC35">
            <wp:extent cx="1168400" cy="1541970"/>
            <wp:effectExtent l="0" t="0" r="0" b="1270"/>
            <wp:docPr id="155" name="Obrázek 155" descr="Slikovni rezultat za čiz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čizm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A17">
        <w:t xml:space="preserve"> </w:t>
      </w:r>
      <w:r>
        <w:rPr>
          <w:noProof/>
          <w:lang w:eastAsia="cs-CZ"/>
        </w:rPr>
        <w:drawing>
          <wp:inline distT="0" distB="0" distL="0" distR="0" wp14:anchorId="3B3CA15D" wp14:editId="20074AE6">
            <wp:extent cx="1905000" cy="1905000"/>
            <wp:effectExtent l="0" t="0" r="0" b="0"/>
            <wp:docPr id="156" name="Obrázek 156" descr="Slikovni rezultat za cipele bal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ipele balerin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82" cy="19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/>
    <w:p w:rsidR="00F3648F" w:rsidRDefault="00F3648F" w:rsidP="00F3648F">
      <w:pPr>
        <w:jc w:val="both"/>
        <w:rPr>
          <w:i/>
          <w:iCs/>
          <w:sz w:val="36"/>
          <w:szCs w:val="3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Anita i Petra su cimerice. Anita ima novi posao. Radi u jednom uredu kao tajnica ravnatelja. Za taj novi posao treba i novu odjeću. Anita zna da njena cimerica Petra prati najnovije trendove u modi, onda ju je zamolila da </w:t>
      </w:r>
      <w:proofErr w:type="gramStart"/>
      <w:r>
        <w:rPr>
          <w:i/>
          <w:iCs/>
          <w:sz w:val="26"/>
          <w:szCs w:val="26"/>
        </w:rPr>
        <w:t>ide</w:t>
      </w:r>
      <w:proofErr w:type="gramEnd"/>
      <w:r>
        <w:rPr>
          <w:i/>
          <w:iCs/>
          <w:sz w:val="26"/>
          <w:szCs w:val="26"/>
        </w:rPr>
        <w:t xml:space="preserve"> s njom u šoping. Na Jankomiru </w:t>
      </w:r>
      <w:proofErr w:type="gramStart"/>
      <w:r>
        <w:rPr>
          <w:i/>
          <w:iCs/>
          <w:sz w:val="26"/>
          <w:szCs w:val="26"/>
        </w:rPr>
        <w:t>su prošli</w:t>
      </w:r>
      <w:proofErr w:type="gramEnd"/>
      <w:r>
        <w:rPr>
          <w:i/>
          <w:iCs/>
          <w:sz w:val="26"/>
          <w:szCs w:val="26"/>
        </w:rPr>
        <w:t xml:space="preserve"> mjesec otvorili novi trgovački centar gdje ima sigurno mnogo dućana s modnom odjećom.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Petra, znaš da trebam kupiti nešto novo za obući. Već dugo nisam obnavljala garderobu. I sad kad imam taj novi posao moram već nešto kupiti.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Jasno, ja sam ta koja ti može dati najbolji savjet! Čula sam </w:t>
      </w:r>
      <w:proofErr w:type="gramStart"/>
      <w:r>
        <w:rPr>
          <w:sz w:val="26"/>
          <w:szCs w:val="26"/>
        </w:rPr>
        <w:t>da su</w:t>
      </w:r>
      <w:proofErr w:type="gramEnd"/>
      <w:r>
        <w:rPr>
          <w:sz w:val="26"/>
          <w:szCs w:val="26"/>
        </w:rPr>
        <w:t xml:space="preserve"> na Jankomiru konačno  otvorili trgovački centar. Tamo ćemo ti sigurno nešto pronaći.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Super, i kada si slobodna? Ja mogu sutra nakon posla. Recimo u 17 30 na Trešnjevci?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Bolje u 18. Popodne sam na fakultetu, predavanja imam do 16 30. I što sve ti treba?</w:t>
      </w:r>
    </w:p>
    <w:p w:rsidR="00F3648F" w:rsidRDefault="00F3648F" w:rsidP="00F3648F">
      <w:pPr>
        <w:jc w:val="both"/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Hitno trebam neke crne široke hlače i dugi kaput. Dobro bi došla i suknja.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I ja bih sebi mogla kupiti neke krpice. Možda neku majicu.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I kako ćemo stići do Jankomira?  Još nisam tamo bila.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Pitat ću Vlatku, ona je tamo već bila. Mislim da na Jankomir vozi bus broj 117.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Dogovoreno!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Sutra u 18 sati na Trešnjevci.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Čekaš me dugo? Oprosti, malo sam se zadržala na faksu.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Nema veze. Ajmo na bus.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U dućanu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Vidi. Ove hlače mi se sviđaju, što kažeš?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Meni nisu baš nešto, više mi se dopadaju tamo te prugaste. Sviđa mi se i ova košulja.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Onda ih probaj, dobro idu skupa. Ja ću probati ovu seksi haljinu.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Kako ti stoje te hlače?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lastRenderedPageBreak/>
        <w:t>Anita:</w:t>
      </w:r>
      <w:r>
        <w:rPr>
          <w:sz w:val="26"/>
          <w:szCs w:val="26"/>
        </w:rPr>
        <w:t xml:space="preserve"> Trebala bih veći broj. I kako tebi stoji haljina?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Super, uzet ću je. Nije ni skupa.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Ove su bolje,  uzet ću ih. Još sam tamo vidjela jednu suknju. Probat ću je.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Baš ti lijepo stoji. Uzmi je! Izgledaš seksi!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Nadam se da imam dosta novaca.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Ne brini, imam karticu</w:t>
      </w:r>
      <w:r>
        <w:t>.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Seřaďte:</w:t>
      </w:r>
    </w:p>
    <w:p w:rsidR="00F3648F" w:rsidRDefault="00F3648F" w:rsidP="00F3648F">
      <w:pPr>
        <w:jc w:val="both"/>
        <w:rPr>
          <w:sz w:val="28"/>
          <w:szCs w:val="28"/>
        </w:rPr>
      </w:pPr>
    </w:p>
    <w:p w:rsidR="00F3648F" w:rsidRDefault="00F3648F" w:rsidP="00F3648F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U trgovini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Molim vas imate li neku haljinu na popustu?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Hvala, ova mi se haljina jako dopada!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Koliko košta?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Dobar dan, izvolite?!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Gdje je mogu probati?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 i dovi</w:t>
      </w:r>
      <w:r>
        <w:rPr>
          <w:rFonts w:ascii="Georgia" w:hAnsi="Georgia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Izvolite, pogledati. Ovo su novi modeli koji </w:t>
      </w:r>
      <w:proofErr w:type="gramStart"/>
      <w:r>
        <w:rPr>
          <w:sz w:val="28"/>
          <w:szCs w:val="28"/>
        </w:rPr>
        <w:t>su došli</w:t>
      </w:r>
      <w:proofErr w:type="gramEnd"/>
      <w:r>
        <w:rPr>
          <w:sz w:val="28"/>
          <w:szCs w:val="28"/>
        </w:rPr>
        <w:t xml:space="preserve"> ovaj tjedan!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Dovi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300 kn.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Mogu li platiti karticom?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ovo nam je na popustu.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Imate li još neke druge haljine?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Naravno! Izvolite, ovdje je vaš račun.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tamo su kabine.</w:t>
      </w:r>
    </w:p>
    <w:p w:rsidR="00F3648F" w:rsidRDefault="00F3648F" w:rsidP="00F3648F">
      <w:pPr>
        <w:jc w:val="both"/>
        <w:rPr>
          <w:i/>
          <w:iCs/>
          <w:sz w:val="28"/>
          <w:szCs w:val="28"/>
        </w:rPr>
      </w:pPr>
    </w:p>
    <w:p w:rsidR="00F3648F" w:rsidRDefault="00F3648F" w:rsidP="00F3648F">
      <w:pPr>
        <w:jc w:val="both"/>
        <w:rPr>
          <w:i/>
          <w:iCs/>
          <w:sz w:val="28"/>
          <w:szCs w:val="28"/>
        </w:rPr>
      </w:pPr>
    </w:p>
    <w:p w:rsidR="00F3648F" w:rsidRDefault="00F3648F" w:rsidP="00F3648F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Odgovorite!</w:t>
      </w:r>
    </w:p>
    <w:p w:rsidR="00F3648F" w:rsidRPr="0076780E" w:rsidRDefault="00F3648F" w:rsidP="00F3648F">
      <w:pPr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Jeste li više sportski, ili elegantni tip?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biste obukli za važan poslovan sastanak?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u slobodno vrijeme?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Volite više nositi suknje, ili hlač</w:t>
      </w:r>
      <w:r w:rsidRPr="0076780E">
        <w:rPr>
          <w:i/>
          <w:sz w:val="28"/>
          <w:szCs w:val="28"/>
          <w:lang w:val="en-US"/>
        </w:rPr>
        <w:t>e?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  <w:lang w:val="en-US"/>
        </w:rPr>
      </w:pPr>
      <w:proofErr w:type="gramStart"/>
      <w:r w:rsidRPr="0076780E">
        <w:rPr>
          <w:i/>
          <w:sz w:val="28"/>
          <w:szCs w:val="28"/>
          <w:lang w:val="en-US"/>
        </w:rPr>
        <w:t>Volite nositi modernu odjeću?</w:t>
      </w:r>
      <w:proofErr w:type="gramEnd"/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Koja je vaša omiljena boja?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nositi nakit?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ljeti?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zimi?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Kakvu odjeću preferirate za sport?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lastRenderedPageBreak/>
        <w:t>Što imate sada na sebi?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se lijepo oblačiti?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Koju veličinu hlač</w:t>
      </w:r>
      <w:r w:rsidRPr="0076780E">
        <w:rPr>
          <w:i/>
          <w:sz w:val="28"/>
          <w:szCs w:val="28"/>
          <w:lang w:val="en-US"/>
        </w:rPr>
        <w:t>a nosite?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  <w:lang w:val="en-US"/>
        </w:rPr>
      </w:pPr>
      <w:proofErr w:type="gramStart"/>
      <w:r w:rsidRPr="0076780E">
        <w:rPr>
          <w:i/>
          <w:sz w:val="28"/>
          <w:szCs w:val="28"/>
          <w:lang w:val="en-US"/>
        </w:rPr>
        <w:t>Kupujete li odjeću za svog partnera?</w:t>
      </w:r>
      <w:proofErr w:type="gramEnd"/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  <w:lang w:val="en-US"/>
        </w:rPr>
      </w:pPr>
      <w:proofErr w:type="gramStart"/>
      <w:r w:rsidRPr="0076780E">
        <w:rPr>
          <w:i/>
          <w:sz w:val="28"/>
          <w:szCs w:val="28"/>
          <w:lang w:val="en-US"/>
        </w:rPr>
        <w:t>Pratite li najnovije trendove?</w:t>
      </w:r>
      <w:proofErr w:type="gramEnd"/>
    </w:p>
    <w:p w:rsidR="00F3648F" w:rsidRDefault="00F3648F" w:rsidP="00F3648F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 xml:space="preserve">Koliko novaca trošite mjesečno </w:t>
      </w:r>
      <w:proofErr w:type="gramStart"/>
      <w:r w:rsidRPr="0076780E">
        <w:rPr>
          <w:i/>
          <w:sz w:val="28"/>
          <w:szCs w:val="28"/>
          <w:lang w:val="en-US"/>
        </w:rPr>
        <w:t>na</w:t>
      </w:r>
      <w:proofErr w:type="gramEnd"/>
      <w:r w:rsidRPr="0076780E">
        <w:rPr>
          <w:i/>
          <w:sz w:val="28"/>
          <w:szCs w:val="28"/>
          <w:lang w:val="en-US"/>
        </w:rPr>
        <w:t xml:space="preserve"> odjeću?</w:t>
      </w:r>
    </w:p>
    <w:p w:rsidR="00F3648F" w:rsidRPr="0076780E" w:rsidRDefault="00F3648F" w:rsidP="00F3648F">
      <w:pPr>
        <w:autoSpaceDE w:val="0"/>
        <w:jc w:val="both"/>
        <w:rPr>
          <w:i/>
          <w:sz w:val="28"/>
          <w:szCs w:val="28"/>
          <w:lang w:val="en-US"/>
        </w:rPr>
      </w:pPr>
    </w:p>
    <w:p w:rsidR="00F3648F" w:rsidRDefault="00F3648F" w:rsidP="00F3648F"/>
    <w:tbl>
      <w:tblPr>
        <w:tblW w:w="0" w:type="auto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212"/>
      </w:tblGrid>
      <w:tr w:rsidR="00F3648F" w:rsidTr="00DA46A5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3648F" w:rsidRDefault="00F3648F" w:rsidP="00DA46A5">
            <w:pPr>
              <w:spacing w:line="240" w:lineRule="atLeast"/>
              <w:jc w:val="center"/>
              <w:rPr>
                <w:sz w:val="36"/>
                <w:szCs w:val="36"/>
              </w:rPr>
            </w:pPr>
            <w:r>
              <w:rPr>
                <w:i/>
                <w:iCs/>
                <w:sz w:val="36"/>
                <w:szCs w:val="36"/>
              </w:rPr>
              <w:t>Časování slovesa</w:t>
            </w:r>
            <w:r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htjeti</w:t>
            </w:r>
          </w:p>
          <w:p w:rsidR="00F3648F" w:rsidRDefault="00F3648F" w:rsidP="00DA46A5">
            <w:pPr>
              <w:spacing w:line="240" w:lineRule="atLeast"/>
              <w:jc w:val="center"/>
              <w:rPr>
                <w:sz w:val="36"/>
                <w:szCs w:val="36"/>
              </w:rPr>
            </w:pPr>
          </w:p>
        </w:tc>
      </w:tr>
    </w:tbl>
    <w:p w:rsidR="00F3648F" w:rsidRDefault="00F3648F" w:rsidP="00F3648F">
      <w:pPr>
        <w:spacing w:line="240" w:lineRule="atLeast"/>
        <w:rPr>
          <w:b/>
          <w:bCs/>
          <w:sz w:val="36"/>
          <w:szCs w:val="36"/>
        </w:rPr>
      </w:pPr>
    </w:p>
    <w:p w:rsidR="00F3648F" w:rsidRDefault="00F3648F" w:rsidP="00F3648F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nepřízvučné tvary</w:t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  <w:t>přízvučné tvary</w:t>
      </w:r>
    </w:p>
    <w:p w:rsidR="00F3648F" w:rsidRDefault="00F3648F" w:rsidP="00F3648F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ja </w:t>
      </w:r>
      <w:r>
        <w:rPr>
          <w:b/>
          <w:bCs/>
          <w:sz w:val="36"/>
          <w:szCs w:val="36"/>
        </w:rPr>
        <w:t>ću</w:t>
      </w:r>
      <w:r>
        <w:rPr>
          <w:sz w:val="36"/>
          <w:szCs w:val="36"/>
        </w:rPr>
        <w:tab/>
        <w:t xml:space="preserve">1. mi </w:t>
      </w:r>
      <w:r>
        <w:rPr>
          <w:b/>
          <w:bCs/>
          <w:sz w:val="36"/>
          <w:szCs w:val="36"/>
        </w:rPr>
        <w:t>ćemo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1. </w:t>
      </w:r>
      <w:r>
        <w:rPr>
          <w:b/>
          <w:bCs/>
          <w:sz w:val="36"/>
          <w:szCs w:val="36"/>
        </w:rPr>
        <w:t>hoću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hoćemo</w:t>
      </w:r>
    </w:p>
    <w:p w:rsidR="00F3648F" w:rsidRDefault="00F3648F" w:rsidP="00F3648F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ti </w:t>
      </w:r>
      <w:r>
        <w:rPr>
          <w:b/>
          <w:bCs/>
          <w:sz w:val="36"/>
          <w:szCs w:val="36"/>
        </w:rPr>
        <w:t>ćeš</w:t>
      </w:r>
      <w:r>
        <w:rPr>
          <w:sz w:val="36"/>
          <w:szCs w:val="36"/>
        </w:rPr>
        <w:tab/>
        <w:t xml:space="preserve">2. vi </w:t>
      </w:r>
      <w:r>
        <w:rPr>
          <w:b/>
          <w:bCs/>
          <w:sz w:val="36"/>
          <w:szCs w:val="36"/>
        </w:rPr>
        <w:t>ćete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2. </w:t>
      </w:r>
      <w:r>
        <w:rPr>
          <w:b/>
          <w:bCs/>
          <w:sz w:val="36"/>
          <w:szCs w:val="36"/>
        </w:rPr>
        <w:t>hoćeš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hoćete</w:t>
      </w:r>
    </w:p>
    <w:p w:rsidR="00F3648F" w:rsidRDefault="00F3648F" w:rsidP="00F3648F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on </w:t>
      </w:r>
      <w:r>
        <w:rPr>
          <w:b/>
          <w:bCs/>
          <w:sz w:val="36"/>
          <w:szCs w:val="36"/>
        </w:rPr>
        <w:t>će</w:t>
      </w:r>
      <w:r>
        <w:rPr>
          <w:sz w:val="36"/>
          <w:szCs w:val="36"/>
        </w:rPr>
        <w:tab/>
        <w:t xml:space="preserve">3. oni </w:t>
      </w:r>
      <w:r>
        <w:rPr>
          <w:b/>
          <w:bCs/>
          <w:sz w:val="36"/>
          <w:szCs w:val="36"/>
        </w:rPr>
        <w:t>će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3. </w:t>
      </w:r>
      <w:r>
        <w:rPr>
          <w:b/>
          <w:bCs/>
          <w:sz w:val="36"/>
          <w:szCs w:val="36"/>
        </w:rPr>
        <w:t>hoće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hoće</w:t>
      </w:r>
    </w:p>
    <w:p w:rsidR="00F3648F" w:rsidRDefault="00F3648F" w:rsidP="00F3648F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:rsidR="00F3648F" w:rsidRDefault="00F3648F" w:rsidP="00F3648F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záporné tvary</w:t>
      </w:r>
    </w:p>
    <w:p w:rsidR="00F3648F" w:rsidRDefault="00F3648F" w:rsidP="00F3648F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nećemo</w:t>
      </w:r>
    </w:p>
    <w:p w:rsidR="00F3648F" w:rsidRDefault="00F3648F" w:rsidP="00F3648F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nećete</w:t>
      </w:r>
    </w:p>
    <w:p w:rsidR="00F3648F" w:rsidRDefault="00F3648F" w:rsidP="00F3648F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</w:p>
    <w:p w:rsidR="00F3648F" w:rsidRDefault="00F3648F" w:rsidP="00F3648F">
      <w:pPr>
        <w:spacing w:line="240" w:lineRule="atLeast"/>
        <w:jc w:val="center"/>
        <w:rPr>
          <w:i/>
          <w:iCs/>
          <w:sz w:val="36"/>
          <w:szCs w:val="36"/>
        </w:rPr>
      </w:pPr>
    </w:p>
    <w:p w:rsidR="00F3648F" w:rsidRDefault="00F3648F" w:rsidP="00F3648F">
      <w:pPr>
        <w:spacing w:line="240" w:lineRule="atLeast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Budoucí čas</w:t>
      </w:r>
    </w:p>
    <w:p w:rsidR="00F3648F" w:rsidRDefault="00F3648F" w:rsidP="00F3648F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Budoucí čas tvoříme pomocí slovesa </w:t>
      </w:r>
      <w:r>
        <w:rPr>
          <w:b/>
          <w:bCs/>
          <w:sz w:val="32"/>
          <w:szCs w:val="32"/>
        </w:rPr>
        <w:t>htjeti</w:t>
      </w:r>
      <w:r>
        <w:rPr>
          <w:sz w:val="32"/>
          <w:szCs w:val="32"/>
        </w:rPr>
        <w:t xml:space="preserve"> a </w:t>
      </w:r>
      <w:r>
        <w:rPr>
          <w:b/>
          <w:bCs/>
          <w:i/>
          <w:iCs/>
          <w:sz w:val="32"/>
          <w:szCs w:val="32"/>
        </w:rPr>
        <w:t>infinitivu</w:t>
      </w:r>
    </w:p>
    <w:p w:rsidR="00F3648F" w:rsidRDefault="00F3648F" w:rsidP="00F3648F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Ja </w:t>
      </w:r>
      <w:r>
        <w:rPr>
          <w:b/>
          <w:bCs/>
          <w:sz w:val="32"/>
          <w:szCs w:val="32"/>
        </w:rPr>
        <w:t>ću</w:t>
      </w:r>
      <w:r>
        <w:rPr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putovati</w:t>
      </w:r>
      <w:r>
        <w:rPr>
          <w:sz w:val="32"/>
          <w:szCs w:val="32"/>
        </w:rPr>
        <w:t xml:space="preserve"> u Hrvatsku.</w:t>
      </w: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př.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Putovat </w:t>
      </w:r>
      <w:r>
        <w:rPr>
          <w:b/>
          <w:bCs/>
          <w:sz w:val="32"/>
          <w:szCs w:val="32"/>
        </w:rPr>
        <w:t xml:space="preserve">ću </w:t>
      </w:r>
      <w:r>
        <w:rPr>
          <w:sz w:val="32"/>
          <w:szCs w:val="32"/>
        </w:rPr>
        <w:t>u Ameriku.</w:t>
      </w: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Otázky v budoucím čase tvoříme pomocí přízvučných tvarů slovesa htjeti nebo pouze pomocí intonace:</w:t>
      </w: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Hoćeš</w:t>
      </w:r>
      <w:r>
        <w:rPr>
          <w:sz w:val="32"/>
          <w:szCs w:val="32"/>
        </w:rPr>
        <w:t xml:space="preserve"> li mi posuditi svoju olovku?</w:t>
      </w: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Přízvučné tvary slovesa htjeti používáme v budoucím čase tehdy, stojí-li toto sloveso samostatně:</w:t>
      </w:r>
    </w:p>
    <w:p w:rsidR="00F3648F" w:rsidRDefault="00F3648F" w:rsidP="00F3648F">
      <w:pPr>
        <w:spacing w:line="240" w:lineRule="atLeast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př. Hoćeš večeras doći? </w:t>
      </w:r>
      <w:r>
        <w:rPr>
          <w:b/>
          <w:bCs/>
          <w:sz w:val="32"/>
          <w:szCs w:val="32"/>
        </w:rPr>
        <w:t>Hoću.</w:t>
      </w: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Stojí li infinitiv před slovesem htjeti, vypouštíme z infinitivu koncové </w:t>
      </w:r>
      <w:r>
        <w:rPr>
          <w:b/>
          <w:bCs/>
          <w:sz w:val="32"/>
          <w:szCs w:val="32"/>
        </w:rPr>
        <w:t xml:space="preserve">i </w:t>
      </w:r>
      <w:r>
        <w:rPr>
          <w:sz w:val="32"/>
          <w:szCs w:val="32"/>
        </w:rPr>
        <w:t xml:space="preserve">(kromě sloves, která mají infinitiv </w:t>
      </w:r>
      <w:r>
        <w:rPr>
          <w:b/>
          <w:bCs/>
          <w:sz w:val="32"/>
          <w:szCs w:val="32"/>
        </w:rPr>
        <w:t>-ći</w:t>
      </w:r>
      <w:r>
        <w:rPr>
          <w:sz w:val="32"/>
          <w:szCs w:val="32"/>
        </w:rPr>
        <w:t>):</w:t>
      </w: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Radit</w:t>
      </w:r>
      <w:r>
        <w:rPr>
          <w:sz w:val="32"/>
          <w:szCs w:val="32"/>
        </w:rPr>
        <w:t xml:space="preserve"> ću na tome cijelu noć.</w:t>
      </w:r>
    </w:p>
    <w:p w:rsidR="00F3648F" w:rsidRDefault="00F3648F" w:rsidP="00F3648F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 xml:space="preserve">Doći </w:t>
      </w:r>
      <w:r>
        <w:rPr>
          <w:sz w:val="32"/>
          <w:szCs w:val="32"/>
        </w:rPr>
        <w:t>ću na vrijeme.</w:t>
      </w:r>
    </w:p>
    <w:p w:rsidR="00F3648F" w:rsidRDefault="00F3648F" w:rsidP="00F3648F">
      <w:pPr>
        <w:rPr>
          <w:sz w:val="32"/>
          <w:szCs w:val="32"/>
        </w:rPr>
      </w:pPr>
    </w:p>
    <w:p w:rsidR="00F3648F" w:rsidRDefault="00F3648F" w:rsidP="00F3648F"/>
    <w:p w:rsidR="00F3648F" w:rsidRDefault="00F3648F" w:rsidP="00F3648F">
      <w:pPr>
        <w:spacing w:line="360" w:lineRule="auto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Věty převeďte do budoucího času!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Danas sam kod kuće.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Maja radi u turističkoj agenciji.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Ne volim plesati.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Davor piše domaću zadaću.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Putuješ u Indiju?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Mama kuha ručak.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Petar čita knjigu.</w:t>
      </w:r>
    </w:p>
    <w:p w:rsidR="00F3648F" w:rsidRDefault="00F3648F" w:rsidP="00F3648F">
      <w:pPr>
        <w:spacing w:line="360" w:lineRule="auto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Mi</w:t>
      </w:r>
      <w:proofErr w:type="gramEnd"/>
      <w:r>
        <w:rPr>
          <w:sz w:val="32"/>
          <w:szCs w:val="32"/>
        </w:rPr>
        <w:t xml:space="preserve"> učimo hrvatski.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 želim ići u centar.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Idemo na </w:t>
      </w:r>
      <w:proofErr w:type="gramStart"/>
      <w:r>
        <w:rPr>
          <w:sz w:val="32"/>
          <w:szCs w:val="32"/>
        </w:rPr>
        <w:t>more</w:t>
      </w:r>
      <w:proofErr w:type="gramEnd"/>
      <w:r>
        <w:rPr>
          <w:sz w:val="32"/>
          <w:szCs w:val="32"/>
        </w:rPr>
        <w:t>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Kako putujete </w:t>
      </w:r>
      <w:proofErr w:type="gramStart"/>
      <w:r>
        <w:rPr>
          <w:sz w:val="32"/>
          <w:szCs w:val="32"/>
        </w:rPr>
        <w:t>na more?</w:t>
      </w:r>
      <w:proofErr w:type="gramEnd"/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Živimo u lijepoj kući.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Moj tata pije crnu kavu.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Marija dugo spava.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Kupuješ svježe pecivo?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gledaju nogometnu utakmicu.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nas vide?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Rado kuhaju egzotičnu hranu.</w:t>
      </w:r>
    </w:p>
    <w:p w:rsidR="00F3648F" w:rsidRDefault="00F3648F" w:rsidP="00F3648F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Studenti uče za težak ispit.</w:t>
      </w:r>
    </w:p>
    <w:p w:rsidR="00F3648F" w:rsidRDefault="00F3648F" w:rsidP="00F3648F">
      <w:pPr>
        <w:rPr>
          <w:sz w:val="32"/>
          <w:szCs w:val="32"/>
        </w:rPr>
      </w:pPr>
    </w:p>
    <w:p w:rsidR="00F3648F" w:rsidRDefault="00F3648F" w:rsidP="00F3648F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Nehodící se škrtněte!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krastavac, paprika, salata, brokula, limun, tikvica, rajčica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naranča, višnja, rotkvica, trešnja, jabuka, breskva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voćni sok, mineralna voda, prirodna limunada, čaj, kava, pivo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šaran, školjke, dagnje, škampi, hobotnica</w:t>
      </w:r>
    </w:p>
    <w:p w:rsidR="00F3648F" w:rsidRDefault="00F3648F" w:rsidP="00F3648F"/>
    <w:p w:rsidR="00F3648F" w:rsidRDefault="00F3648F" w:rsidP="00F3648F"/>
    <w:p w:rsidR="00F3648F" w:rsidRDefault="00F3648F" w:rsidP="00F3648F">
      <w:pPr>
        <w:ind w:left="2832" w:firstLine="708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Pokloni</w:t>
      </w:r>
    </w:p>
    <w:p w:rsidR="00F3648F" w:rsidRDefault="00F3648F" w:rsidP="00F3648F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Nakit, kućni ljubimac, skije, nogometna lopta, ručni sat, kožni planer, miris/parfem, čarape, knjiga, džemper, krema za lice, čokoladni bomboni, novčanik, mobitel, boca alkohola, CD, set za pisanje, pretplata časopisa</w:t>
      </w:r>
    </w:p>
    <w:p w:rsidR="00F3648F" w:rsidRDefault="00F3648F" w:rsidP="00F3648F">
      <w:pPr>
        <w:jc w:val="both"/>
        <w:rPr>
          <w:b/>
          <w:color w:val="000000"/>
          <w:sz w:val="28"/>
          <w:szCs w:val="28"/>
        </w:rPr>
      </w:pPr>
    </w:p>
    <w:p w:rsidR="00F3648F" w:rsidRDefault="00F3648F" w:rsidP="00F3648F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6C6E95C5" wp14:editId="6974A02C">
            <wp:extent cx="959485" cy="1140460"/>
            <wp:effectExtent l="0" t="0" r="0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3A31B0B2" wp14:editId="1F54680B">
            <wp:extent cx="1117600" cy="1072515"/>
            <wp:effectExtent l="0" t="0" r="635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04283D80" wp14:editId="16CC0044">
            <wp:extent cx="1490345" cy="857885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2B32DCFD" wp14:editId="595496CC">
            <wp:extent cx="1557655" cy="1140460"/>
            <wp:effectExtent l="0" t="0" r="4445" b="254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jc w:val="both"/>
        <w:rPr>
          <w:b/>
          <w:color w:val="000000"/>
        </w:rPr>
      </w:pPr>
    </w:p>
    <w:p w:rsidR="00F3648F" w:rsidRDefault="00F3648F" w:rsidP="00F3648F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4F1E56D4" wp14:editId="59F5E4A5">
            <wp:extent cx="1275715" cy="948055"/>
            <wp:effectExtent l="0" t="0" r="635" b="444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95181C8" wp14:editId="56ECA873">
            <wp:extent cx="1129030" cy="1072515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00738F7" wp14:editId="402138DE">
            <wp:extent cx="1591945" cy="993140"/>
            <wp:effectExtent l="0" t="0" r="825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58F6E05" wp14:editId="7A7C99B1">
            <wp:extent cx="1242060" cy="1162685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>
      <w:pPr>
        <w:jc w:val="both"/>
        <w:rPr>
          <w:b/>
          <w:color w:val="000000"/>
        </w:rPr>
      </w:pPr>
    </w:p>
    <w:p w:rsidR="00F3648F" w:rsidRDefault="00F3648F" w:rsidP="00F3648F">
      <w:pPr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0C41450E" wp14:editId="3F02EA4D">
            <wp:extent cx="1309370" cy="1129030"/>
            <wp:effectExtent l="0" t="0" r="508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6DE358FF" wp14:editId="45DA2459">
            <wp:extent cx="1016000" cy="1174115"/>
            <wp:effectExtent l="0" t="0" r="0" b="698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  <w:r>
        <w:rPr>
          <w:b/>
          <w:noProof/>
          <w:color w:val="000000"/>
          <w:lang w:eastAsia="cs-CZ"/>
        </w:rPr>
        <w:drawing>
          <wp:inline distT="0" distB="0" distL="0" distR="0" wp14:anchorId="5CB151F5" wp14:editId="19A205DD">
            <wp:extent cx="1242060" cy="124206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77C7AB4D" wp14:editId="420395C5">
            <wp:extent cx="1151255" cy="970915"/>
            <wp:effectExtent l="0" t="0" r="0" b="635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1E957684" wp14:editId="66F07886">
            <wp:extent cx="925830" cy="1174115"/>
            <wp:effectExtent l="0" t="0" r="7620" b="698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324C8CF7" wp14:editId="3DC8A2DE">
            <wp:extent cx="1433830" cy="1072515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551CEEE5" wp14:editId="5205B5A3">
            <wp:extent cx="1287145" cy="1287145"/>
            <wp:effectExtent l="0" t="0" r="8255" b="825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4015FE04" wp14:editId="26BEA417">
            <wp:extent cx="1061085" cy="1309370"/>
            <wp:effectExtent l="0" t="0" r="5715" b="508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7AA9C884" wp14:editId="5E7E58B4">
            <wp:extent cx="1174115" cy="1129030"/>
            <wp:effectExtent l="0" t="0" r="6985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301DC8AF" wp14:editId="01A8AC82">
            <wp:extent cx="1242060" cy="84645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8F" w:rsidRDefault="00F3648F" w:rsidP="00F3648F"/>
    <w:p w:rsidR="00F3648F" w:rsidRDefault="00F3648F" w:rsidP="00F3648F"/>
    <w:p w:rsidR="00F3648F" w:rsidRDefault="00F3648F" w:rsidP="00F3648F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F3648F" w:rsidRDefault="00F3648F" w:rsidP="00F3648F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F3648F" w:rsidRDefault="00F3648F" w:rsidP="00F3648F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F3648F" w:rsidRDefault="00F3648F" w:rsidP="00F3648F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F3648F" w:rsidRDefault="00F3648F" w:rsidP="00F3648F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F3648F" w:rsidRDefault="00F3648F" w:rsidP="00F3648F">
      <w:pPr>
        <w:spacing w:line="240" w:lineRule="atLeas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Hrvatski Božić</w:t>
      </w:r>
    </w:p>
    <w:p w:rsidR="00F3648F" w:rsidRDefault="00F3648F" w:rsidP="00F3648F">
      <w:pPr>
        <w:spacing w:line="240" w:lineRule="atLeast"/>
        <w:jc w:val="center"/>
        <w:rPr>
          <w:sz w:val="28"/>
          <w:szCs w:val="28"/>
        </w:rPr>
      </w:pP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 je najveći i najljepši blagdan u Hrvatskoj. Slavimo ga već stoljećima po starim narodnim običajima.</w:t>
      </w:r>
    </w:p>
    <w:p w:rsidR="00F3648F" w:rsidRDefault="00F3648F" w:rsidP="00F3648F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ADVENT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Pripreme za Božić počinju četiri tjedna ranije. Ovo razdoblje zovemo ADVENT. Prije Božića slave u Hrvatskoj još dan svete Katarine, sv. Barbare,  svetog Nikole i sv. Lucije. Likove svetog Nikole i sv. Lucije često predstavljaju muškarci ili žene koji obilaze kuće i donose djeci suhe smokve, bademe, jabuke, orahe te druge poklone. Sveti Nikola dijeli djeci sitne poklone, i to uz pomoć Krampusa koji plaši zločeste mališane. Još jedan običaj koji se sačuvao do danas jest običaj sijanja božićne pšenice kao simbol obnove života i plodnosti.</w:t>
      </w:r>
    </w:p>
    <w:p w:rsidR="00F3648F" w:rsidRDefault="00F3648F" w:rsidP="00F3648F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BADNJAK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Badnjak slavimo 24. prosinca, dan prije Božića, ime tog blagdana dolazi od riječi „BDJETI“ jer se na Badnju večer čeka ro</w:t>
      </w:r>
      <w:r>
        <w:rPr>
          <w:rFonts w:ascii="Calibri" w:hAnsi="Calibri"/>
          <w:sz w:val="28"/>
          <w:szCs w:val="28"/>
        </w:rPr>
        <w:t>đ</w:t>
      </w:r>
      <w:r>
        <w:rPr>
          <w:sz w:val="28"/>
          <w:szCs w:val="28"/>
        </w:rPr>
        <w:t>enje Isusa. Djeca pomažu odraslima kititi bor. Badnjak je dan posta i ljudi tada ne jedu meso. Glavno je jelo na Badnjak u pravilu bakalar ili neka druga riba. Na Badnju se večer cijela obitelj okuplja oko stola, domaćin donosi u kuću BADNJAK (božićna klada, panj), ovo drvo odtada gori na ognjištu. Obitelj čeka ponoć da bi mogla ići u ponoć na misu.</w:t>
      </w:r>
    </w:p>
    <w:p w:rsidR="00F3648F" w:rsidRDefault="00F3648F" w:rsidP="00F3648F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BOŽIĆ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Božić je blagdan mira i obiteljske ljubavi. U božićno jutro, razmataju (otvaraju) se pokloni što stoje ispod bora. U mnogim je krajevima običaj da </w:t>
      </w:r>
      <w:proofErr w:type="gramStart"/>
      <w:r>
        <w:rPr>
          <w:sz w:val="28"/>
          <w:szCs w:val="28"/>
        </w:rPr>
        <w:t>se</w:t>
      </w:r>
      <w:proofErr w:type="gramEnd"/>
      <w:r>
        <w:rPr>
          <w:sz w:val="28"/>
          <w:szCs w:val="28"/>
        </w:rPr>
        <w:t xml:space="preserve"> na taj dan ide na tri mise. U ovaj dan treba biti u kući cijelo vrijeme na stolu rakija i košarica sa smokvama, orasima, bademima itd. Ručak je veoma svečan, za stolom se treba naći cijela obitelj. Osobitu atmosferu Božiću daju lijepe božićne pjesme: </w:t>
      </w:r>
      <w:r>
        <w:rPr>
          <w:i/>
          <w:sz w:val="28"/>
          <w:szCs w:val="28"/>
        </w:rPr>
        <w:t xml:space="preserve">Radujte se narodi, Narodi nam se Kralj </w:t>
      </w:r>
      <w:proofErr w:type="gramStart"/>
      <w:r>
        <w:rPr>
          <w:i/>
          <w:sz w:val="28"/>
          <w:szCs w:val="28"/>
        </w:rPr>
        <w:t>Nebeski</w:t>
      </w:r>
      <w:r>
        <w:rPr>
          <w:sz w:val="28"/>
          <w:szCs w:val="28"/>
        </w:rPr>
        <w:t>...</w:t>
      </w:r>
      <w:proofErr w:type="gramEnd"/>
      <w:r>
        <w:rPr>
          <w:sz w:val="28"/>
          <w:szCs w:val="28"/>
        </w:rPr>
        <w:t xml:space="preserve">  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</w:p>
    <w:p w:rsidR="00F3648F" w:rsidRDefault="00F3648F" w:rsidP="00F3648F">
      <w:pPr>
        <w:spacing w:line="240" w:lineRule="atLeast"/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Vokabular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blagdan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praznik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božićni pokloni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kititi bor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misa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polnoćka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razmatati (poklone)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Sretan Božić i sretna Nova godina!</w:t>
      </w:r>
    </w:p>
    <w:p w:rsidR="00F3648F" w:rsidRDefault="00F3648F" w:rsidP="00F3648F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Blagoslovljen Božić i sretna Nova godina!</w:t>
      </w:r>
    </w:p>
    <w:p w:rsidR="00F3648F" w:rsidRDefault="00F3648F" w:rsidP="00F3648F">
      <w:pPr>
        <w:jc w:val="both"/>
      </w:pPr>
    </w:p>
    <w:p w:rsidR="00F3648F" w:rsidRDefault="00F3648F" w:rsidP="00F3648F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F3648F" w:rsidRDefault="00F3648F" w:rsidP="00F3648F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24. 12. Navečer slavimo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Želim da </w:t>
      </w:r>
      <w:proofErr w:type="gramStart"/>
      <w:r>
        <w:rPr>
          <w:sz w:val="28"/>
          <w:szCs w:val="28"/>
        </w:rPr>
        <w:t>ti</w:t>
      </w:r>
      <w:proofErr w:type="gramEnd"/>
      <w:r>
        <w:rPr>
          <w:sz w:val="28"/>
          <w:szCs w:val="28"/>
        </w:rPr>
        <w:t xml:space="preserve"> se ispune sve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F3648F" w:rsidRDefault="00F3648F" w:rsidP="00F3648F">
      <w:pPr>
        <w:rPr>
          <w:sz w:val="28"/>
          <w:szCs w:val="28"/>
          <w:u w:val="single"/>
        </w:rPr>
      </w:pPr>
      <w:r>
        <w:rPr>
          <w:sz w:val="28"/>
          <w:szCs w:val="28"/>
        </w:rPr>
        <w:t>Božić je veliki kršćanski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F3648F" w:rsidRDefault="00F3648F" w:rsidP="00F3648F">
      <w:r>
        <w:rPr>
          <w:sz w:val="28"/>
          <w:szCs w:val="28"/>
        </w:rPr>
        <w:t xml:space="preserve">Božićno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kitimo staklenim ili plastičnim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šarenim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  <w:r>
        <w:t xml:space="preserve"> </w:t>
      </w:r>
    </w:p>
    <w:p w:rsidR="00F3648F" w:rsidRDefault="00F3648F" w:rsidP="00F3648F"/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ove godine već posjetio/la neki božićni koncert?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li atmosferu Božića?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Koji poklon koji si ikada dobio/la te je najviše obradovao?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Kakav stil ukrasa voliš?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Kada kitite božićno drvce?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staklene ili plastične kugle?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šarene lampice ili lampice u jednoj boji?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Posjećuješ li svake godine božićne sajmove?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Koje poklone si već kupio/la?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već stigla ispeći neke božićne kolačiće?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Kako izgleda tvoj Badnjak? Opiši što radi ovaj dan cijela tvoja obitelj…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Što radite 25. 12.? 26. 12?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ćete slaviti Novu godinu?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slaviti Novu godinu?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Koja je tvoja najomiljenija božićna pjesma?</w:t>
      </w:r>
    </w:p>
    <w:p w:rsidR="00F3648F" w:rsidRDefault="00F3648F" w:rsidP="00F3648F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gledati bajke za djecu? Koja je tvoja najomiljenija bajka?</w:t>
      </w:r>
    </w:p>
    <w:p w:rsidR="00F3648F" w:rsidRDefault="00F3648F" w:rsidP="00F3648F"/>
    <w:p w:rsidR="00F3648F" w:rsidRDefault="00F3648F" w:rsidP="00F3648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Božićne čestitke</w:t>
      </w:r>
    </w:p>
    <w:p w:rsidR="00F3648F" w:rsidRDefault="00F3648F" w:rsidP="00F3648F">
      <w:pPr>
        <w:jc w:val="center"/>
        <w:rPr>
          <w:sz w:val="28"/>
          <w:szCs w:val="28"/>
        </w:rPr>
      </w:pPr>
      <w:r>
        <w:rPr>
          <w:sz w:val="28"/>
          <w:szCs w:val="28"/>
        </w:rPr>
        <w:t>Kad nekome želimo čestitati Božić, najčešće kažemo:</w:t>
      </w:r>
    </w:p>
    <w:p w:rsidR="00F3648F" w:rsidRDefault="00F3648F" w:rsidP="00F3648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F3648F" w:rsidRDefault="00F3648F" w:rsidP="00F364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ili</w:t>
      </w:r>
    </w:p>
    <w:p w:rsidR="00F3648F" w:rsidRDefault="00F3648F" w:rsidP="00F3648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F3648F" w:rsidRDefault="00F3648F" w:rsidP="00F3648F">
      <w:pPr>
        <w:jc w:val="center"/>
        <w:rPr>
          <w:b/>
          <w:sz w:val="28"/>
          <w:szCs w:val="28"/>
        </w:rPr>
      </w:pPr>
    </w:p>
    <w:p w:rsidR="00F3648F" w:rsidRDefault="00F3648F" w:rsidP="00F3648F">
      <w:pPr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>
        <w:rPr>
          <w:rFonts w:ascii="Monotype Corsiva" w:hAnsi="Monotype Corsiva"/>
          <w:color w:val="000000" w:themeColor="text1"/>
          <w:sz w:val="36"/>
          <w:szCs w:val="36"/>
        </w:rPr>
        <w:t>Ljubav i radost, nježnost i blagost, sreća i vedrina, osmijeh i toplina, neka svega toga tebi i najmilijima ovaj Božić ima!!!</w:t>
      </w:r>
    </w:p>
    <w:p w:rsidR="00F3648F" w:rsidRDefault="00F3648F" w:rsidP="00F3648F">
      <w:pPr>
        <w:jc w:val="center"/>
        <w:rPr>
          <w:rFonts w:ascii="Verdana" w:hAnsi="Verdana"/>
          <w:color w:val="000000" w:themeColor="text1"/>
          <w:sz w:val="28"/>
          <w:szCs w:val="28"/>
        </w:rPr>
      </w:pPr>
    </w:p>
    <w:p w:rsidR="00F3648F" w:rsidRDefault="00F3648F" w:rsidP="00F3648F">
      <w:pPr>
        <w:jc w:val="center"/>
        <w:rPr>
          <w:rFonts w:ascii="Arabic Typesetting" w:hAnsi="Arabic Typesetting" w:cs="Arabic Typesetting"/>
          <w:color w:val="000000" w:themeColor="text1"/>
          <w:sz w:val="44"/>
          <w:szCs w:val="44"/>
        </w:rPr>
      </w:pPr>
      <w:r>
        <w:rPr>
          <w:rFonts w:ascii="Arabic Typesetting" w:hAnsi="Arabic Typesetting" w:cs="Arabic Typesetting"/>
          <w:color w:val="000000" w:themeColor="text1"/>
          <w:sz w:val="44"/>
          <w:szCs w:val="44"/>
        </w:rPr>
        <w:t>Srce ispunjeno toplinom, lice ožareno vedrinom, mir i dobro doma tvoga i sve najbolje za Božić želim ti iz srca svoga!</w:t>
      </w:r>
    </w:p>
    <w:p w:rsidR="00F3648F" w:rsidRDefault="00F3648F" w:rsidP="00F3648F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Dok nebom lete pahulje bijele. Dok se sada poljupci i darovi dijele. Anđeli nek poruku ponesu na krilima bijelim, da </w:t>
      </w:r>
      <w:proofErr w:type="gramStart"/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>ti</w:t>
      </w:r>
      <w:proofErr w:type="gramEnd"/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 najsretniji Božić od srca želim!</w:t>
      </w:r>
    </w:p>
    <w:p w:rsidR="00F3648F" w:rsidRDefault="00F3648F" w:rsidP="00F3648F">
      <w:pPr>
        <w:rPr>
          <w:rFonts w:ascii="Castellar" w:hAnsi="Castellar"/>
          <w:color w:val="000000" w:themeColor="text1"/>
          <w:sz w:val="28"/>
          <w:szCs w:val="28"/>
        </w:rPr>
      </w:pPr>
    </w:p>
    <w:p w:rsidR="00F3648F" w:rsidRDefault="00F3648F" w:rsidP="00F3648F">
      <w:pPr>
        <w:jc w:val="center"/>
        <w:rPr>
          <w:rFonts w:ascii="Castellar" w:hAnsi="Castellar"/>
          <w:color w:val="000000" w:themeColor="text1"/>
          <w:sz w:val="28"/>
          <w:szCs w:val="28"/>
        </w:rPr>
      </w:pPr>
      <w:r>
        <w:rPr>
          <w:rFonts w:ascii="Castellar" w:hAnsi="Castellar"/>
          <w:color w:val="000000" w:themeColor="text1"/>
          <w:sz w:val="28"/>
          <w:szCs w:val="28"/>
        </w:rPr>
        <w:t xml:space="preserve">Dok zadnji badnjak gori slušaj srce što ti zbori: Blagostanje,mir i dobrota nek vas prate cijeloga </w:t>
      </w:r>
      <w:r>
        <w:rPr>
          <w:color w:val="000000" w:themeColor="text1"/>
          <w:sz w:val="28"/>
          <w:szCs w:val="28"/>
        </w:rPr>
        <w:t>Ž</w:t>
      </w:r>
      <w:r>
        <w:rPr>
          <w:rFonts w:ascii="Castellar" w:hAnsi="Castellar"/>
          <w:color w:val="000000" w:themeColor="text1"/>
          <w:sz w:val="28"/>
          <w:szCs w:val="28"/>
        </w:rPr>
        <w:t>ivota.</w:t>
      </w:r>
    </w:p>
    <w:p w:rsidR="00F3648F" w:rsidRDefault="00F3648F" w:rsidP="00F3648F">
      <w:pPr>
        <w:jc w:val="center"/>
        <w:rPr>
          <w:rFonts w:ascii="Verdana" w:hAnsi="Verdana"/>
          <w:color w:val="000000" w:themeColor="text1"/>
          <w:sz w:val="20"/>
          <w:szCs w:val="20"/>
        </w:rPr>
      </w:pPr>
    </w:p>
    <w:p w:rsidR="00F3648F" w:rsidRDefault="00F3648F" w:rsidP="00F3648F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lastRenderedPageBreak/>
        <w:t xml:space="preserve">Svaka minuta sretna ti bila, svaka ti se želja ispunila. Za blagdane nek te sreća prati, ljepše želje ne mogu ti dati. Sve najljepše od </w:t>
      </w:r>
      <w:proofErr w:type="gramStart"/>
      <w:r>
        <w:rPr>
          <w:rFonts w:ascii="Century Gothic" w:hAnsi="Century Gothic"/>
          <w:color w:val="000000" w:themeColor="text1"/>
          <w:sz w:val="28"/>
          <w:szCs w:val="28"/>
        </w:rPr>
        <w:t>srca...</w:t>
      </w:r>
      <w:proofErr w:type="gramEnd"/>
      <w:r>
        <w:rPr>
          <w:rFonts w:ascii="Century Gothic" w:hAnsi="Century Gothic"/>
          <w:color w:val="000000" w:themeColor="text1"/>
          <w:sz w:val="28"/>
          <w:szCs w:val="28"/>
        </w:rPr>
        <w:t xml:space="preserve"> Sretan Božić</w:t>
      </w:r>
    </w:p>
    <w:p w:rsidR="00F3648F" w:rsidRDefault="00F3648F" w:rsidP="00F3648F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F3648F" w:rsidRDefault="00F3648F" w:rsidP="00F3648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Vježbe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nema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(sat).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 je ispred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(kuća).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Miroslav je </w:t>
      </w:r>
      <w:proofErr w:type="gramStart"/>
      <w:r>
        <w:rPr>
          <w:sz w:val="28"/>
          <w:szCs w:val="28"/>
        </w:rPr>
        <w:t xml:space="preserve">kod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(prijatelj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Vidim </w:t>
      </w:r>
      <w:r>
        <w:rPr>
          <w:sz w:val="28"/>
          <w:szCs w:val="28"/>
          <w:u w:val="single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(torba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(čokolada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Oni čekaju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(susjed).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</w:t>
      </w:r>
      <w:proofErr w:type="gramStart"/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(fakultet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</w:t>
      </w:r>
      <w:proofErr w:type="gramStart"/>
      <w:r>
        <w:rPr>
          <w:sz w:val="28"/>
          <w:szCs w:val="28"/>
        </w:rPr>
        <w:t xml:space="preserve">razgovaramo o 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(knjige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Imaš lijepu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(soba).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dobar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(članak).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u </w:t>
      </w:r>
      <w:proofErr w:type="gramStart"/>
      <w:r>
        <w:rPr>
          <w:sz w:val="28"/>
          <w:szCs w:val="28"/>
        </w:rPr>
        <w:t xml:space="preserve">kazalište s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(profesor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Živite li daleko </w:t>
      </w:r>
      <w:proofErr w:type="gramStart"/>
      <w:r>
        <w:rPr>
          <w:sz w:val="28"/>
          <w:szCs w:val="28"/>
        </w:rPr>
        <w:t xml:space="preserve">od </w:t>
      </w:r>
      <w:r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</w:rPr>
        <w:t xml:space="preserve"> (fakultet</w:t>
      </w:r>
      <w:proofErr w:type="gramEnd"/>
      <w:r>
        <w:rPr>
          <w:sz w:val="28"/>
          <w:szCs w:val="28"/>
        </w:rPr>
        <w:t>)?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se upoznati s novim </w:t>
      </w:r>
      <w:r>
        <w:rPr>
          <w:sz w:val="28"/>
          <w:szCs w:val="28"/>
          <w:u w:val="single"/>
        </w:rPr>
        <w:t xml:space="preserve">                                               </w:t>
      </w:r>
      <w:r>
        <w:rPr>
          <w:sz w:val="28"/>
          <w:szCs w:val="28"/>
        </w:rPr>
        <w:t xml:space="preserve"> (ljudi).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doručak jedem svježe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(pecivo).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već </w:t>
      </w:r>
      <w:proofErr w:type="gramStart"/>
      <w:r>
        <w:rPr>
          <w:sz w:val="28"/>
          <w:szCs w:val="28"/>
        </w:rPr>
        <w:t xml:space="preserve">bio u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(grad</w:t>
      </w:r>
      <w:proofErr w:type="gramEnd"/>
      <w:r>
        <w:rPr>
          <w:sz w:val="28"/>
          <w:szCs w:val="28"/>
        </w:rPr>
        <w:t>)?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Tko ne voli mediteransku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(hrana)?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Slušamo </w:t>
      </w:r>
      <w:proofErr w:type="gramStart"/>
      <w:r>
        <w:rPr>
          <w:sz w:val="28"/>
          <w:szCs w:val="28"/>
        </w:rPr>
        <w:t>samo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(glazba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Moram kupiti novi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 xml:space="preserve"> (stan).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(Zagreb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</w:t>
      </w:r>
      <w:proofErr w:type="gramStart"/>
      <w:r>
        <w:rPr>
          <w:sz w:val="28"/>
          <w:szCs w:val="28"/>
        </w:rPr>
        <w:t xml:space="preserve">naučiti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(gramatika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</w:t>
      </w:r>
      <w:proofErr w:type="gramStart"/>
      <w:r>
        <w:rPr>
          <w:sz w:val="28"/>
          <w:szCs w:val="28"/>
        </w:rPr>
        <w:t xml:space="preserve">putovati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(vlak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(učionica</w:t>
      </w:r>
      <w:proofErr w:type="gramEnd"/>
      <w:r>
        <w:rPr>
          <w:sz w:val="28"/>
          <w:szCs w:val="28"/>
        </w:rPr>
        <w:t>) je veliki stol.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Večeras </w:t>
      </w:r>
      <w:proofErr w:type="gramStart"/>
      <w:r>
        <w:rPr>
          <w:sz w:val="28"/>
          <w:szCs w:val="28"/>
        </w:rPr>
        <w:t xml:space="preserve">idemo u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(centar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smo </w:t>
      </w:r>
      <w:proofErr w:type="gramStart"/>
      <w:r>
        <w:rPr>
          <w:sz w:val="28"/>
          <w:szCs w:val="28"/>
        </w:rPr>
        <w:t xml:space="preserve">večerali u 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(restoran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danas </w:t>
      </w:r>
      <w:proofErr w:type="gramStart"/>
      <w:r>
        <w:rPr>
          <w:sz w:val="28"/>
          <w:szCs w:val="28"/>
        </w:rPr>
        <w:t xml:space="preserve">kod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>(kuća</w:t>
      </w:r>
      <w:proofErr w:type="gramEnd"/>
      <w:r>
        <w:rPr>
          <w:sz w:val="28"/>
          <w:szCs w:val="28"/>
        </w:rPr>
        <w:t>)?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 stan se nalazi </w:t>
      </w:r>
      <w:proofErr w:type="gramStart"/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(kraj</w:t>
      </w:r>
      <w:proofErr w:type="gramEnd"/>
      <w:r>
        <w:rPr>
          <w:sz w:val="28"/>
          <w:szCs w:val="28"/>
        </w:rPr>
        <w:t>, grad).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sam se </w:t>
      </w:r>
      <w:proofErr w:type="gramStart"/>
      <w:r>
        <w:rPr>
          <w:sz w:val="28"/>
          <w:szCs w:val="28"/>
        </w:rPr>
        <w:t xml:space="preserve">šetao s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(prijatelj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(soba</w:t>
      </w:r>
      <w:proofErr w:type="gramEnd"/>
      <w:r>
        <w:rPr>
          <w:sz w:val="28"/>
          <w:szCs w:val="28"/>
        </w:rPr>
        <w:t>) je lijepi namještaj.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(zid</w:t>
      </w:r>
      <w:proofErr w:type="gramEnd"/>
      <w:r>
        <w:rPr>
          <w:sz w:val="28"/>
          <w:szCs w:val="28"/>
        </w:rPr>
        <w:t xml:space="preserve">) visi slika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(predsjednik).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Ležim </w:t>
      </w:r>
      <w:proofErr w:type="gramStart"/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(krevet</w:t>
      </w:r>
      <w:proofErr w:type="gramEnd"/>
      <w:r>
        <w:rPr>
          <w:sz w:val="28"/>
          <w:szCs w:val="28"/>
        </w:rPr>
        <w:t>) i spavam.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</w:t>
      </w:r>
      <w:proofErr w:type="gramStart"/>
      <w:r>
        <w:rPr>
          <w:sz w:val="28"/>
          <w:szCs w:val="28"/>
        </w:rPr>
        <w:t xml:space="preserve">je u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(škola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Knjiga je </w:t>
      </w:r>
      <w:proofErr w:type="gramStart"/>
      <w:r>
        <w:rPr>
          <w:sz w:val="28"/>
          <w:szCs w:val="28"/>
        </w:rPr>
        <w:t xml:space="preserve">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(stol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pijem </w:t>
      </w:r>
      <w:proofErr w:type="gramStart"/>
      <w:r>
        <w:rPr>
          <w:sz w:val="28"/>
          <w:szCs w:val="28"/>
        </w:rPr>
        <w:t xml:space="preserve">puno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(vino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čitati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(poezija).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Boca je </w:t>
      </w:r>
      <w:proofErr w:type="gramStart"/>
      <w:r>
        <w:rPr>
          <w:sz w:val="28"/>
          <w:szCs w:val="28"/>
        </w:rPr>
        <w:t xml:space="preserve">puna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(voda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widowControl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>(kuća</w:t>
      </w:r>
      <w:proofErr w:type="gramEnd"/>
      <w:r>
        <w:rPr>
          <w:sz w:val="28"/>
          <w:szCs w:val="28"/>
        </w:rPr>
        <w:t xml:space="preserve">) s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(vrt).</w:t>
      </w:r>
    </w:p>
    <w:p w:rsidR="00F3648F" w:rsidRDefault="00F3648F" w:rsidP="00F3648F">
      <w:pPr>
        <w:ind w:left="283"/>
        <w:jc w:val="both"/>
        <w:rPr>
          <w:sz w:val="28"/>
          <w:szCs w:val="28"/>
        </w:rPr>
      </w:pPr>
    </w:p>
    <w:p w:rsidR="00F3648F" w:rsidRDefault="00F3648F" w:rsidP="00F3648F">
      <w:pPr>
        <w:jc w:val="both"/>
        <w:rPr>
          <w:i/>
          <w:iCs/>
          <w:sz w:val="28"/>
          <w:szCs w:val="28"/>
        </w:rPr>
      </w:pPr>
    </w:p>
    <w:p w:rsidR="00F3648F" w:rsidRDefault="00F3648F" w:rsidP="00F3648F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Ispunite ispravan oblik glagola u zagradi!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Ovaj </w:t>
      </w:r>
      <w:proofErr w:type="gramStart"/>
      <w:r>
        <w:rPr>
          <w:sz w:val="28"/>
          <w:szCs w:val="28"/>
        </w:rPr>
        <w:t xml:space="preserve">grad 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(zvati</w:t>
      </w:r>
      <w:proofErr w:type="gramEnd"/>
      <w:r>
        <w:rPr>
          <w:sz w:val="28"/>
          <w:szCs w:val="28"/>
        </w:rPr>
        <w:t xml:space="preserve"> se) Brno.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Često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(ja, putovati) u inozemstvo.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Gdje je? Ja ga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(ne vidjeti).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Jedna moja prijateljica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(živjeti) u Dalmaciji.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Koliko godina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učiti) hrvatski?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Obično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(mi, spavati) 8 sati.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(Ti, govoriti)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engleski?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Mi</w:t>
      </w:r>
      <w:proofErr w:type="gramEnd"/>
      <w:r>
        <w:rPr>
          <w:sz w:val="28"/>
          <w:szCs w:val="28"/>
        </w:rPr>
        <w:t xml:space="preserve">, čitati)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puno knjiga.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(ja, </w:t>
      </w:r>
      <w:proofErr w:type="gramStart"/>
      <w:r>
        <w:rPr>
          <w:sz w:val="28"/>
          <w:szCs w:val="28"/>
        </w:rPr>
        <w:t xml:space="preserve">imati)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jednu</w:t>
      </w:r>
      <w:proofErr w:type="gramEnd"/>
      <w:r>
        <w:rPr>
          <w:sz w:val="28"/>
          <w:szCs w:val="28"/>
        </w:rPr>
        <w:t xml:space="preserve"> sestru.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(vi, </w:t>
      </w:r>
      <w:proofErr w:type="gramStart"/>
      <w:r>
        <w:rPr>
          <w:sz w:val="28"/>
          <w:szCs w:val="28"/>
        </w:rPr>
        <w:t xml:space="preserve">raditi)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u centru</w:t>
      </w:r>
      <w:proofErr w:type="gramEnd"/>
      <w:r>
        <w:rPr>
          <w:sz w:val="28"/>
          <w:szCs w:val="28"/>
        </w:rPr>
        <w:t>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Gdje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(vi, stanovati)?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(mi, ljetovati) na moru.</w:t>
      </w:r>
    </w:p>
    <w:p w:rsidR="00F3648F" w:rsidRDefault="00F3648F" w:rsidP="00F3648F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Nina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(kupovati</w:t>
      </w:r>
      <w:proofErr w:type="gramEnd"/>
      <w:r>
        <w:rPr>
          <w:sz w:val="28"/>
          <w:szCs w:val="28"/>
        </w:rPr>
        <w:t>) stan u centru.</w:t>
      </w:r>
    </w:p>
    <w:p w:rsidR="00F3648F" w:rsidRDefault="00F3648F" w:rsidP="00F3648F">
      <w:pPr>
        <w:rPr>
          <w:sz w:val="28"/>
          <w:szCs w:val="28"/>
        </w:rPr>
      </w:pPr>
    </w:p>
    <w:p w:rsidR="00F3648F" w:rsidRDefault="00F3648F" w:rsidP="00F3648F">
      <w:pPr>
        <w:jc w:val="both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Převeďte do budoucnosti!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Volim otići u inozemstvo.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Razgovaramo o tvojim problemima.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 tvoj sin?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Ne jedem ribe.</w:t>
      </w:r>
    </w:p>
    <w:p w:rsidR="00F3648F" w:rsidRDefault="00F3648F" w:rsidP="00F3648F">
      <w:pPr>
        <w:jc w:val="both"/>
        <w:rPr>
          <w:sz w:val="28"/>
          <w:szCs w:val="28"/>
        </w:rPr>
      </w:pPr>
      <w:r>
        <w:rPr>
          <w:sz w:val="28"/>
          <w:szCs w:val="28"/>
        </w:rPr>
        <w:t>Moram pisati domaću zadaću.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Stanujem u novom stanu.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Volimo hrvatsku glazbu.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Goran ne </w:t>
      </w:r>
      <w:proofErr w:type="gramStart"/>
      <w:r>
        <w:rPr>
          <w:sz w:val="28"/>
          <w:szCs w:val="28"/>
        </w:rPr>
        <w:t>kupuje nove</w:t>
      </w:r>
      <w:proofErr w:type="gramEnd"/>
      <w:r>
        <w:rPr>
          <w:sz w:val="28"/>
          <w:szCs w:val="28"/>
        </w:rPr>
        <w:t xml:space="preserve"> traperice.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Marija pije samo crno vino.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 xml:space="preserve">Kada </w:t>
      </w:r>
      <w:proofErr w:type="gramStart"/>
      <w:r>
        <w:rPr>
          <w:sz w:val="28"/>
          <w:szCs w:val="28"/>
        </w:rPr>
        <w:t>doručkujete</w:t>
      </w:r>
      <w:proofErr w:type="gramEnd"/>
      <w:r>
        <w:rPr>
          <w:sz w:val="28"/>
          <w:szCs w:val="28"/>
        </w:rPr>
        <w:t>?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Pišemo domaću zadaću.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Trčim na posao.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Slušam novi CD Olivera Dragojevića.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Moji roditelji žive u kući.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Martin ne voli hladnu kavu.</w:t>
      </w:r>
    </w:p>
    <w:p w:rsidR="00F3648F" w:rsidRDefault="00F3648F" w:rsidP="00F3648F">
      <w:pPr>
        <w:rPr>
          <w:sz w:val="28"/>
          <w:szCs w:val="28"/>
        </w:rPr>
      </w:pPr>
      <w:r>
        <w:rPr>
          <w:sz w:val="28"/>
          <w:szCs w:val="28"/>
        </w:rPr>
        <w:t>Ja želim ići u Hrvatsku.</w:t>
      </w:r>
    </w:p>
    <w:p w:rsidR="00F3648F" w:rsidRDefault="00F3648F" w:rsidP="00F3648F"/>
    <w:p w:rsidR="00F3648F" w:rsidRDefault="00F3648F" w:rsidP="00F3648F">
      <w:pPr>
        <w:rPr>
          <w:sz w:val="32"/>
          <w:szCs w:val="32"/>
          <w:u w:val="single"/>
        </w:rPr>
      </w:pPr>
    </w:p>
    <w:p w:rsidR="00F3648F" w:rsidRDefault="00F3648F" w:rsidP="00F3648F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t>Dopunite odgovarajući prijedlog!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Moja mama radi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centru.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Ljeti ćemo putovati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Španjolsku.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Svi stoje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profesora.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Nikako ne volim sok  </w:t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ananasa.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Moja sestrična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Bolivije.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Naši prijatelji stanuju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trećem katu.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                       </w:t>
      </w:r>
      <w:r>
        <w:rPr>
          <w:sz w:val="32"/>
          <w:szCs w:val="32"/>
        </w:rPr>
        <w:t xml:space="preserve"> stola imamo mali tepih.</w:t>
      </w:r>
    </w:p>
    <w:p w:rsidR="00F3648F" w:rsidRDefault="00F3648F" w:rsidP="00F3648F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Knjiga je </w:t>
      </w:r>
      <w:r>
        <w:rPr>
          <w:sz w:val="32"/>
          <w:szCs w:val="32"/>
          <w:u w:val="single"/>
        </w:rPr>
        <w:t xml:space="preserve">                     </w:t>
      </w:r>
      <w:r>
        <w:rPr>
          <w:sz w:val="32"/>
          <w:szCs w:val="32"/>
        </w:rPr>
        <w:t xml:space="preserve"> knjižnici.</w:t>
      </w:r>
    </w:p>
    <w:p w:rsidR="00F3648F" w:rsidRDefault="00F3648F" w:rsidP="00F3648F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Večeras idem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prijateljicom na kavu.</w:t>
      </w:r>
    </w:p>
    <w:p w:rsidR="00F3648F" w:rsidRPr="00786C7B" w:rsidRDefault="00F3648F" w:rsidP="00F3648F">
      <w:pPr>
        <w:spacing w:after="280" w:line="240" w:lineRule="atLeast"/>
        <w:contextualSpacing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Naša mačka stalno leži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 w:rsidRPr="00786C7B">
        <w:rPr>
          <w:sz w:val="32"/>
          <w:szCs w:val="32"/>
        </w:rPr>
        <w:t>kaučom.</w:t>
      </w:r>
    </w:p>
    <w:p w:rsidR="00F3648F" w:rsidRDefault="00F3648F" w:rsidP="00F3648F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Studenti razgovaraju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ispitima.</w:t>
      </w:r>
    </w:p>
    <w:p w:rsidR="00F3648F" w:rsidRDefault="00F3648F" w:rsidP="00F3648F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Sutra idemo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roditelja.</w:t>
      </w:r>
    </w:p>
    <w:p w:rsidR="00F3648F" w:rsidRDefault="00F3648F" w:rsidP="00F3648F">
      <w:pPr>
        <w:spacing w:line="240" w:lineRule="atLeast"/>
        <w:rPr>
          <w:i/>
          <w:iCs/>
          <w:sz w:val="32"/>
          <w:szCs w:val="32"/>
        </w:rPr>
      </w:pPr>
    </w:p>
    <w:p w:rsidR="00F3648F" w:rsidRDefault="00F3648F" w:rsidP="00F3648F">
      <w:pPr>
        <w:spacing w:line="240" w:lineRule="atLeas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Vyberte vhodnou předložku!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Ispred/pred škole čekaju roditelji.</w:t>
      </w:r>
    </w:p>
    <w:p w:rsidR="00F3648F" w:rsidRDefault="00F3648F" w:rsidP="00F3648F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 dečko studiran na/u fakultetu.</w:t>
      </w:r>
    </w:p>
    <w:p w:rsidR="00F3648F" w:rsidRPr="00666334" w:rsidRDefault="00F3648F" w:rsidP="00F3648F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Iznad/nad glavom mi je proletjela ptica.</w:t>
      </w:r>
    </w:p>
    <w:p w:rsidR="00F3648F" w:rsidRDefault="00F3648F" w:rsidP="00F3648F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Perfektum (perfekt)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proofErr w:type="gramStart"/>
      <w:r>
        <w:rPr>
          <w:rFonts w:ascii="Times New Roman" w:hAnsi="Times New Roman"/>
          <w:sz w:val="32"/>
          <w:szCs w:val="32"/>
        </w:rPr>
        <w:t>•   Perfektum</w:t>
      </w:r>
      <w:proofErr w:type="gramEnd"/>
      <w:r>
        <w:rPr>
          <w:rFonts w:ascii="Times New Roman" w:hAnsi="Times New Roman"/>
          <w:sz w:val="32"/>
          <w:szCs w:val="32"/>
        </w:rPr>
        <w:t xml:space="preserve"> je minulý čas. Používáme jej tedy pro vyjádření děje, který se uskutečnil v minulosti.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proofErr w:type="gramStart"/>
      <w:r>
        <w:rPr>
          <w:rFonts w:ascii="Times New Roman" w:hAnsi="Times New Roman"/>
          <w:sz w:val="32"/>
          <w:szCs w:val="32"/>
        </w:rPr>
        <w:t>•   Perfektum</w:t>
      </w:r>
      <w:proofErr w:type="gramEnd"/>
      <w:r>
        <w:rPr>
          <w:rFonts w:ascii="Times New Roman" w:hAnsi="Times New Roman"/>
          <w:sz w:val="32"/>
          <w:szCs w:val="32"/>
        </w:rPr>
        <w:t xml:space="preserve"> je nejčastěji užívaný minulý čas.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Pomocné sloveso</w:t>
      </w:r>
      <w:r>
        <w:rPr>
          <w:rFonts w:ascii="Times New Roman" w:hAnsi="Times New Roman"/>
          <w:b/>
          <w:sz w:val="32"/>
          <w:szCs w:val="32"/>
        </w:rPr>
        <w:t xml:space="preserve"> biti</w:t>
      </w:r>
      <w:r>
        <w:rPr>
          <w:rFonts w:ascii="Times New Roman" w:hAnsi="Times New Roman"/>
          <w:sz w:val="32"/>
          <w:szCs w:val="32"/>
        </w:rPr>
        <w:t xml:space="preserve"> + </w:t>
      </w:r>
      <w:r>
        <w:rPr>
          <w:rFonts w:ascii="Times New Roman" w:hAnsi="Times New Roman"/>
          <w:i/>
          <w:sz w:val="32"/>
          <w:szCs w:val="32"/>
        </w:rPr>
        <w:t>příčestí minulé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911FBC" wp14:editId="737B5D83">
                <wp:simplePos x="0" y="0"/>
                <wp:positionH relativeFrom="column">
                  <wp:posOffset>2043430</wp:posOffset>
                </wp:positionH>
                <wp:positionV relativeFrom="paragraph">
                  <wp:posOffset>162560</wp:posOffset>
                </wp:positionV>
                <wp:extent cx="1200150" cy="314325"/>
                <wp:effectExtent l="0" t="0" r="19050" b="28575"/>
                <wp:wrapNone/>
                <wp:docPr id="103" name="Ová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3" o:spid="_x0000_s1026" style="position:absolute;margin-left:160.9pt;margin-top:12.8pt;width:94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" fillcolor="#9bbb59 [3206]" strokecolor="#4e6128 [1606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F7249" wp14:editId="7190328F">
                <wp:simplePos x="0" y="0"/>
                <wp:positionH relativeFrom="column">
                  <wp:posOffset>2436495</wp:posOffset>
                </wp:positionH>
                <wp:positionV relativeFrom="paragraph">
                  <wp:posOffset>171450</wp:posOffset>
                </wp:positionV>
                <wp:extent cx="470535" cy="314325"/>
                <wp:effectExtent l="19050" t="38100" r="24765" b="28575"/>
                <wp:wrapNone/>
                <wp:docPr id="102" name="Textové po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322"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48F" w:rsidRDefault="00F3648F" w:rsidP="00F3648F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2" o:spid="_x0000_s1026" type="#_x0000_t202" style="position:absolute;margin-left:191.85pt;margin-top:13.5pt;width:37.05pt;height:24.75pt;rotation:-23885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" fillcolor="white [3201]" strokeweight=".5pt">
                <v:textbox>
                  <w:txbxContent>
                    <w:p w:rsidR="00F3648F" w:rsidRDefault="00F3648F" w:rsidP="00F3648F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F08233" wp14:editId="7CBFA7BB">
                <wp:simplePos x="0" y="0"/>
                <wp:positionH relativeFrom="column">
                  <wp:posOffset>14605</wp:posOffset>
                </wp:positionH>
                <wp:positionV relativeFrom="paragraph">
                  <wp:posOffset>158115</wp:posOffset>
                </wp:positionV>
                <wp:extent cx="1781175" cy="381000"/>
                <wp:effectExtent l="0" t="0" r="28575" b="19050"/>
                <wp:wrapNone/>
                <wp:docPr id="100" name="Ová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0" o:spid="_x0000_s1026" style="position:absolute;margin-left:1.15pt;margin-top:12.45pt;width:140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" fillcolor="#f79646 [3209]" strokecolor="#974706 [1609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929C87" wp14:editId="168BE0F4">
                <wp:simplePos x="0" y="0"/>
                <wp:positionH relativeFrom="column">
                  <wp:posOffset>481330</wp:posOffset>
                </wp:positionH>
                <wp:positionV relativeFrom="paragraph">
                  <wp:posOffset>167005</wp:posOffset>
                </wp:positionV>
                <wp:extent cx="952500" cy="328930"/>
                <wp:effectExtent l="0" t="0" r="19050" b="13970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48F" w:rsidRDefault="00F3648F" w:rsidP="00F364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jučer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1" o:spid="_x0000_s1027" type="#_x0000_t202" style="position:absolute;margin-left:37.9pt;margin-top:13.15pt;width:75pt;height:2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" fillcolor="white [3201]" strokeweight=".5pt">
                <v:textbox>
                  <w:txbxContent>
                    <w:p w:rsidR="00F3648F" w:rsidRDefault="00F3648F" w:rsidP="00F364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jučer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1B86D" wp14:editId="674CE185">
                <wp:simplePos x="0" y="0"/>
                <wp:positionH relativeFrom="column">
                  <wp:posOffset>3634105</wp:posOffset>
                </wp:positionH>
                <wp:positionV relativeFrom="paragraph">
                  <wp:posOffset>90805</wp:posOffset>
                </wp:positionV>
                <wp:extent cx="1514475" cy="457200"/>
                <wp:effectExtent l="0" t="0" r="28575" b="19050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05" o:spid="_x0000_s1026" style="position:absolute;margin-left:286.15pt;margin-top:7.15pt;width:119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74A6CD" wp14:editId="152FC724">
                <wp:simplePos x="0" y="0"/>
                <wp:positionH relativeFrom="column">
                  <wp:posOffset>3967480</wp:posOffset>
                </wp:positionH>
                <wp:positionV relativeFrom="paragraph">
                  <wp:posOffset>158115</wp:posOffset>
                </wp:positionV>
                <wp:extent cx="790575" cy="276225"/>
                <wp:effectExtent l="0" t="0" r="28575" b="28575"/>
                <wp:wrapNone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48F" w:rsidRDefault="00F3648F" w:rsidP="00F3648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čitala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4" o:spid="_x0000_s1028" type="#_x0000_t202" style="position:absolute;margin-left:312.4pt;margin-top:12.45pt;width:62.2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" fillcolor="white [3201]" strokeweight=".5pt">
                <v:textbox>
                  <w:txbxContent>
                    <w:p w:rsidR="00F3648F" w:rsidRDefault="00F3648F" w:rsidP="00F3648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čitala</w:t>
                      </w:r>
                    </w:p>
                  </w:txbxContent>
                </v:textbox>
              </v:shape>
            </w:pict>
          </mc:Fallback>
        </mc:AlternateConten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F3648F" w:rsidRDefault="00F3648F" w:rsidP="00F3648F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F3648F" w:rsidRDefault="00F3648F" w:rsidP="00F3648F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př. Cijelo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poslijepodne</w:t>
      </w:r>
      <w:r>
        <w:rPr>
          <w:rFonts w:ascii="Times New Roman" w:hAnsi="Times New Roman"/>
          <w:b/>
          <w:sz w:val="32"/>
          <w:szCs w:val="32"/>
        </w:rPr>
        <w:t xml:space="preserve"> sam </w:t>
      </w:r>
      <w:r>
        <w:rPr>
          <w:rFonts w:ascii="Times New Roman" w:hAnsi="Times New Roman"/>
          <w:i/>
          <w:sz w:val="32"/>
          <w:szCs w:val="32"/>
        </w:rPr>
        <w:t>čitala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knjigu.</w:t>
      </w:r>
    </w:p>
    <w:p w:rsidR="00F3648F" w:rsidRDefault="00F3648F" w:rsidP="00F3648F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Pozor, na rozdíl od češtiny používá chorvatština v perfektu pomocné sloveso </w:t>
      </w:r>
      <w:proofErr w:type="gramStart"/>
      <w:r>
        <w:rPr>
          <w:rFonts w:ascii="Times New Roman" w:hAnsi="Times New Roman"/>
          <w:sz w:val="32"/>
          <w:szCs w:val="32"/>
        </w:rPr>
        <w:t>biti</w:t>
      </w:r>
      <w:proofErr w:type="gramEnd"/>
      <w:r>
        <w:rPr>
          <w:rFonts w:ascii="Times New Roman" w:hAnsi="Times New Roman"/>
          <w:sz w:val="32"/>
          <w:szCs w:val="32"/>
        </w:rPr>
        <w:t xml:space="preserve"> také pro 3. osobu jednotného i množného čísla (pjevao je, rekli su).</w:t>
      </w:r>
    </w:p>
    <w:p w:rsidR="00F3648F" w:rsidRDefault="00F3648F" w:rsidP="00F3648F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·       Jestliže tvoříme perfektum 3. osoby jednotného čísla slovesa se </w:t>
      </w:r>
      <w:r>
        <w:rPr>
          <w:rFonts w:ascii="Times New Roman" w:hAnsi="Times New Roman"/>
          <w:i/>
          <w:iCs/>
          <w:sz w:val="32"/>
          <w:szCs w:val="32"/>
        </w:rPr>
        <w:t>se,</w:t>
      </w:r>
      <w:r>
        <w:rPr>
          <w:rFonts w:ascii="Times New Roman" w:hAnsi="Times New Roman"/>
          <w:sz w:val="32"/>
          <w:szCs w:val="32"/>
        </w:rPr>
        <w:t xml:space="preserve"> pomocné sloveso </w:t>
      </w:r>
      <w:proofErr w:type="gramStart"/>
      <w:r>
        <w:rPr>
          <w:rFonts w:ascii="Times New Roman" w:hAnsi="Times New Roman"/>
          <w:sz w:val="32"/>
          <w:szCs w:val="32"/>
        </w:rPr>
        <w:t>biti</w:t>
      </w:r>
      <w:proofErr w:type="gramEnd"/>
      <w:r>
        <w:rPr>
          <w:rFonts w:ascii="Times New Roman" w:hAnsi="Times New Roman"/>
          <w:sz w:val="32"/>
          <w:szCs w:val="32"/>
        </w:rPr>
        <w:t xml:space="preserve"> vypadává (krnji perfekt):</w:t>
      </w:r>
    </w:p>
    <w:p w:rsidR="00F3648F" w:rsidRDefault="00F3648F" w:rsidP="00F3648F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F3648F" w:rsidRPr="00786C7B" w:rsidRDefault="00F3648F" w:rsidP="00F3648F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ab/>
      </w:r>
      <w:r w:rsidRPr="00786C7B">
        <w:rPr>
          <w:rFonts w:ascii="Times New Roman" w:hAnsi="Times New Roman"/>
          <w:sz w:val="28"/>
          <w:szCs w:val="28"/>
        </w:rPr>
        <w:t xml:space="preserve">      př. Lana se dugo češljala. (špatně: Lana se je dugo češljala.)</w:t>
      </w:r>
    </w:p>
    <w:p w:rsidR="00F3648F" w:rsidRPr="00786C7B" w:rsidRDefault="00F3648F" w:rsidP="00F3648F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Ivan se okupao. (špatně: Ivan se je okupao.)</w:t>
      </w:r>
    </w:p>
    <w:p w:rsidR="00F3648F" w:rsidRPr="00786C7B" w:rsidRDefault="00F3648F" w:rsidP="00F3648F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Nasmijala se kad je ušao. (špatně: Nasmijala se je kad je ušao.)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Perfektum: Jučer sam bila u </w:t>
      </w:r>
      <w:proofErr w:type="gramStart"/>
      <w:r>
        <w:rPr>
          <w:rFonts w:ascii="Times New Roman" w:hAnsi="Times New Roman"/>
          <w:sz w:val="32"/>
          <w:szCs w:val="32"/>
        </w:rPr>
        <w:t>kinu</w:t>
      </w:r>
      <w:proofErr w:type="gramEnd"/>
      <w:r>
        <w:rPr>
          <w:rFonts w:ascii="Times New Roman" w:hAnsi="Times New Roman"/>
          <w:sz w:val="32"/>
          <w:szCs w:val="32"/>
        </w:rPr>
        <w:t>.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>Příčestí minulé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proofErr w:type="gramStart"/>
      <w:r>
        <w:rPr>
          <w:rFonts w:ascii="Times New Roman" w:hAnsi="Times New Roman"/>
          <w:sz w:val="32"/>
          <w:szCs w:val="32"/>
        </w:rPr>
        <w:t>•   Příčestí</w:t>
      </w:r>
      <w:proofErr w:type="gramEnd"/>
      <w:r>
        <w:rPr>
          <w:rFonts w:ascii="Times New Roman" w:hAnsi="Times New Roman"/>
          <w:sz w:val="32"/>
          <w:szCs w:val="32"/>
        </w:rPr>
        <w:t xml:space="preserve"> minulé je jednoduchý slovesný tvar. Tvoříme jej od kmene minulého přidáním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koncovek -o/ao, -la, -lo, -li, -le, -la.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plurál                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sam             pjeva-li, -le, -la smo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si                 pjeva-li, -le, -la ste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je                 pjeva-li, -le, -la su 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Nepravidelnosti – příčestí minulé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1"/>
        <w:gridCol w:w="1276"/>
        <w:gridCol w:w="1159"/>
        <w:gridCol w:w="1415"/>
        <w:gridCol w:w="1275"/>
        <w:gridCol w:w="1556"/>
        <w:gridCol w:w="1556"/>
      </w:tblGrid>
      <w:tr w:rsidR="00F3648F" w:rsidTr="00DA46A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3648F" w:rsidRDefault="00F3648F" w:rsidP="00DA46A5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išle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F3648F" w:rsidRDefault="00F3648F" w:rsidP="00DA46A5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</w:tr>
      <w:tr w:rsidR="00F3648F" w:rsidTr="00DA46A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</w:tr>
      <w:tr w:rsidR="00F3648F" w:rsidTr="00DA46A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</w:tr>
      <w:tr w:rsidR="00F3648F" w:rsidTr="00DA46A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</w:tr>
      <w:tr w:rsidR="00F3648F" w:rsidTr="00DA46A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</w:tr>
      <w:tr w:rsidR="00F3648F" w:rsidTr="00DA46A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-jeti</w:t>
            </w: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</w:tr>
      <w:tr w:rsidR="00F3648F" w:rsidTr="00DA46A5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-sti</w:t>
            </w: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F3648F" w:rsidRDefault="00F3648F" w:rsidP="00DA46A5">
            <w:pPr>
              <w:pStyle w:val="Pedformtovantext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3648F" w:rsidRDefault="00F3648F" w:rsidP="00DA46A5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</w:tr>
    </w:tbl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Perfektum slovesa biti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proofErr w:type="gramStart"/>
      <w:r>
        <w:rPr>
          <w:rFonts w:ascii="Times New Roman" w:hAnsi="Times New Roman"/>
          <w:sz w:val="32"/>
          <w:szCs w:val="32"/>
        </w:rPr>
        <w:t>singulár                  plurál</w:t>
      </w:r>
      <w:proofErr w:type="gramEnd"/>
      <w:r>
        <w:rPr>
          <w:rFonts w:ascii="Times New Roman" w:hAnsi="Times New Roman"/>
          <w:sz w:val="32"/>
          <w:szCs w:val="32"/>
        </w:rPr>
        <w:t xml:space="preserve">        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sam                   bili smo      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</w:t>
      </w:r>
      <w:proofErr w:type="gramStart"/>
      <w:r>
        <w:rPr>
          <w:rFonts w:ascii="Times New Roman" w:hAnsi="Times New Roman"/>
          <w:sz w:val="32"/>
          <w:szCs w:val="32"/>
        </w:rPr>
        <w:t>si                       bili</w:t>
      </w:r>
      <w:proofErr w:type="gramEnd"/>
      <w:r>
        <w:rPr>
          <w:rFonts w:ascii="Times New Roman" w:hAnsi="Times New Roman"/>
          <w:sz w:val="32"/>
          <w:szCs w:val="32"/>
        </w:rPr>
        <w:t xml:space="preserve"> ste      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je                       </w:t>
      </w:r>
      <w:proofErr w:type="gramStart"/>
      <w:r>
        <w:rPr>
          <w:rFonts w:ascii="Times New Roman" w:hAnsi="Times New Roman"/>
          <w:sz w:val="32"/>
          <w:szCs w:val="32"/>
        </w:rPr>
        <w:t>bili su</w:t>
      </w:r>
      <w:proofErr w:type="gramEnd"/>
      <w:r>
        <w:rPr>
          <w:rFonts w:ascii="Times New Roman" w:hAnsi="Times New Roman"/>
          <w:sz w:val="32"/>
          <w:szCs w:val="32"/>
        </w:rPr>
        <w:t xml:space="preserve">                  </w:t>
      </w: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F3648F" w:rsidRDefault="00F3648F" w:rsidP="00F3648F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·       Zápor perfekta tvoříme od záporných tvarů pomocného slovesa biti (v prézentu) a příčestí minulého.</w:t>
      </w:r>
    </w:p>
    <w:p w:rsidR="00F3648F" w:rsidRPr="00786C7B" w:rsidRDefault="00F3648F" w:rsidP="00F3648F">
      <w:pPr>
        <w:pStyle w:val="Pedformtovantext"/>
        <w:spacing w:after="283"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př. nisam bio, nisi čitala, nije rekla, nismo znali, niste čitali, nisu napravili…</w:t>
      </w:r>
    </w:p>
    <w:p w:rsidR="00F3648F" w:rsidRDefault="00F3648F" w:rsidP="00F3648F">
      <w:pPr>
        <w:rPr>
          <w:i/>
          <w:sz w:val="32"/>
          <w:szCs w:val="32"/>
        </w:rPr>
      </w:pPr>
      <w:r>
        <w:rPr>
          <w:i/>
          <w:sz w:val="32"/>
          <w:szCs w:val="32"/>
        </w:rPr>
        <w:t>Převeďte do minulosti!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Moram kupiti kruh i maslac.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Moja mama dobro kuha.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lastRenderedPageBreak/>
        <w:t>Kako se zove tvoja prijateljica?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Zovem te jer imam neke novosti.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Putujemo u Hrvatsku.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Ta knjiga mi se dopada.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Marija uči za ispit.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Čitam rusku klasičnu književnost.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Čitav dan šetam gradom.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Gorana se rado sunča.</w:t>
      </w:r>
    </w:p>
    <w:p w:rsidR="00F3648F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Studenti studiraju jer imaju ispite.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Svaki dan kupujem svježe pecivo.</w:t>
      </w:r>
    </w:p>
    <w:p w:rsidR="00F3648F" w:rsidRDefault="00F3648F" w:rsidP="00F3648F">
      <w:pPr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Rado nosim</w:t>
      </w:r>
      <w:proofErr w:type="gramEnd"/>
      <w:r>
        <w:rPr>
          <w:sz w:val="32"/>
          <w:szCs w:val="32"/>
        </w:rPr>
        <w:t xml:space="preserve"> suknje.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Imate neki novac?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Slušamo samo hrvatsku glazbu.</w:t>
      </w:r>
    </w:p>
    <w:p w:rsidR="00F3648F" w:rsidRDefault="00F3648F" w:rsidP="00F3648F">
      <w:pPr>
        <w:jc w:val="both"/>
        <w:rPr>
          <w:sz w:val="32"/>
          <w:szCs w:val="32"/>
        </w:rPr>
      </w:pPr>
      <w:r>
        <w:rPr>
          <w:sz w:val="32"/>
          <w:szCs w:val="32"/>
        </w:rPr>
        <w:t>Znaš njegovu novu curu?</w:t>
      </w:r>
    </w:p>
    <w:p w:rsidR="00F3648F" w:rsidRDefault="00F3648F" w:rsidP="00F3648F"/>
    <w:p w:rsidR="00F3648F" w:rsidRDefault="00F3648F" w:rsidP="00F3648F"/>
    <w:p w:rsidR="00F3648F" w:rsidRPr="00786C7B" w:rsidRDefault="00F3648F" w:rsidP="00F3648F">
      <w:pPr>
        <w:pStyle w:val="WW-Obsahtabulky1"/>
        <w:rPr>
          <w:i/>
          <w:sz w:val="28"/>
          <w:szCs w:val="28"/>
        </w:rPr>
      </w:pPr>
      <w:r w:rsidRPr="00786C7B">
        <w:rPr>
          <w:i/>
          <w:sz w:val="28"/>
          <w:szCs w:val="28"/>
        </w:rPr>
        <w:t>Dopunite</w:t>
      </w:r>
      <w:r>
        <w:rPr>
          <w:i/>
          <w:sz w:val="28"/>
          <w:szCs w:val="28"/>
        </w:rPr>
        <w:t xml:space="preserve"> prezent</w:t>
      </w:r>
      <w:r w:rsidRPr="00786C7B">
        <w:rPr>
          <w:i/>
          <w:sz w:val="28"/>
          <w:szCs w:val="28"/>
        </w:rPr>
        <w:t>!</w:t>
      </w:r>
    </w:p>
    <w:p w:rsidR="00F3648F" w:rsidRPr="00786C7B" w:rsidRDefault="00F3648F" w:rsidP="00F3648F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(ja, učiti) hrvatski tek nekoliko dana.</w:t>
      </w:r>
    </w:p>
    <w:p w:rsidR="00F3648F" w:rsidRPr="00786C7B" w:rsidRDefault="00F3648F" w:rsidP="00F3648F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Moja </w:t>
      </w:r>
      <w:proofErr w:type="gramStart"/>
      <w:r w:rsidRPr="00786C7B">
        <w:rPr>
          <w:sz w:val="28"/>
          <w:szCs w:val="28"/>
        </w:rPr>
        <w:t xml:space="preserve">sestra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(studirati</w:t>
      </w:r>
      <w:proofErr w:type="gramEnd"/>
      <w:r w:rsidRPr="00786C7B">
        <w:rPr>
          <w:sz w:val="28"/>
          <w:szCs w:val="28"/>
        </w:rPr>
        <w:t>) međunarodne odnose.</w:t>
      </w:r>
    </w:p>
    <w:p w:rsidR="00F3648F" w:rsidRPr="00786C7B" w:rsidRDefault="00F3648F" w:rsidP="00F3648F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proofErr w:type="gramStart"/>
      <w:r w:rsidRPr="00786C7B">
        <w:rPr>
          <w:sz w:val="28"/>
          <w:szCs w:val="28"/>
        </w:rPr>
        <w:t>Mi</w:t>
      </w:r>
      <w:proofErr w:type="gramEnd"/>
      <w:r w:rsidRPr="00786C7B">
        <w:rPr>
          <w:sz w:val="28"/>
          <w:szCs w:val="28"/>
        </w:rPr>
        <w:t xml:space="preserve"> </w:t>
      </w:r>
      <w:r w:rsidRPr="00786C7B">
        <w:rPr>
          <w:sz w:val="28"/>
          <w:szCs w:val="28"/>
          <w:u w:val="single"/>
        </w:rPr>
        <w:t xml:space="preserve">                                       </w:t>
      </w:r>
      <w:r w:rsidRPr="00786C7B">
        <w:rPr>
          <w:sz w:val="28"/>
          <w:szCs w:val="28"/>
        </w:rPr>
        <w:t>(čitati) dobru knjigu.</w:t>
      </w:r>
    </w:p>
    <w:p w:rsidR="00F3648F" w:rsidRPr="00786C7B" w:rsidRDefault="00F3648F" w:rsidP="00F3648F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proofErr w:type="gramStart"/>
      <w:r w:rsidRPr="00786C7B">
        <w:rPr>
          <w:sz w:val="28"/>
          <w:szCs w:val="28"/>
        </w:rPr>
        <w:t xml:space="preserve">Oni </w:t>
      </w:r>
      <w:r w:rsidRPr="00786C7B"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(studirati</w:t>
      </w:r>
      <w:proofErr w:type="gramEnd"/>
      <w:r>
        <w:rPr>
          <w:sz w:val="28"/>
          <w:szCs w:val="28"/>
        </w:rPr>
        <w:t>) na fakultetu</w:t>
      </w:r>
      <w:r w:rsidRPr="00786C7B">
        <w:rPr>
          <w:sz w:val="28"/>
          <w:szCs w:val="28"/>
        </w:rPr>
        <w:t>.</w:t>
      </w:r>
    </w:p>
    <w:p w:rsidR="00F3648F" w:rsidRPr="00786C7B" w:rsidRDefault="00F3648F" w:rsidP="00F3648F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</w:t>
      </w:r>
      <w:r w:rsidRPr="00786C7B">
        <w:rPr>
          <w:sz w:val="28"/>
          <w:szCs w:val="28"/>
        </w:rPr>
        <w:t xml:space="preserve"> (zvati se) </w:t>
      </w:r>
      <w:r>
        <w:rPr>
          <w:sz w:val="28"/>
          <w:szCs w:val="28"/>
        </w:rPr>
        <w:t>Ana</w:t>
      </w:r>
      <w:r w:rsidRPr="00786C7B">
        <w:rPr>
          <w:sz w:val="28"/>
          <w:szCs w:val="28"/>
        </w:rPr>
        <w:t>?</w:t>
      </w:r>
    </w:p>
    <w:p w:rsidR="00F3648F" w:rsidRPr="00786C7B" w:rsidRDefault="00F3648F" w:rsidP="00F3648F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proofErr w:type="gramStart"/>
      <w:r w:rsidRPr="00786C7B">
        <w:rPr>
          <w:sz w:val="28"/>
          <w:szCs w:val="28"/>
        </w:rPr>
        <w:t xml:space="preserve">Ti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(biti</w:t>
      </w:r>
      <w:proofErr w:type="gramEnd"/>
      <w:r w:rsidRPr="00786C7B">
        <w:rPr>
          <w:sz w:val="28"/>
          <w:szCs w:val="28"/>
        </w:rPr>
        <w:t>) iz Njemačke?</w:t>
      </w:r>
    </w:p>
    <w:p w:rsidR="00F3648F" w:rsidRPr="00786C7B" w:rsidRDefault="00F3648F" w:rsidP="00F3648F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(vi, čitati) često beletristiku?</w:t>
      </w:r>
    </w:p>
    <w:p w:rsidR="00F3648F" w:rsidRPr="00786C7B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Ana i </w:t>
      </w:r>
      <w:proofErr w:type="gramStart"/>
      <w:r w:rsidRPr="00786C7B">
        <w:rPr>
          <w:sz w:val="28"/>
          <w:szCs w:val="28"/>
        </w:rPr>
        <w:t xml:space="preserve">Karin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>(trebati</w:t>
      </w:r>
      <w:proofErr w:type="gramEnd"/>
      <w:r w:rsidRPr="00786C7B">
        <w:rPr>
          <w:sz w:val="28"/>
          <w:szCs w:val="28"/>
        </w:rPr>
        <w:t>) ići doktoru.</w:t>
      </w:r>
    </w:p>
    <w:p w:rsidR="00F3648F" w:rsidRPr="00786C7B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(čekati) svoje prijatelje?</w:t>
      </w:r>
    </w:p>
    <w:p w:rsidR="00F3648F" w:rsidRPr="00786C7B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Koliko često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(ti, gledati) televiziju?</w:t>
      </w:r>
    </w:p>
    <w:p w:rsidR="00F3648F" w:rsidRPr="00786C7B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proofErr w:type="gramStart"/>
      <w:r w:rsidRPr="00786C7B">
        <w:rPr>
          <w:sz w:val="28"/>
          <w:szCs w:val="28"/>
        </w:rPr>
        <w:t>Mi</w:t>
      </w:r>
      <w:proofErr w:type="gramEnd"/>
      <w:r w:rsidRPr="00786C7B">
        <w:rPr>
          <w:sz w:val="28"/>
          <w:szCs w:val="28"/>
        </w:rPr>
        <w:t xml:space="preserve">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(sjediti) na kauču.</w:t>
      </w:r>
    </w:p>
    <w:p w:rsidR="00F3648F" w:rsidRPr="00786C7B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Marin i </w:t>
      </w:r>
      <w:proofErr w:type="gramStart"/>
      <w:r w:rsidRPr="00786C7B">
        <w:rPr>
          <w:sz w:val="28"/>
          <w:szCs w:val="28"/>
        </w:rPr>
        <w:t xml:space="preserve">Ivan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 xml:space="preserve"> (čitati</w:t>
      </w:r>
      <w:proofErr w:type="gramEnd"/>
      <w:r w:rsidRPr="00786C7B">
        <w:rPr>
          <w:sz w:val="28"/>
          <w:szCs w:val="28"/>
        </w:rPr>
        <w:t>) knjige prije spavanja.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Ti </w:t>
      </w:r>
      <w:proofErr w:type="gramStart"/>
      <w:r w:rsidRPr="00786C7B">
        <w:rPr>
          <w:sz w:val="28"/>
          <w:szCs w:val="28"/>
        </w:rPr>
        <w:t>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(kazati</w:t>
      </w:r>
      <w:proofErr w:type="gramEnd"/>
      <w:r>
        <w:rPr>
          <w:sz w:val="28"/>
          <w:szCs w:val="28"/>
        </w:rPr>
        <w:t>) istinu.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Kada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(oni, putovati) na </w:t>
      </w:r>
      <w:proofErr w:type="gramStart"/>
      <w:r>
        <w:rPr>
          <w:sz w:val="28"/>
          <w:szCs w:val="28"/>
        </w:rPr>
        <w:t>more</w:t>
      </w:r>
      <w:proofErr w:type="gramEnd"/>
      <w:r>
        <w:rPr>
          <w:sz w:val="28"/>
          <w:szCs w:val="28"/>
        </w:rPr>
        <w:t>?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(gledati) kroz prozor.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Vi </w:t>
      </w:r>
      <w:proofErr w:type="gramStart"/>
      <w:r>
        <w:rPr>
          <w:sz w:val="28"/>
          <w:szCs w:val="28"/>
        </w:rPr>
        <w:t xml:space="preserve">samo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(sjediti</w:t>
      </w:r>
      <w:proofErr w:type="gramEnd"/>
      <w:r>
        <w:rPr>
          <w:sz w:val="28"/>
          <w:szCs w:val="28"/>
        </w:rPr>
        <w:t>)  kod kuće.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Marina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 xml:space="preserve"> (plesati</w:t>
      </w:r>
      <w:proofErr w:type="gramEnd"/>
      <w:r>
        <w:rPr>
          <w:sz w:val="28"/>
          <w:szCs w:val="28"/>
        </w:rPr>
        <w:t>) klasične plesove.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</w:t>
      </w:r>
      <w:proofErr w:type="gramStart"/>
      <w:r>
        <w:rPr>
          <w:sz w:val="28"/>
          <w:szCs w:val="28"/>
        </w:rPr>
        <w:t xml:space="preserve">dan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(ja</w:t>
      </w:r>
      <w:proofErr w:type="gramEnd"/>
      <w:r>
        <w:rPr>
          <w:sz w:val="28"/>
          <w:szCs w:val="28"/>
        </w:rPr>
        <w:t>, voziti se) autobusom.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Pazi, taj </w:t>
      </w:r>
      <w:proofErr w:type="gramStart"/>
      <w:r>
        <w:rPr>
          <w:sz w:val="28"/>
          <w:szCs w:val="28"/>
        </w:rPr>
        <w:t xml:space="preserve">pas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(gristi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roditelji </w:t>
      </w:r>
      <w:proofErr w:type="gramStart"/>
      <w:r>
        <w:rPr>
          <w:sz w:val="28"/>
          <w:szCs w:val="28"/>
        </w:rPr>
        <w:t xml:space="preserve">rado </w:t>
      </w:r>
      <w:r>
        <w:rPr>
          <w:sz w:val="28"/>
          <w:szCs w:val="28"/>
          <w:u w:val="single"/>
        </w:rPr>
        <w:t xml:space="preserve">                                                        (</w:t>
      </w:r>
      <w:r>
        <w:rPr>
          <w:sz w:val="28"/>
          <w:szCs w:val="28"/>
        </w:rPr>
        <w:t>slikati</w:t>
      </w:r>
      <w:proofErr w:type="gramEnd"/>
      <w:r>
        <w:rPr>
          <w:sz w:val="28"/>
          <w:szCs w:val="28"/>
        </w:rPr>
        <w:t>).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(ljutiti</w:t>
      </w:r>
      <w:proofErr w:type="gramEnd"/>
      <w:r>
        <w:rPr>
          <w:sz w:val="28"/>
          <w:szCs w:val="28"/>
        </w:rPr>
        <w:t xml:space="preserve"> se) jer nismo došli na njihov tulum.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</w:t>
      </w:r>
      <w:proofErr w:type="gramStart"/>
      <w:r>
        <w:rPr>
          <w:sz w:val="28"/>
          <w:szCs w:val="28"/>
        </w:rPr>
        <w:t xml:space="preserve">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(mi</w:t>
      </w:r>
      <w:proofErr w:type="gramEnd"/>
      <w:r>
        <w:rPr>
          <w:sz w:val="28"/>
          <w:szCs w:val="28"/>
        </w:rPr>
        <w:t>, kupovati)  svježe pecivo.</w:t>
      </w:r>
    </w:p>
    <w:p w:rsidR="00F3648F" w:rsidRDefault="00F3648F" w:rsidP="00F3648F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te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>(čuti), nemoj vikati.</w:t>
      </w:r>
    </w:p>
    <w:p w:rsidR="00F3648F" w:rsidRPr="008E54BD" w:rsidRDefault="00F3648F" w:rsidP="00F3648F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</w:rPr>
        <w:t xml:space="preserve">Koliko ljudi </w:t>
      </w:r>
      <w:r w:rsidRPr="008E54BD">
        <w:rPr>
          <w:sz w:val="32"/>
          <w:szCs w:val="32"/>
          <w:u w:val="single"/>
        </w:rPr>
        <w:t xml:space="preserve">                       </w:t>
      </w:r>
      <w:r w:rsidRPr="008E54BD">
        <w:rPr>
          <w:sz w:val="32"/>
          <w:szCs w:val="32"/>
        </w:rPr>
        <w:t xml:space="preserve"> (upisivati) Filozofski fakultet u Zagrebu?</w:t>
      </w:r>
    </w:p>
    <w:p w:rsidR="00F3648F" w:rsidRPr="008E54BD" w:rsidRDefault="00F3648F" w:rsidP="00F3648F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  <w:u w:val="single"/>
        </w:rPr>
        <w:t xml:space="preserve">                         </w:t>
      </w:r>
      <w:r w:rsidRPr="008E54BD">
        <w:rPr>
          <w:sz w:val="32"/>
          <w:szCs w:val="32"/>
        </w:rPr>
        <w:t xml:space="preserve"> (oni, ocjenjivati) vaš trud.</w:t>
      </w:r>
    </w:p>
    <w:p w:rsidR="00F3648F" w:rsidRDefault="00F3648F" w:rsidP="00F3648F">
      <w:pPr>
        <w:pStyle w:val="Odstavecseseznamem"/>
        <w:spacing w:line="360" w:lineRule="auto"/>
        <w:ind w:left="644"/>
        <w:rPr>
          <w:sz w:val="28"/>
          <w:szCs w:val="28"/>
        </w:rPr>
      </w:pPr>
    </w:p>
    <w:p w:rsidR="00F3648F" w:rsidRDefault="00F3648F" w:rsidP="00F3648F"/>
    <w:p w:rsidR="00F3648F" w:rsidRPr="009F290F" w:rsidRDefault="00F3648F" w:rsidP="00F3648F">
      <w:pPr>
        <w:rPr>
          <w:i/>
          <w:sz w:val="32"/>
          <w:szCs w:val="32"/>
        </w:rPr>
      </w:pPr>
      <w:r w:rsidRPr="009F290F">
        <w:rPr>
          <w:i/>
          <w:sz w:val="32"/>
          <w:szCs w:val="32"/>
        </w:rPr>
        <w:t>Přeložte!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Dobrý den, dovolte, abych Vám představil svoji manželku.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Moje sestra se jmenuje Eliška.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Uvidíme se zítra.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Odkud jsi?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Můj bratr se jmenuje Ivoš.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Mamka je v práci.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Studenti čekají před školou.</w:t>
      </w:r>
    </w:p>
    <w:p w:rsidR="00F3648F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Můžeme si týkat?</w:t>
      </w:r>
    </w:p>
    <w:p w:rsidR="00F3648F" w:rsidRPr="00B17E17" w:rsidRDefault="00F3648F" w:rsidP="00F3648F">
      <w:pPr>
        <w:rPr>
          <w:sz w:val="32"/>
          <w:szCs w:val="32"/>
        </w:rPr>
      </w:pPr>
      <w:r>
        <w:rPr>
          <w:sz w:val="32"/>
          <w:szCs w:val="32"/>
        </w:rPr>
        <w:t>Už nestuduji.</w:t>
      </w:r>
    </w:p>
    <w:p w:rsidR="00F3648F" w:rsidRPr="00B17E17" w:rsidRDefault="00F3648F" w:rsidP="00F3648F">
      <w:pPr>
        <w:rPr>
          <w:sz w:val="32"/>
          <w:szCs w:val="32"/>
        </w:rPr>
      </w:pPr>
      <w:r w:rsidRPr="00B17E17">
        <w:rPr>
          <w:sz w:val="32"/>
          <w:szCs w:val="32"/>
        </w:rPr>
        <w:t>Moji rodiče umí dobře česky.</w:t>
      </w:r>
    </w:p>
    <w:p w:rsidR="00F3648F" w:rsidRPr="0012046D" w:rsidRDefault="00F3648F" w:rsidP="00F3648F">
      <w:pPr>
        <w:rPr>
          <w:sz w:val="32"/>
          <w:szCs w:val="32"/>
        </w:rPr>
      </w:pPr>
      <w:r w:rsidRPr="0012046D">
        <w:rPr>
          <w:sz w:val="32"/>
          <w:szCs w:val="32"/>
        </w:rPr>
        <w:t>Já jsem také trenér.</w:t>
      </w:r>
    </w:p>
    <w:p w:rsidR="00F3648F" w:rsidRPr="00660206" w:rsidRDefault="00F3648F" w:rsidP="00F3648F">
      <w:pPr>
        <w:rPr>
          <w:sz w:val="32"/>
          <w:szCs w:val="32"/>
        </w:rPr>
      </w:pPr>
      <w:r w:rsidRPr="00660206">
        <w:rPr>
          <w:sz w:val="32"/>
          <w:szCs w:val="32"/>
        </w:rPr>
        <w:t>Promiňte, je tady volno?</w:t>
      </w:r>
    </w:p>
    <w:p w:rsidR="00F3648F" w:rsidRPr="00660206" w:rsidRDefault="00F3648F" w:rsidP="00F3648F">
      <w:pPr>
        <w:rPr>
          <w:sz w:val="32"/>
          <w:szCs w:val="32"/>
        </w:rPr>
      </w:pPr>
      <w:r w:rsidRPr="00660206">
        <w:rPr>
          <w:sz w:val="32"/>
          <w:szCs w:val="32"/>
        </w:rPr>
        <w:t>Račte, Váš jídelní lístek.</w:t>
      </w:r>
    </w:p>
    <w:p w:rsidR="00F3648F" w:rsidRPr="00660206" w:rsidRDefault="00F3648F" w:rsidP="00F3648F">
      <w:pPr>
        <w:rPr>
          <w:sz w:val="32"/>
          <w:szCs w:val="32"/>
        </w:rPr>
      </w:pPr>
      <w:r w:rsidRPr="00660206">
        <w:rPr>
          <w:sz w:val="32"/>
          <w:szCs w:val="32"/>
        </w:rPr>
        <w:t>Dáte si kávu nebo koláč?</w:t>
      </w:r>
    </w:p>
    <w:p w:rsidR="00F3648F" w:rsidRPr="00660206" w:rsidRDefault="00F3648F" w:rsidP="00F3648F">
      <w:pPr>
        <w:rPr>
          <w:sz w:val="32"/>
          <w:szCs w:val="32"/>
        </w:rPr>
      </w:pPr>
      <w:r w:rsidRPr="00660206">
        <w:rPr>
          <w:sz w:val="32"/>
          <w:szCs w:val="32"/>
        </w:rPr>
        <w:t>Jaká je Vaše profese, Branko?</w:t>
      </w:r>
    </w:p>
    <w:p w:rsidR="00F3648F" w:rsidRPr="00660206" w:rsidRDefault="00F3648F" w:rsidP="00F3648F">
      <w:pPr>
        <w:rPr>
          <w:sz w:val="32"/>
          <w:szCs w:val="32"/>
        </w:rPr>
      </w:pPr>
      <w:r w:rsidRPr="00660206">
        <w:rPr>
          <w:sz w:val="32"/>
          <w:szCs w:val="32"/>
        </w:rPr>
        <w:t>Ráda cvičíš?</w:t>
      </w:r>
    </w:p>
    <w:p w:rsidR="00F3648F" w:rsidRPr="00660206" w:rsidRDefault="00F3648F" w:rsidP="00F3648F">
      <w:pPr>
        <w:rPr>
          <w:sz w:val="32"/>
          <w:szCs w:val="32"/>
        </w:rPr>
      </w:pPr>
      <w:r w:rsidRPr="00660206">
        <w:rPr>
          <w:sz w:val="32"/>
          <w:szCs w:val="32"/>
        </w:rPr>
        <w:t>Účet, prosím.</w:t>
      </w:r>
    </w:p>
    <w:p w:rsidR="00F3648F" w:rsidRDefault="00F3648F" w:rsidP="00F3648F">
      <w:pPr>
        <w:jc w:val="center"/>
        <w:rPr>
          <w:b/>
          <w:bCs/>
          <w:sz w:val="36"/>
          <w:szCs w:val="36"/>
        </w:rPr>
      </w:pPr>
    </w:p>
    <w:p w:rsidR="00F3648F" w:rsidRDefault="00F3648F" w:rsidP="00F3648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Číslovky (Brojevi)</w:t>
      </w:r>
    </w:p>
    <w:p w:rsidR="00F3648F" w:rsidRDefault="00F3648F" w:rsidP="00F3648F">
      <w:pPr>
        <w:jc w:val="both"/>
        <w:rPr>
          <w:sz w:val="36"/>
          <w:szCs w:val="3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sz w:val="26"/>
          <w:szCs w:val="26"/>
        </w:rPr>
        <w:t>Chorvatské číslovky můžeme rozdělit do dvou skupin:</w:t>
      </w: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základní číslovky (jedan, dva, tri)</w:t>
      </w: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řadové číslovky (prvi, drugi, treći)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Základní číslovky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ab/>
        <w:t>jedan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</w:t>
      </w:r>
      <w:r>
        <w:rPr>
          <w:b/>
          <w:bCs/>
          <w:sz w:val="26"/>
          <w:szCs w:val="26"/>
        </w:rPr>
        <w:tab/>
        <w:t>trideset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ab/>
        <w:t>dva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</w:t>
      </w:r>
      <w:r>
        <w:rPr>
          <w:b/>
          <w:bCs/>
          <w:sz w:val="26"/>
          <w:szCs w:val="26"/>
        </w:rPr>
        <w:tab/>
        <w:t>četrdeset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>
        <w:rPr>
          <w:b/>
          <w:bCs/>
          <w:sz w:val="26"/>
          <w:szCs w:val="26"/>
        </w:rPr>
        <w:tab/>
        <w:t>tri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</w:t>
      </w:r>
      <w:r>
        <w:rPr>
          <w:b/>
          <w:bCs/>
          <w:sz w:val="26"/>
          <w:szCs w:val="26"/>
        </w:rPr>
        <w:tab/>
        <w:t xml:space="preserve"> pedeset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>
        <w:rPr>
          <w:b/>
          <w:bCs/>
          <w:sz w:val="26"/>
          <w:szCs w:val="26"/>
        </w:rPr>
        <w:tab/>
        <w:t>četiri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</w:t>
      </w:r>
      <w:r>
        <w:rPr>
          <w:b/>
          <w:bCs/>
          <w:sz w:val="26"/>
          <w:szCs w:val="26"/>
        </w:rPr>
        <w:tab/>
        <w:t>šezdeset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ab/>
        <w:t>pet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</w:t>
      </w:r>
      <w:r>
        <w:rPr>
          <w:b/>
          <w:bCs/>
          <w:sz w:val="26"/>
          <w:szCs w:val="26"/>
        </w:rPr>
        <w:tab/>
        <w:t>sedamdeset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ab/>
        <w:t>šest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</w:t>
      </w:r>
      <w:r>
        <w:rPr>
          <w:b/>
          <w:bCs/>
          <w:sz w:val="26"/>
          <w:szCs w:val="26"/>
        </w:rPr>
        <w:tab/>
        <w:t>osamdeset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ab/>
        <w:t>sedam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</w:t>
      </w:r>
      <w:r>
        <w:rPr>
          <w:b/>
          <w:bCs/>
          <w:sz w:val="26"/>
          <w:szCs w:val="26"/>
        </w:rPr>
        <w:tab/>
        <w:t>devedeset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</w:t>
      </w:r>
      <w:r>
        <w:rPr>
          <w:b/>
          <w:bCs/>
          <w:sz w:val="26"/>
          <w:szCs w:val="26"/>
        </w:rPr>
        <w:tab/>
        <w:t>osam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sto, stotina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</w:t>
      </w:r>
      <w:r>
        <w:rPr>
          <w:b/>
          <w:bCs/>
          <w:sz w:val="26"/>
          <w:szCs w:val="26"/>
        </w:rPr>
        <w:tab/>
        <w:t>devet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</w:t>
      </w:r>
      <w:r>
        <w:rPr>
          <w:b/>
          <w:bCs/>
          <w:sz w:val="26"/>
          <w:szCs w:val="26"/>
        </w:rPr>
        <w:tab/>
        <w:t>dvjesto, dvije stotine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>
        <w:rPr>
          <w:b/>
          <w:bCs/>
          <w:sz w:val="26"/>
          <w:szCs w:val="26"/>
        </w:rPr>
        <w:tab/>
        <w:t>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300</w:t>
      </w:r>
      <w:r>
        <w:rPr>
          <w:b/>
          <w:bCs/>
          <w:sz w:val="26"/>
          <w:szCs w:val="26"/>
        </w:rPr>
        <w:tab/>
        <w:t>tristo, tri stotine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11</w:t>
      </w:r>
      <w:r>
        <w:rPr>
          <w:b/>
          <w:bCs/>
          <w:sz w:val="26"/>
          <w:szCs w:val="26"/>
        </w:rPr>
        <w:tab/>
        <w:t>jedanaest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400</w:t>
      </w:r>
      <w:r>
        <w:rPr>
          <w:b/>
          <w:bCs/>
          <w:sz w:val="26"/>
          <w:szCs w:val="26"/>
        </w:rPr>
        <w:tab/>
        <w:t>četiristo, četiri stotine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12</w:t>
      </w:r>
      <w:r>
        <w:rPr>
          <w:b/>
          <w:bCs/>
          <w:sz w:val="26"/>
          <w:szCs w:val="26"/>
        </w:rPr>
        <w:tab/>
        <w:t>dvanaest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</w:t>
      </w:r>
      <w:r>
        <w:rPr>
          <w:b/>
          <w:bCs/>
          <w:sz w:val="26"/>
          <w:szCs w:val="26"/>
        </w:rPr>
        <w:tab/>
        <w:t>petsto, pet stotina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13</w:t>
      </w:r>
      <w:r>
        <w:rPr>
          <w:b/>
          <w:bCs/>
          <w:sz w:val="26"/>
          <w:szCs w:val="26"/>
        </w:rPr>
        <w:tab/>
        <w:t>trinaest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600</w:t>
      </w:r>
      <w:r>
        <w:rPr>
          <w:b/>
          <w:bCs/>
          <w:sz w:val="26"/>
          <w:szCs w:val="26"/>
        </w:rPr>
        <w:tab/>
        <w:t>šesto, šest stotina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</w:t>
      </w:r>
      <w:r>
        <w:rPr>
          <w:b/>
          <w:bCs/>
          <w:sz w:val="26"/>
          <w:szCs w:val="26"/>
        </w:rPr>
        <w:tab/>
        <w:t>četrnaest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700</w:t>
      </w:r>
      <w:r>
        <w:rPr>
          <w:b/>
          <w:bCs/>
          <w:sz w:val="26"/>
          <w:szCs w:val="26"/>
        </w:rPr>
        <w:tab/>
        <w:t>sedamsto, sedam stotina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petnaest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800</w:t>
      </w:r>
      <w:r>
        <w:rPr>
          <w:b/>
          <w:bCs/>
          <w:sz w:val="26"/>
          <w:szCs w:val="26"/>
        </w:rPr>
        <w:tab/>
        <w:t>osamsto, osam stotina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</w:t>
      </w:r>
      <w:r>
        <w:rPr>
          <w:b/>
          <w:bCs/>
          <w:sz w:val="26"/>
          <w:szCs w:val="26"/>
        </w:rPr>
        <w:tab/>
        <w:t>šesnaest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900</w:t>
      </w:r>
      <w:r>
        <w:rPr>
          <w:b/>
          <w:bCs/>
          <w:sz w:val="26"/>
          <w:szCs w:val="26"/>
        </w:rPr>
        <w:tab/>
        <w:t>devetsto, devet stotina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17</w:t>
      </w:r>
      <w:r>
        <w:rPr>
          <w:b/>
          <w:bCs/>
          <w:sz w:val="26"/>
          <w:szCs w:val="26"/>
        </w:rPr>
        <w:tab/>
        <w:t>sedamnaest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>tisuća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18</w:t>
      </w:r>
      <w:r>
        <w:rPr>
          <w:b/>
          <w:bCs/>
          <w:sz w:val="26"/>
          <w:szCs w:val="26"/>
        </w:rPr>
        <w:tab/>
        <w:t>osamnaest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2000</w:t>
      </w:r>
      <w:r>
        <w:rPr>
          <w:b/>
          <w:bCs/>
          <w:sz w:val="26"/>
          <w:szCs w:val="26"/>
        </w:rPr>
        <w:tab/>
        <w:t>dvije tisuće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19</w:t>
      </w:r>
      <w:r>
        <w:rPr>
          <w:b/>
          <w:bCs/>
          <w:sz w:val="26"/>
          <w:szCs w:val="26"/>
        </w:rPr>
        <w:tab/>
        <w:t>devetnaest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5000</w:t>
      </w:r>
      <w:r>
        <w:rPr>
          <w:b/>
          <w:bCs/>
          <w:sz w:val="26"/>
          <w:szCs w:val="26"/>
        </w:rPr>
        <w:tab/>
        <w:t>pet tisuća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ab/>
        <w:t>dvadeset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 milijun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>dvadeset jedan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22</w:t>
      </w:r>
      <w:r>
        <w:rPr>
          <w:b/>
          <w:bCs/>
          <w:sz w:val="26"/>
          <w:szCs w:val="26"/>
        </w:rPr>
        <w:tab/>
        <w:t>dvadeset dva</w:t>
      </w:r>
    </w:p>
    <w:p w:rsidR="00F3648F" w:rsidRDefault="00F3648F" w:rsidP="00F3648F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23</w:t>
      </w:r>
      <w:r>
        <w:rPr>
          <w:b/>
          <w:bCs/>
          <w:sz w:val="26"/>
          <w:szCs w:val="26"/>
        </w:rPr>
        <w:tab/>
        <w:t>dvadeset tri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sz w:val="26"/>
          <w:szCs w:val="26"/>
        </w:rPr>
        <w:t>Pozor, číslovky jedan, dva musí být ve stejném rodě, čísle a pádě jako substantiva, se kterými se vážou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jedan muškarac, jedna žena, jedno dijete</w:t>
      </w: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dva muškarca, dvije žene, dva sela</w:t>
      </w:r>
    </w:p>
    <w:p w:rsidR="00F3648F" w:rsidRDefault="00F3648F" w:rsidP="00F3648F">
      <w:pPr>
        <w:jc w:val="both"/>
        <w:rPr>
          <w:sz w:val="26"/>
          <w:szCs w:val="26"/>
          <w:u w:val="single"/>
        </w:rPr>
      </w:pPr>
    </w:p>
    <w:p w:rsidR="00F3648F" w:rsidRDefault="00F3648F" w:rsidP="00F3648F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Řadové číslovky</w:t>
      </w:r>
    </w:p>
    <w:p w:rsidR="00F3648F" w:rsidRDefault="00F3648F" w:rsidP="00F3648F">
      <w:pPr>
        <w:numPr>
          <w:ilvl w:val="0"/>
          <w:numId w:val="6"/>
        </w:numPr>
        <w:jc w:val="both"/>
        <w:rPr>
          <w:sz w:val="26"/>
          <w:szCs w:val="26"/>
        </w:rPr>
      </w:pPr>
      <w:r>
        <w:rPr>
          <w:sz w:val="26"/>
          <w:szCs w:val="26"/>
        </w:rPr>
        <w:t>řadové číslovky 5. a více tvoříme od číslovek základních pomocí sufixů: i, ti, iti</w:t>
      </w: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sz w:val="26"/>
          <w:szCs w:val="26"/>
        </w:rPr>
        <w:t>(pet</w:t>
      </w:r>
      <w:r>
        <w:rPr>
          <w:b/>
          <w:bCs/>
          <w:sz w:val="26"/>
          <w:szCs w:val="26"/>
        </w:rPr>
        <w:t>i</w:t>
      </w:r>
      <w:r>
        <w:rPr>
          <w:sz w:val="26"/>
          <w:szCs w:val="26"/>
        </w:rPr>
        <w:t>, sto</w:t>
      </w:r>
      <w:r>
        <w:rPr>
          <w:b/>
          <w:bCs/>
          <w:sz w:val="26"/>
          <w:szCs w:val="26"/>
        </w:rPr>
        <w:t>ti</w:t>
      </w:r>
      <w:r>
        <w:rPr>
          <w:sz w:val="26"/>
          <w:szCs w:val="26"/>
        </w:rPr>
        <w:t>, tisuć</w:t>
      </w:r>
      <w:r>
        <w:rPr>
          <w:b/>
          <w:bCs/>
          <w:sz w:val="26"/>
          <w:szCs w:val="26"/>
        </w:rPr>
        <w:t>iti</w:t>
      </w:r>
      <w:r>
        <w:rPr>
          <w:sz w:val="26"/>
          <w:szCs w:val="26"/>
        </w:rPr>
        <w:t>)</w:t>
      </w:r>
    </w:p>
    <w:p w:rsidR="00F3648F" w:rsidRDefault="00F3648F" w:rsidP="00F3648F">
      <w:pPr>
        <w:numPr>
          <w:ilvl w:val="0"/>
          <w:numId w:val="7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řadové číslovky 1. - 4. tvoříme nepravidelně </w:t>
      </w:r>
    </w:p>
    <w:p w:rsidR="00F3648F" w:rsidRDefault="00F3648F" w:rsidP="00F3648F">
      <w:pPr>
        <w:jc w:val="both"/>
        <w:rPr>
          <w:sz w:val="26"/>
          <w:szCs w:val="26"/>
        </w:rPr>
      </w:pPr>
    </w:p>
    <w:p w:rsidR="00F3648F" w:rsidRPr="005964D4" w:rsidRDefault="00F3648F" w:rsidP="00F3648F">
      <w:pPr>
        <w:pStyle w:val="Odstavecseseznamem"/>
        <w:numPr>
          <w:ilvl w:val="1"/>
          <w:numId w:val="5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prvi, prva, prvo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5. peti, a, o</w:t>
      </w:r>
    </w:p>
    <w:p w:rsidR="00F3648F" w:rsidRPr="005964D4" w:rsidRDefault="00F3648F" w:rsidP="00F3648F">
      <w:pPr>
        <w:pStyle w:val="Odstavecseseznamem"/>
        <w:numPr>
          <w:ilvl w:val="1"/>
          <w:numId w:val="5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drugi, druga, drugo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>6. šesti, a, o</w:t>
      </w:r>
    </w:p>
    <w:p w:rsidR="00F3648F" w:rsidRPr="005964D4" w:rsidRDefault="00F3648F" w:rsidP="00F3648F">
      <w:pPr>
        <w:pStyle w:val="Odstavecseseznamem"/>
        <w:numPr>
          <w:ilvl w:val="1"/>
          <w:numId w:val="5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treći, treća, treće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7. sedmi, a, o</w:t>
      </w:r>
    </w:p>
    <w:p w:rsidR="00F3648F" w:rsidRPr="005964D4" w:rsidRDefault="00F3648F" w:rsidP="00F3648F">
      <w:pPr>
        <w:pStyle w:val="Odstavecseseznamem"/>
        <w:numPr>
          <w:ilvl w:val="1"/>
          <w:numId w:val="5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četvrti, četvrta, četvrto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8. osmi, osma, osmo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deveti,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21. dvadeset prvi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22. dvadeset drugi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jedanaesti,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30. trideseti,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40. četrdeseti,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trinaesti,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50. pedeseti,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četrnaesti,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60. šezdeseti,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70. sedamdeseti,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šesnaesti,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80. osamdeseti,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sedamnaesti,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90. devedeseti,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osamnaesti,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100. stoti,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tisućiti, a, o</w:t>
      </w:r>
    </w:p>
    <w:p w:rsidR="00F3648F" w:rsidRDefault="00F3648F" w:rsidP="00F3648F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milijunti, a, o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Letopočty se v chorvatštině vyjadřují řadovou číslovkou: př. </w:t>
      </w:r>
      <w:r>
        <w:rPr>
          <w:b/>
          <w:bCs/>
          <w:sz w:val="26"/>
          <w:szCs w:val="26"/>
        </w:rPr>
        <w:t>2011.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Vježba – pročtajte!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 xml:space="preserve">3 </w:t>
      </w:r>
      <w:r>
        <w:rPr>
          <w:b/>
          <w:bCs/>
          <w:sz w:val="26"/>
          <w:szCs w:val="26"/>
        </w:rPr>
        <w:tab/>
        <w:t xml:space="preserve">11 </w:t>
      </w:r>
      <w:r>
        <w:rPr>
          <w:b/>
          <w:bCs/>
          <w:sz w:val="26"/>
          <w:szCs w:val="26"/>
        </w:rPr>
        <w:tab/>
        <w:t xml:space="preserve">20 </w:t>
      </w:r>
      <w:r>
        <w:rPr>
          <w:b/>
          <w:bCs/>
          <w:sz w:val="26"/>
          <w:szCs w:val="26"/>
        </w:rPr>
        <w:tab/>
        <w:t>21.</w:t>
      </w:r>
      <w:r>
        <w:rPr>
          <w:b/>
          <w:bCs/>
          <w:sz w:val="26"/>
          <w:szCs w:val="26"/>
        </w:rPr>
        <w:tab/>
        <w:t>18</w:t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 xml:space="preserve">   54</w:t>
      </w:r>
      <w:r>
        <w:rPr>
          <w:b/>
          <w:bCs/>
          <w:sz w:val="26"/>
          <w:szCs w:val="26"/>
        </w:rPr>
        <w:tab/>
        <w:t xml:space="preserve">     82.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12.</w:t>
      </w:r>
      <w:r>
        <w:rPr>
          <w:b/>
          <w:bCs/>
          <w:sz w:val="26"/>
          <w:szCs w:val="26"/>
        </w:rPr>
        <w:tab/>
        <w:t>3.</w:t>
      </w:r>
      <w:r>
        <w:rPr>
          <w:b/>
          <w:bCs/>
          <w:sz w:val="26"/>
          <w:szCs w:val="26"/>
        </w:rPr>
        <w:tab/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8.</w:t>
      </w:r>
      <w:r>
        <w:rPr>
          <w:b/>
          <w:bCs/>
          <w:sz w:val="26"/>
          <w:szCs w:val="26"/>
        </w:rPr>
        <w:tab/>
        <w:t>39.</w:t>
      </w:r>
      <w:r>
        <w:rPr>
          <w:b/>
          <w:bCs/>
          <w:sz w:val="26"/>
          <w:szCs w:val="26"/>
        </w:rPr>
        <w:tab/>
        <w:t>19</w:t>
      </w:r>
      <w:r>
        <w:rPr>
          <w:b/>
          <w:bCs/>
          <w:sz w:val="26"/>
          <w:szCs w:val="26"/>
        </w:rPr>
        <w:tab/>
        <w:t>25</w:t>
      </w:r>
      <w:r>
        <w:rPr>
          <w:b/>
          <w:bCs/>
          <w:sz w:val="26"/>
          <w:szCs w:val="26"/>
        </w:rPr>
        <w:tab/>
        <w:t>187</w:t>
      </w:r>
      <w:r>
        <w:rPr>
          <w:b/>
          <w:bCs/>
          <w:sz w:val="26"/>
          <w:szCs w:val="26"/>
        </w:rPr>
        <w:tab/>
        <w:t>53.</w:t>
      </w:r>
      <w:r>
        <w:rPr>
          <w:b/>
          <w:bCs/>
          <w:sz w:val="26"/>
          <w:szCs w:val="26"/>
        </w:rPr>
        <w:tab/>
        <w:t>1</w:t>
      </w:r>
      <w:r>
        <w:rPr>
          <w:b/>
          <w:bCs/>
          <w:sz w:val="26"/>
          <w:szCs w:val="26"/>
        </w:rPr>
        <w:tab/>
        <w:t xml:space="preserve">   8</w:t>
      </w:r>
      <w:r>
        <w:rPr>
          <w:b/>
          <w:bCs/>
          <w:sz w:val="26"/>
          <w:szCs w:val="26"/>
        </w:rPr>
        <w:tab/>
        <w:t xml:space="preserve">     14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10.</w:t>
      </w:r>
      <w:r>
        <w:rPr>
          <w:b/>
          <w:bCs/>
          <w:sz w:val="26"/>
          <w:szCs w:val="26"/>
        </w:rPr>
        <w:tab/>
        <w:t>53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13 </w:t>
      </w:r>
      <w:r>
        <w:rPr>
          <w:b/>
          <w:bCs/>
          <w:sz w:val="26"/>
          <w:szCs w:val="26"/>
        </w:rPr>
        <w:tab/>
        <w:t>128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mužského rodu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jedan muškarac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1. pád sg.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dva muškarca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muškaraca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ženského rodu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jedna žena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dvije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žena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</w:p>
    <w:p w:rsidR="00F3648F" w:rsidRDefault="00F3648F" w:rsidP="00F3648F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středního rodu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jedno selo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F3648F" w:rsidRDefault="00F3648F" w:rsidP="00F3648F">
      <w:pPr>
        <w:jc w:val="both"/>
        <w:rPr>
          <w:sz w:val="26"/>
          <w:szCs w:val="26"/>
        </w:rPr>
      </w:pPr>
      <w:r>
        <w:rPr>
          <w:sz w:val="26"/>
          <w:szCs w:val="26"/>
        </w:rPr>
        <w:t>dva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F3648F" w:rsidRDefault="00F3648F" w:rsidP="00F3648F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pl.</w:t>
      </w:r>
    </w:p>
    <w:p w:rsidR="00F3648F" w:rsidRPr="00EE0550" w:rsidRDefault="00F3648F" w:rsidP="00F3648F">
      <w:pPr>
        <w:rPr>
          <w:sz w:val="28"/>
          <w:szCs w:val="28"/>
        </w:rPr>
      </w:pPr>
    </w:p>
    <w:p w:rsidR="00F3648F" w:rsidRDefault="00F3648F"/>
    <w:sectPr w:rsidR="00F36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B59" w:rsidRDefault="009E5B59" w:rsidP="00B36C28">
      <w:r>
        <w:separator/>
      </w:r>
    </w:p>
  </w:endnote>
  <w:endnote w:type="continuationSeparator" w:id="0">
    <w:p w:rsidR="009E5B59" w:rsidRDefault="009E5B59" w:rsidP="00B36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B59" w:rsidRDefault="009E5B59" w:rsidP="00B36C28">
      <w:r>
        <w:separator/>
      </w:r>
    </w:p>
  </w:footnote>
  <w:footnote w:type="continuationSeparator" w:id="0">
    <w:p w:rsidR="009E5B59" w:rsidRDefault="009E5B59" w:rsidP="00B36C28">
      <w:r>
        <w:continuationSeparator/>
      </w:r>
    </w:p>
  </w:footnote>
  <w:footnote w:id="1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Čuti - slyšet</w:t>
      </w:r>
    </w:p>
  </w:footnote>
  <w:footnote w:id="2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Svugdje - všude</w:t>
      </w:r>
    </w:p>
  </w:footnote>
  <w:footnote w:id="3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Značiti - namenat</w:t>
      </w:r>
    </w:p>
  </w:footnote>
  <w:footnote w:id="4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Štetiti - škodit</w:t>
      </w:r>
    </w:p>
  </w:footnote>
  <w:footnote w:id="5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Kvariti – kazit se</w:t>
      </w:r>
    </w:p>
  </w:footnote>
  <w:footnote w:id="6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Tražiti - hledat</w:t>
      </w:r>
    </w:p>
  </w:footnote>
  <w:footnote w:id="7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Ružan - škaredý</w:t>
      </w:r>
    </w:p>
  </w:footnote>
  <w:footnote w:id="8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Uspořena - vzpomínka</w:t>
      </w:r>
    </w:p>
  </w:footnote>
  <w:footnote w:id="9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Sreća - stěstí</w:t>
      </w:r>
    </w:p>
  </w:footnote>
  <w:footnote w:id="10">
    <w:p w:rsidR="00807C6E" w:rsidRDefault="00807C6E" w:rsidP="00B36C28">
      <w:pPr>
        <w:pStyle w:val="Textpoznpodarou"/>
      </w:pPr>
      <w:r>
        <w:rPr>
          <w:rStyle w:val="Znakapoznpodarou"/>
        </w:rPr>
        <w:footnoteRef/>
      </w:r>
      <w:r>
        <w:t xml:space="preserve"> Poznanik - známý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>
    <w:nsid w:val="00000006"/>
    <w:multiLevelType w:val="multilevel"/>
    <w:tmpl w:val="00000006"/>
    <w:lvl w:ilvl="0">
      <w:start w:val="9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>
    <w:nsid w:val="0A093C9D"/>
    <w:multiLevelType w:val="hybridMultilevel"/>
    <w:tmpl w:val="6E1E0D10"/>
    <w:lvl w:ilvl="0" w:tplc="9A8C7796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>
    <w:nsid w:val="1AFC7D88"/>
    <w:multiLevelType w:val="singleLevel"/>
    <w:tmpl w:val="447CD5C0"/>
    <w:lvl w:ilvl="0">
      <w:start w:val="2"/>
      <w:numFmt w:val="upperRoman"/>
      <w:lvlText w:val="%1"/>
      <w:legacy w:legacy="1" w:legacySpace="283" w:legacyIndent="0"/>
      <w:lvlJc w:val="left"/>
    </w:lvl>
  </w:abstractNum>
  <w:abstractNum w:abstractNumId="8">
    <w:nsid w:val="52C75BA2"/>
    <w:multiLevelType w:val="singleLevel"/>
    <w:tmpl w:val="C0284DD8"/>
    <w:lvl w:ilvl="0">
      <w:start w:val="4"/>
      <w:numFmt w:val="upperRoman"/>
      <w:lvlText w:val="%1"/>
      <w:legacy w:legacy="1" w:legacySpace="283" w:legacyIndent="0"/>
      <w:lvlJc w:val="left"/>
    </w:lvl>
  </w:abstractNum>
  <w:abstractNum w:abstractNumId="9">
    <w:nsid w:val="52EF6835"/>
    <w:multiLevelType w:val="singleLevel"/>
    <w:tmpl w:val="A26C9402"/>
    <w:lvl w:ilvl="0">
      <w:start w:val="3"/>
      <w:numFmt w:val="upperRoman"/>
      <w:lvlText w:val="%1"/>
      <w:legacy w:legacy="1" w:legacySpace="283" w:legacyIndent="0"/>
      <w:lvlJc w:val="left"/>
    </w:lvl>
  </w:abstractNum>
  <w:abstractNum w:abstractNumId="10">
    <w:nsid w:val="57E06733"/>
    <w:multiLevelType w:val="singleLevel"/>
    <w:tmpl w:val="B1800AF2"/>
    <w:lvl w:ilvl="0">
      <w:start w:val="1"/>
      <w:numFmt w:val="upperRoman"/>
      <w:lvlText w:val="%1"/>
      <w:legacy w:legacy="1" w:legacySpace="283" w:legacyIndent="0"/>
      <w:lvlJc w:val="left"/>
    </w:lvl>
  </w:abstractNum>
  <w:abstractNum w:abstractNumId="11">
    <w:nsid w:val="5E9C420A"/>
    <w:multiLevelType w:val="hybridMultilevel"/>
    <w:tmpl w:val="DBDE7F0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F1155"/>
    <w:multiLevelType w:val="hybridMultilevel"/>
    <w:tmpl w:val="B41E68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7"/>
  </w:num>
  <w:num w:numId="11">
    <w:abstractNumId w:val="9"/>
  </w:num>
  <w:num w:numId="12">
    <w:abstractNumId w:val="8"/>
  </w:num>
  <w:num w:numId="13">
    <w:abstractNumId w:val="1"/>
  </w:num>
  <w:num w:numId="14">
    <w:abstractNumId w:val="0"/>
  </w:num>
  <w:num w:numId="15">
    <w:abstractNumId w:val="2"/>
  </w:num>
  <w:num w:numId="16">
    <w:abstractNumId w:val="3"/>
  </w:num>
  <w:num w:numId="17">
    <w:abstractNumId w:val="4"/>
  </w:num>
  <w:num w:numId="18">
    <w:abstractNumId w:val="5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28"/>
    <w:rsid w:val="000070F9"/>
    <w:rsid w:val="0007283C"/>
    <w:rsid w:val="000A2A44"/>
    <w:rsid w:val="000E41D9"/>
    <w:rsid w:val="00114C16"/>
    <w:rsid w:val="00162B62"/>
    <w:rsid w:val="00270C27"/>
    <w:rsid w:val="002B5923"/>
    <w:rsid w:val="00307D73"/>
    <w:rsid w:val="003153F5"/>
    <w:rsid w:val="003C014E"/>
    <w:rsid w:val="003C3CF4"/>
    <w:rsid w:val="003D1EF3"/>
    <w:rsid w:val="003D3037"/>
    <w:rsid w:val="003D66D5"/>
    <w:rsid w:val="00433DE5"/>
    <w:rsid w:val="0043588A"/>
    <w:rsid w:val="00443074"/>
    <w:rsid w:val="004442C5"/>
    <w:rsid w:val="0047794F"/>
    <w:rsid w:val="0049463A"/>
    <w:rsid w:val="004E0D09"/>
    <w:rsid w:val="00565FD1"/>
    <w:rsid w:val="005910CE"/>
    <w:rsid w:val="005A5D38"/>
    <w:rsid w:val="006725DA"/>
    <w:rsid w:val="00743EF2"/>
    <w:rsid w:val="007701F8"/>
    <w:rsid w:val="00786E4B"/>
    <w:rsid w:val="007D2EE2"/>
    <w:rsid w:val="00807C6E"/>
    <w:rsid w:val="00863C37"/>
    <w:rsid w:val="008A72E1"/>
    <w:rsid w:val="009155DD"/>
    <w:rsid w:val="00950BE3"/>
    <w:rsid w:val="009A5EB1"/>
    <w:rsid w:val="009B7F73"/>
    <w:rsid w:val="009D45E7"/>
    <w:rsid w:val="009E5B59"/>
    <w:rsid w:val="00A2293D"/>
    <w:rsid w:val="00A2476E"/>
    <w:rsid w:val="00A80CC7"/>
    <w:rsid w:val="00A83DA8"/>
    <w:rsid w:val="00B00B82"/>
    <w:rsid w:val="00B023AA"/>
    <w:rsid w:val="00B34462"/>
    <w:rsid w:val="00B36C28"/>
    <w:rsid w:val="00B61328"/>
    <w:rsid w:val="00B85992"/>
    <w:rsid w:val="00C055FF"/>
    <w:rsid w:val="00CB694E"/>
    <w:rsid w:val="00CD6640"/>
    <w:rsid w:val="00D42ECC"/>
    <w:rsid w:val="00D7706C"/>
    <w:rsid w:val="00DD6C5B"/>
    <w:rsid w:val="00E46BE6"/>
    <w:rsid w:val="00E5688A"/>
    <w:rsid w:val="00E6511C"/>
    <w:rsid w:val="00E730BC"/>
    <w:rsid w:val="00EA7999"/>
    <w:rsid w:val="00EC7C60"/>
    <w:rsid w:val="00EE77FE"/>
    <w:rsid w:val="00F3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6C2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3648F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36C2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B36C28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B36C28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B36C2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B36C28"/>
    <w:rPr>
      <w:vertAlign w:val="superscript"/>
    </w:rPr>
  </w:style>
  <w:style w:type="table" w:styleId="Mkatabulky">
    <w:name w:val="Table Grid"/>
    <w:basedOn w:val="Normlntabulka"/>
    <w:uiPriority w:val="59"/>
    <w:rsid w:val="00B36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36C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C28"/>
    <w:rPr>
      <w:rFonts w:ascii="Tahoma" w:eastAsia="Lucida Sans Unicode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3648F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customStyle="1" w:styleId="WW-Obsahtabulky1">
    <w:name w:val="WW-Obsah tabulky1"/>
    <w:basedOn w:val="Zkladntext"/>
    <w:rsid w:val="00F3648F"/>
    <w:rPr>
      <w:szCs w:val="20"/>
    </w:rPr>
  </w:style>
  <w:style w:type="paragraph" w:styleId="Odstavecseseznamem">
    <w:name w:val="List Paragraph"/>
    <w:basedOn w:val="Normln"/>
    <w:uiPriority w:val="34"/>
    <w:qFormat/>
    <w:rsid w:val="00F3648F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F3648F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F3648F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F364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F364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F3648F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F3648F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36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648F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36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648F"/>
    <w:rPr>
      <w:rFonts w:ascii="Times New Roman" w:eastAsia="Lucida Sans Unicode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6C2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3648F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B36C2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B36C28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B36C28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B36C28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B36C28"/>
    <w:rPr>
      <w:vertAlign w:val="superscript"/>
    </w:rPr>
  </w:style>
  <w:style w:type="table" w:styleId="Mkatabulky">
    <w:name w:val="Table Grid"/>
    <w:basedOn w:val="Normlntabulka"/>
    <w:uiPriority w:val="59"/>
    <w:rsid w:val="00B36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36C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C28"/>
    <w:rPr>
      <w:rFonts w:ascii="Tahoma" w:eastAsia="Lucida Sans Unicode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3648F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customStyle="1" w:styleId="WW-Obsahtabulky1">
    <w:name w:val="WW-Obsah tabulky1"/>
    <w:basedOn w:val="Zkladntext"/>
    <w:rsid w:val="00F3648F"/>
    <w:rPr>
      <w:szCs w:val="20"/>
    </w:rPr>
  </w:style>
  <w:style w:type="paragraph" w:styleId="Odstavecseseznamem">
    <w:name w:val="List Paragraph"/>
    <w:basedOn w:val="Normln"/>
    <w:uiPriority w:val="34"/>
    <w:qFormat/>
    <w:rsid w:val="00F3648F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F3648F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F3648F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F364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F364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F3648F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F3648F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36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648F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F36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648F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27.jpeg"/><Relationship Id="rId47" Type="http://schemas.openxmlformats.org/officeDocument/2006/relationships/hyperlink" Target="http://images.google.hr/imgres?imgurl=http://gardeningwithchildren.files.wordpress.com/2009/08/tomato.jpg&amp;imgrefurl=http://gardeningwithchildren.wordpress.com/2009/08/30/deliciously-fresh-tomato-soup/&amp;usg=__fnWS6tx5cwFndwMUjarFqfULliY=&amp;h=300&amp;w=360&amp;sz=25&amp;hl=cs&amp;start=5&amp;um=1&amp;tbnid=q8swMKXX-xvENM:&amp;tbnh=101&amp;tbnw=121&amp;prev=/images?q=raj%C4%8Dica&amp;hl=cs&amp;rlz=1R2SKPB_csCZ332&amp;um=1" TargetMode="External"/><Relationship Id="rId63" Type="http://schemas.openxmlformats.org/officeDocument/2006/relationships/hyperlink" Target="http://images.google.hr/imgres?imgurl=http://free-st.t-com.hr/webproba/juha2a.jpg&amp;imgrefurl=http://gastrodiva.bloger.hr/post/juha-od-raze-i-mola/873972.aspx&amp;usg=__cxAHRG1k6i-dsNykwYIl-RY5eSw=&amp;h=320&amp;w=485&amp;sz=58&amp;hl=cs&amp;start=9&amp;um=1&amp;tbnid=yvBLgW3Tf8OSYM:&amp;tbnh=85&amp;tbnw=129&amp;prev=/images?q=juha&amp;hl=cs&amp;rlz=1R2SKPB_csCZ332&amp;um=1" TargetMode="External"/><Relationship Id="rId68" Type="http://schemas.openxmlformats.org/officeDocument/2006/relationships/image" Target="media/image42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rlz=1R2SKPB_csCZ332&amp;sa=N&amp;um=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hyperlink" Target="http://images.google.hr/imgres?imgurl=http://www.pakrac.hr/fotografije/Kruh_sa_slaninom.jpg&amp;imgrefurl=http://www.pakrac.hr/kruh_sa_slaninom/mtr2967.aspx&amp;usg=__zhjCOorRClMw_u5nVKkFkV8R7MY=&amp;h=400&amp;w=521&amp;sz=148&amp;hl=cs&amp;start=11&amp;um=1&amp;tbnid=LfwACvG77lUzGM:&amp;tbnh=101&amp;tbnw=131&amp;prev=/images?q=kruh&amp;hl=cs&amp;rlz=1R2SKPB_csCZ332&amp;um=1" TargetMode="External"/><Relationship Id="rId40" Type="http://schemas.openxmlformats.org/officeDocument/2006/relationships/image" Target="media/image26.jpeg"/><Relationship Id="rId45" Type="http://schemas.openxmlformats.org/officeDocument/2006/relationships/hyperlink" Target="http://images.google.hr/imgres?imgurl=http://www.vegicept.com/photo/_thumbs/ThumbXXL_zelena%20salata.jpg&amp;imgrefurl=http://www.vegicept.com/ingridient182.html&amp;usg=__AK9exk8vQnugKKdrrwTtTm827Tk=&amp;h=150&amp;w=180&amp;sz=14&amp;hl=cs&amp;start=1&amp;um=1&amp;tbnid=io38A0BDH8EoDM:&amp;tbnh=84&amp;tbnw=101&amp;prev=/images?q=zelena+salata&amp;hl=cs&amp;rlz=1R2SKPB_csCZ332&amp;um=1" TargetMode="External"/><Relationship Id="rId53" Type="http://schemas.openxmlformats.org/officeDocument/2006/relationships/hyperlink" Target="http://images.google.hr/imgres?imgurl=http://www.dama.cz/zdravi/images/sendvic.jpg&amp;imgrefurl=http://zdravi.dama.cz/clanek.php?d=6949&amp;usg=__wkxX8GhuqNjhULXyT7rKjjxeVIE=&amp;h=199&amp;w=300&amp;sz=12&amp;hl=cs&amp;start=9&amp;um=1&amp;tbnid=sUtrmzIS3Ag1yM:&amp;tbnh=77&amp;tbnw=116&amp;prev=/images?q=sendvic&amp;hl=cs&amp;rlz=1R2SKPB_csCZ332&amp;um=1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87" Type="http://schemas.openxmlformats.org/officeDocument/2006/relationships/image" Target="media/image61.png"/><Relationship Id="rId102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hyperlink" Target="http://images.google.hr/imgres?imgurl=http://www.asani-ridgeback.sk/news/2007/torta1.gif&amp;imgrefurl=http://www.biohazard-zone.com/news.php?readmore=1058&amp;usg=__DJFlncSWE3ZsC3z2tY9jJyOz3uw=&amp;h=292&amp;w=300&amp;sz=28&amp;hl=cs&amp;start=2&amp;um=1&amp;tbnid=Ca9Fw-9cWxX5JM:&amp;tbnh=113&amp;tbnw=116&amp;prev=/images?q=torta&amp;hl=cs&amp;rlz=1R2SKPB_csCZ332&amp;um=1" TargetMode="External"/><Relationship Id="rId82" Type="http://schemas.openxmlformats.org/officeDocument/2006/relationships/image" Target="media/image56.pn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hyperlink" Target="http://images.google.hr/imgres?imgurl=http://alt.coxnewsweb.com/shared-blogs/austin/food2/upload/2008/07/pondering_the_shelf_life_of_or/milk.jpg&amp;imgrefurl=http://www.austin360.com/blogs/content/shared-gen/blogs/austin/food2/entries/drinks/&amp;usg=__CfXV4zWtOhkK7lG9njC3w5cdjzs=&amp;h=341&amp;w=352&amp;sz=21&amp;hl=cs&amp;start=1&amp;um=1&amp;tbnid=q7Uilh9tmGoPJM:&amp;tbnh=116&amp;tbnw=120&amp;prev=/images?q=mlijeko&amp;hl=cs&amp;rlz=1R2SKPB_csCZ332&amp;sa=G&amp;um=1" TargetMode="External"/><Relationship Id="rId43" Type="http://schemas.openxmlformats.org/officeDocument/2006/relationships/hyperlink" Target="http://www.google.hr/imgres?um=1&amp;hl=hr&amp;sa=N&amp;tbo=d&amp;biw=1366&amp;bih=620&amp;tbm=isch&amp;tbnid=qUag_awjt6cTPM:&amp;imgrefurl=http://www.jatrgovac.com/2011/11/genetski-modificirana-riza-prestrasila-europsku-uniju/&amp;docid=85-JpRHf3nW0kM&amp;imgurl=http://www.jatrgovac.com/usdocs/riza-zdjela-midi.jpg&amp;w=568&amp;h=378&amp;ei=VtizUNaVJeip4gSdi4H4Cg&amp;zoom=1&amp;iact=hc&amp;vpx=766&amp;vpy=323&amp;dur=1749&amp;hovh=183&amp;hovw=275&amp;tx=141&amp;ty=126&amp;sig=117434264884031962742&amp;page=3&amp;tbnh=145&amp;tbnw=235&amp;start=43&amp;ndsp=24&amp;ved=1t:429,r:53,s:0,i:244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8.jpe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100" Type="http://schemas.openxmlformats.org/officeDocument/2006/relationships/image" Target="media/image74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images.google.hr/imgres?imgurl=http://www.sme.sk/cdata/4036706/smv-0823-s-02-sunka_hlavna.jpg&amp;imgrefurl=http://domacnost.sme.sk/c/4040177/dnesne-menu-sunka.html&amp;usg=__KiwxqSJ4whBonIRTZyjBMD34r5s=&amp;h=307&amp;w=300&amp;sz=19&amp;hl=cs&amp;start=5&amp;um=1&amp;tbnid=JdMsoaw_AfWluM:&amp;tbnh=117&amp;tbnw=114&amp;prev=/images?q=%C5%A1unka&amp;hl=cs&amp;rlz=1R2SKPB_csCZ332&amp;um=1" TargetMode="External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jpe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://images.google.hr/imgres?imgurl=http://www.pevec.hr/upl_stalna/mineralna_voda_kiseljak.gif&amp;imgrefurl=http://www.pevec.hr/297/821&amp;usg=__3taXBXe6PF2-zg5UR_fKcQTaXeE=&amp;h=238&amp;w=293&amp;sz=10&amp;hl=cs&amp;start=1&amp;um=1&amp;tbnid=-lKyJiKBW98wKM:&amp;tbnh=93&amp;tbnw=115&amp;prev=/images?q=mineralna+voda&amp;hl=cs&amp;rlz=1R2SKPB_csCZ332&amp;um=1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29.jpeg"/><Relationship Id="rId59" Type="http://schemas.openxmlformats.org/officeDocument/2006/relationships/hyperlink" Target="http://images.google.hr/imgres?imgurl=http://i273.photobucket.com/albums/jj237/ljubichicha/cc.jpg&amp;imgrefurl=http://violetlove.bloger.hr/post/crnac-bez-jaja-s-velikom-bananom/692314.aspx&amp;usg=__rxLekQXTfP5OkqmN-jBpbmwZK2s=&amp;h=292&amp;w=314&amp;sz=30&amp;hl=cs&amp;start=8&amp;um=1&amp;tbnid=Ek9DIUFYtRakIM:&amp;tbnh=109&amp;tbnw=117&amp;prev=/images?q=kola%C4%8D&amp;hl=cs&amp;rlz=1R2SKPB_csCZ332&amp;um=1" TargetMode="External"/><Relationship Id="rId67" Type="http://schemas.openxmlformats.org/officeDocument/2006/relationships/image" Target="media/image41.png"/><Relationship Id="rId103" Type="http://schemas.openxmlformats.org/officeDocument/2006/relationships/image" Target="media/image77.png"/><Relationship Id="rId20" Type="http://schemas.openxmlformats.org/officeDocument/2006/relationships/hyperlink" Target="http://images.google.hr/imgres?imgurl=http://www.tips.si/okvir.gif&amp;imgrefurl=http://www.tips.si/&amp;usg=__9NEI861-e3KgWRDebuklxO5RqvU=&amp;h=295&amp;w=480&amp;sz=3&amp;hl=cs&amp;start=9&amp;tbnid=1VzbtE-gl7bX_M:&amp;tbnh=79&amp;tbnw=129&amp;prev=/images?q=okvir&amp;gbv=2&amp;hl=cs" TargetMode="External"/><Relationship Id="rId41" Type="http://schemas.openxmlformats.org/officeDocument/2006/relationships/hyperlink" Target="http://images.google.hr/imgres?imgurl=http://allergyadvisor.com/Educational/images/Potato1.jpg&amp;imgrefurl=http://allergyadvisor.com/Educational/Oct05.htm&amp;usg=__RFo9iauwPEuO_nVBhqXUtJ3A4D4=&amp;h=400&amp;w=600&amp;sz=36&amp;hl=cs&amp;start=1&amp;um=1&amp;tbnid=uhCTjE_p36S40M:&amp;tbnh=90&amp;tbnw=135&amp;prev=/images?q=krumpir&amp;hl=cs&amp;rlz=1R2SKPB_csCZ332&amp;um=1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49" Type="http://schemas.openxmlformats.org/officeDocument/2006/relationships/hyperlink" Target="http://images.google.hr/imgres?imgurl=http://www.antalya.hr/Images/krastavac.gif&amp;imgrefurl=http://www.antalya.hr/otvrtci_hr.html&amp;usg=__tuvWoCrcaTYYusv2nnY38IppfD0=&amp;h=144&amp;w=140&amp;sz=12&amp;hl=cs&amp;start=2&amp;um=1&amp;tbnid=7jxY3G7JCynSAM:&amp;tbnh=94&amp;tbnw=91&amp;prev=/images?q=krastavac&amp;hl=cs&amp;rlz=1R2SKPB_csCZ332&amp;um=1" TargetMode="External"/><Relationship Id="rId57" Type="http://schemas.openxmlformats.org/officeDocument/2006/relationships/hyperlink" Target="http://images.google.hr/imgres?imgurl=http://dalmatiancooking.com/wp-content/uploads/2008/02/dcprsut.jpg&amp;imgrefurl=http://dalmatiancooking.com/2008/02/01/dry-smoked-ham/&amp;usg=__cl7_0nQS-RdcOD2VZVhDr5cfgGA=&amp;h=505&amp;w=475&amp;sz=58&amp;hl=cs&amp;start=8&amp;um=1&amp;tbnid=3YLmM8MKDkn38M:&amp;tbnh=130&amp;tbnw=122&amp;prev=/images?q=pr%C5%A1ut&amp;hl=cs&amp;rlz=1R2SKPB_csCZ332&amp;um=1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://images.google.hr/imgres?imgurl=http://nd01.blog.cz/626/484/7346938273_42147042_o2.jpg&amp;imgrefurl=http://chingchang.blog.cz/&amp;usg=__8V9VaJLBvmaZBI-wHRhJXIOzSe0=&amp;h=300&amp;w=300&amp;sz=25&amp;hl=cs&amp;start=6&amp;um=1&amp;tbnid=nq4nESEm8-xqdM:&amp;tbnh=116&amp;tbnw=116&amp;prev=/images?q=%C4%8Daj&amp;hl=cs&amp;rlz=1R2SKPB_csCZ332&amp;um=1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jpe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images.google.hr/imgres?imgurl=http://www.gastro.hr/var/plain/storage/images/novosti/gastronomija/tjestenina_bez_glutena/52680-2-cro-HR/tjestenina_bez_glutena_article_full.jpg&amp;imgrefurl=http://www.gastro.hr/index.php/hr/novosti/gastronomija/tjestenina_bez_glutena&amp;usg=__huHhJlhotQQyAkY9FT4qW-vD_oQ=&amp;h=223&amp;w=310&amp;sz=14&amp;hl=cs&amp;start=1&amp;um=1&amp;tbnid=ZMrZxU9MQEmzCM:&amp;tbnh=84&amp;tbnw=117&amp;prev=/images?q=tjestenina&amp;hl=cs&amp;rlz=1R2SKPB_csCZ332&amp;um=1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1.jpeg"/><Relationship Id="rId55" Type="http://schemas.openxmlformats.org/officeDocument/2006/relationships/hyperlink" Target="http://images.google.hr/imgres?imgurl=http://www.proizvodibbz.com/uploads/images/vijesti/Bilogorka/Polutvrdi%20sirevi_b.jpg&amp;imgrefurl=http://www.proizvodibbz.com/index.php?mact=News,cntnt01,detail,0&amp;cntnt01articleid=11&amp;cntnt01returnid=15&amp;usg=__Zkiru1NQyjRChNaHDJZl4tqScPs=&amp;h=251&amp;w=300&amp;sz=31&amp;hl=cs&amp;start=5&amp;um=1&amp;tbnid=at49LWaRBow27M:&amp;tbnh=97&amp;tbnw=116&amp;prev=/images?q=polutvrdi+sir&amp;hl=cs&amp;rlz=1R2SKPB_csCZ332&amp;um=1" TargetMode="External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6832</Words>
  <Characters>38396</Characters>
  <Application>Microsoft Office Word</Application>
  <DocSecurity>0</DocSecurity>
  <Lines>1238</Lines>
  <Paragraphs>869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2</cp:revision>
  <dcterms:created xsi:type="dcterms:W3CDTF">2017-10-09T09:23:00Z</dcterms:created>
  <dcterms:modified xsi:type="dcterms:W3CDTF">2017-10-09T09:23:00Z</dcterms:modified>
</cp:coreProperties>
</file>