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50" w:rsidRDefault="00EE0550" w:rsidP="00EE05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Chorvatský fonetický systém</w:t>
      </w:r>
    </w:p>
    <w:p w:rsidR="00EE0550" w:rsidRDefault="00EE0550" w:rsidP="00EE0550">
      <w:pPr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Chorvatština má tyto </w:t>
      </w:r>
      <w:r>
        <w:rPr>
          <w:i/>
          <w:iCs/>
          <w:sz w:val="28"/>
          <w:szCs w:val="28"/>
        </w:rPr>
        <w:t>samohlásky:</w:t>
      </w:r>
      <w:r>
        <w:rPr>
          <w:sz w:val="28"/>
          <w:szCs w:val="28"/>
        </w:rPr>
        <w:t xml:space="preserve"> </w:t>
      </w:r>
      <w:r w:rsidR="002F714A">
        <w:rPr>
          <w:b/>
          <w:bCs/>
          <w:sz w:val="28"/>
          <w:szCs w:val="28"/>
        </w:rPr>
        <w:t xml:space="preserve">a, e, i, o, u, </w:t>
      </w:r>
      <w:r>
        <w:rPr>
          <w:b/>
          <w:bCs/>
          <w:sz w:val="28"/>
          <w:szCs w:val="28"/>
        </w:rPr>
        <w:t>i</w:t>
      </w:r>
      <w:r w:rsidR="002F714A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Chorvatské </w:t>
      </w:r>
      <w:r>
        <w:rPr>
          <w:i/>
          <w:iCs/>
          <w:sz w:val="28"/>
          <w:szCs w:val="28"/>
        </w:rPr>
        <w:t xml:space="preserve">souhlásky: </w:t>
      </w:r>
      <w:r>
        <w:rPr>
          <w:b/>
          <w:bCs/>
          <w:sz w:val="28"/>
          <w:szCs w:val="28"/>
        </w:rPr>
        <w:t>b, c, č, ć, d, dž, đ, f, g, h, j, k, l, lj, m, n, nj, p, r, s, š, t, v, z, ž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Chorvatská výslovnost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pozor </w:t>
      </w:r>
      <w:r>
        <w:rPr>
          <w:b/>
          <w:bCs/>
          <w:sz w:val="28"/>
          <w:szCs w:val="28"/>
        </w:rPr>
        <w:t>di, ti, ni</w:t>
      </w:r>
      <w:r>
        <w:rPr>
          <w:sz w:val="28"/>
          <w:szCs w:val="28"/>
        </w:rPr>
        <w:t xml:space="preserve"> čteme vždy tvrdě (dy, ty, ny)!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Tzv. měkké </w:t>
      </w:r>
      <w:r>
        <w:rPr>
          <w:b/>
          <w:bCs/>
          <w:sz w:val="28"/>
          <w:szCs w:val="28"/>
        </w:rPr>
        <w:t>ć</w:t>
      </w:r>
      <w:r>
        <w:rPr>
          <w:sz w:val="28"/>
          <w:szCs w:val="28"/>
        </w:rPr>
        <w:t xml:space="preserve"> – se ve spisovné chorvatštině vyslovuje na pomezí ť a š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lj</w:t>
      </w:r>
      <w:r>
        <w:rPr>
          <w:sz w:val="28"/>
          <w:szCs w:val="28"/>
        </w:rPr>
        <w:t xml:space="preserve"> – vyslovujeme jako jednu hlásku!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đ – </w:t>
      </w:r>
      <w:r>
        <w:rPr>
          <w:sz w:val="28"/>
          <w:szCs w:val="28"/>
        </w:rPr>
        <w:t>tzv. „měkké dž“, vyslovujeme dž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nj </w:t>
      </w:r>
      <w:r>
        <w:rPr>
          <w:sz w:val="28"/>
          <w:szCs w:val="28"/>
        </w:rPr>
        <w:t>– vyslovujeme jako ň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přízvuk je v hr melodický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Chorvatský přízvuk je </w:t>
      </w:r>
      <w:proofErr w:type="gramStart"/>
      <w:r>
        <w:rPr>
          <w:sz w:val="28"/>
          <w:szCs w:val="28"/>
        </w:rPr>
        <w:t>melodický...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pravopis odráží mluvené slovo (slova se píší tak, jak se čtou)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psáno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čte 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příklady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Vodice</w:t>
      </w:r>
      <w:r>
        <w:rPr>
          <w:sz w:val="28"/>
          <w:szCs w:val="28"/>
        </w:rPr>
        <w:tab/>
        <w:t>[vodyce]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Cetina</w:t>
      </w:r>
      <w:r>
        <w:rPr>
          <w:sz w:val="28"/>
          <w:szCs w:val="28"/>
        </w:rPr>
        <w:tab/>
        <w:t>[cetyna]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Šibenik</w:t>
      </w:r>
      <w:r>
        <w:rPr>
          <w:sz w:val="28"/>
          <w:szCs w:val="28"/>
        </w:rPr>
        <w:tab/>
        <w:t>[šibenyk]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Hrvatska</w:t>
      </w:r>
      <w:r>
        <w:rPr>
          <w:sz w:val="28"/>
          <w:szCs w:val="28"/>
        </w:rPr>
        <w:tab/>
        <w:t>[chrvatska]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ije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Osijek</w:t>
      </w:r>
      <w:r>
        <w:rPr>
          <w:sz w:val="28"/>
          <w:szCs w:val="28"/>
        </w:rPr>
        <w:tab/>
        <w:t>[osjek]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Mesić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[mesič]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Češka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[češka]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džezva</w:t>
      </w:r>
      <w:r>
        <w:rPr>
          <w:sz w:val="28"/>
          <w:szCs w:val="28"/>
        </w:rPr>
        <w:tab/>
        <w:t>[džezva]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đ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Đurđica</w:t>
      </w:r>
      <w:r>
        <w:rPr>
          <w:sz w:val="28"/>
          <w:szCs w:val="28"/>
        </w:rPr>
        <w:tab/>
        <w:t>[džurdžica]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[saňa]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[děd]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</w:t>
      </w:r>
      <w:r>
        <w:rPr>
          <w:sz w:val="28"/>
          <w:szCs w:val="28"/>
        </w:rPr>
        <w:tab/>
        <w:t>[prijateľ]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Pročitajte!</w:t>
      </w:r>
    </w:p>
    <w:p w:rsidR="00EE0550" w:rsidRDefault="003D1041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EE0550">
        <w:rPr>
          <w:sz w:val="28"/>
          <w:szCs w:val="28"/>
        </w:rPr>
        <w:t>uknja, Šibenik, hrana, Marija, nitko, Dinamo, djevojka, pisati, nedjelja, tako</w:t>
      </w:r>
      <w:r w:rsidR="00EE0550">
        <w:rPr>
          <w:rFonts w:ascii="Calibri" w:hAnsi="Calibri" w:cs="Calibri"/>
          <w:sz w:val="28"/>
          <w:szCs w:val="28"/>
        </w:rPr>
        <w:t>đ</w:t>
      </w:r>
      <w:r w:rsidR="00EE0550">
        <w:rPr>
          <w:sz w:val="28"/>
          <w:szCs w:val="28"/>
        </w:rPr>
        <w:t>er, hulahupke, Dinara, Paklenica, ključ, stolić, sestrična, putovnica, naći, ljubičica, dimnjak, cipela, školjka, hobotnica, bratić, svijeća, ptica, zemlja, cvijeće, kafić, prijateljica, kruh, kuća, ljubav, psić, trešnja, divan, tjestenina, raditi, hlače, orah, mjenjačnica, plahta, svadba, odjeća, tepih, kupiti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085"/>
      </w:tblGrid>
      <w:tr w:rsidR="00EE0550" w:rsidTr="000F41D1">
        <w:tc>
          <w:tcPr>
            <w:tcW w:w="3085" w:type="dxa"/>
            <w:shd w:val="clear" w:color="auto" w:fill="FFC000"/>
          </w:tcPr>
          <w:p w:rsidR="00EE0550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Časování slovesa </w:t>
            </w:r>
            <w:r>
              <w:rPr>
                <w:b/>
                <w:bCs/>
                <w:sz w:val="28"/>
                <w:szCs w:val="28"/>
              </w:rPr>
              <w:t>biti</w:t>
            </w:r>
          </w:p>
          <w:p w:rsidR="00EE0550" w:rsidRPr="00C46F6B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(pomocí slovesa biti tvoříme minulý čas – </w:t>
      </w:r>
      <w:r>
        <w:rPr>
          <w:i/>
          <w:iCs/>
          <w:sz w:val="28"/>
          <w:szCs w:val="28"/>
        </w:rPr>
        <w:t xml:space="preserve">ja </w:t>
      </w:r>
      <w:r>
        <w:rPr>
          <w:b/>
          <w:bCs/>
          <w:i/>
          <w:iCs/>
          <w:sz w:val="28"/>
          <w:szCs w:val="28"/>
        </w:rPr>
        <w:t>sam</w:t>
      </w:r>
      <w:r>
        <w:rPr>
          <w:i/>
          <w:iCs/>
          <w:sz w:val="28"/>
          <w:szCs w:val="28"/>
        </w:rPr>
        <w:t xml:space="preserve"> bio</w:t>
      </w:r>
      <w:r>
        <w:rPr>
          <w:sz w:val="28"/>
          <w:szCs w:val="28"/>
        </w:rPr>
        <w:t>)</w:t>
      </w: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nepřízvučné tvary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/>
          <w:bCs/>
          <w:sz w:val="28"/>
          <w:szCs w:val="28"/>
        </w:rPr>
        <w:t>sam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1. </w:t>
      </w:r>
      <w:proofErr w:type="gramStart"/>
      <w:r>
        <w:rPr>
          <w:bCs/>
          <w:sz w:val="28"/>
          <w:szCs w:val="28"/>
        </w:rPr>
        <w:t>Mi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smo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/>
          <w:bCs/>
          <w:sz w:val="28"/>
          <w:szCs w:val="28"/>
        </w:rPr>
        <w:t>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2. </w:t>
      </w:r>
      <w:r>
        <w:rPr>
          <w:bCs/>
          <w:sz w:val="28"/>
          <w:szCs w:val="28"/>
        </w:rPr>
        <w:t xml:space="preserve">Vi </w:t>
      </w:r>
      <w:r>
        <w:rPr>
          <w:b/>
          <w:bCs/>
          <w:sz w:val="28"/>
          <w:szCs w:val="28"/>
        </w:rPr>
        <w:t>ste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On, ona, ono </w:t>
      </w:r>
      <w:r>
        <w:rPr>
          <w:b/>
          <w:bCs/>
          <w:sz w:val="28"/>
          <w:szCs w:val="28"/>
        </w:rPr>
        <w:t>je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3. </w:t>
      </w:r>
      <w:r>
        <w:rPr>
          <w:bCs/>
          <w:sz w:val="28"/>
          <w:szCs w:val="28"/>
        </w:rPr>
        <w:t xml:space="preserve">Oni, one, ona </w:t>
      </w:r>
      <w:r>
        <w:rPr>
          <w:b/>
          <w:bCs/>
          <w:sz w:val="28"/>
          <w:szCs w:val="28"/>
        </w:rPr>
        <w:t>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přízvučné tvary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jesam</w:t>
      </w:r>
      <w:r>
        <w:rPr>
          <w:b/>
          <w:bCs/>
          <w:sz w:val="28"/>
          <w:szCs w:val="28"/>
        </w:rPr>
        <w:tab/>
        <w:t>1. jesmo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jeste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jesu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zápor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nisam</w:t>
      </w:r>
      <w:r>
        <w:rPr>
          <w:b/>
          <w:bCs/>
          <w:sz w:val="28"/>
          <w:szCs w:val="28"/>
        </w:rPr>
        <w:tab/>
        <w:t>1. nismo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niste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nije</w:t>
      </w:r>
      <w:r>
        <w:rPr>
          <w:b/>
          <w:bCs/>
          <w:sz w:val="28"/>
          <w:szCs w:val="28"/>
        </w:rPr>
        <w:tab/>
        <w:t>3. nisu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Cs/>
          <w:i/>
          <w:sz w:val="28"/>
          <w:szCs w:val="28"/>
        </w:rPr>
      </w:pPr>
      <w:r w:rsidRPr="00C46F6B">
        <w:rPr>
          <w:bCs/>
          <w:i/>
          <w:sz w:val="28"/>
          <w:szCs w:val="28"/>
        </w:rPr>
        <w:t>Doplňte!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(ti) dobra studentica?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prvi put u Hrvatskoj.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jako dobra cura.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iz Brna.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 učionici.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  <w:t xml:space="preserve"> </w:t>
      </w:r>
      <w:r>
        <w:rPr>
          <w:bCs/>
          <w:sz w:val="28"/>
          <w:szCs w:val="28"/>
        </w:rPr>
        <w:t>na poslu.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Mi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uvijek na vašoj strani.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 kod kuće?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Tvoření otázky: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Oznamovací větu (</w:t>
      </w:r>
      <w:r>
        <w:rPr>
          <w:i/>
          <w:iCs/>
          <w:sz w:val="28"/>
          <w:szCs w:val="28"/>
        </w:rPr>
        <w:t>ti si u školi</w:t>
      </w:r>
      <w:r>
        <w:rPr>
          <w:sz w:val="28"/>
          <w:szCs w:val="28"/>
        </w:rPr>
        <w:t xml:space="preserve">) převedeme do otázky: 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Jesi li u školi?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si u školi?</w:t>
      </w:r>
    </w:p>
    <w:p w:rsidR="00EE0550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EE0550">
        <w:rPr>
          <w:i/>
          <w:iCs/>
          <w:sz w:val="28"/>
          <w:szCs w:val="28"/>
        </w:rPr>
        <w:t xml:space="preserve">Da </w:t>
      </w:r>
      <w:proofErr w:type="gramStart"/>
      <w:r w:rsidR="00EE0550">
        <w:rPr>
          <w:i/>
          <w:iCs/>
          <w:sz w:val="28"/>
          <w:szCs w:val="28"/>
        </w:rPr>
        <w:t>li</w:t>
      </w:r>
      <w:proofErr w:type="gramEnd"/>
      <w:r w:rsidR="00EE0550">
        <w:rPr>
          <w:i/>
          <w:iCs/>
          <w:sz w:val="28"/>
          <w:szCs w:val="28"/>
        </w:rPr>
        <w:t xml:space="preserve"> si u školi?</w:t>
      </w:r>
      <w:r>
        <w:rPr>
          <w:i/>
          <w:iCs/>
          <w:sz w:val="28"/>
          <w:szCs w:val="28"/>
        </w:rPr>
        <w:t>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 plnovýznamových sloves tvoříme otázku: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vzor: </w:t>
      </w:r>
      <w:r>
        <w:rPr>
          <w:i/>
          <w:iCs/>
          <w:sz w:val="28"/>
          <w:szCs w:val="28"/>
        </w:rPr>
        <w:t>Ti radiš u turističkoj agenciji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Radiš li u turističkoj agenciji?</w:t>
      </w:r>
    </w:p>
    <w:p w:rsidR="003D1041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Da </w:t>
      </w:r>
      <w:proofErr w:type="gramStart"/>
      <w:r>
        <w:rPr>
          <w:i/>
          <w:iCs/>
          <w:sz w:val="28"/>
          <w:szCs w:val="28"/>
        </w:rPr>
        <w:t>li</w:t>
      </w:r>
      <w:proofErr w:type="gramEnd"/>
      <w:r>
        <w:rPr>
          <w:i/>
          <w:iCs/>
          <w:sz w:val="28"/>
          <w:szCs w:val="28"/>
        </w:rPr>
        <w:t xml:space="preserve"> radiš u turističkoj agenciji?</w:t>
      </w:r>
    </w:p>
    <w:p w:rsidR="00432B9E" w:rsidRDefault="00432B9E" w:rsidP="00432B9E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radiš u turističkoj agenciji?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Zápor: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zápor tvoříme v hr větě pomocí záporky</w:t>
      </w:r>
      <w:r>
        <w:rPr>
          <w:b/>
          <w:bCs/>
          <w:sz w:val="28"/>
          <w:szCs w:val="28"/>
        </w:rPr>
        <w:t xml:space="preserve"> ne, </w:t>
      </w:r>
      <w:r>
        <w:rPr>
          <w:sz w:val="28"/>
          <w:szCs w:val="28"/>
        </w:rPr>
        <w:t>pozor, záporku píšeme odděleně od slovesa (výjimku tvoří pouze slovesa biti, htjeti, imati - nisam, neću, nemam; tehdy píšeme záporku dohromady se slovesem)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kladná věta: </w:t>
      </w:r>
      <w:r>
        <w:rPr>
          <w:i/>
          <w:iCs/>
          <w:sz w:val="28"/>
          <w:szCs w:val="28"/>
        </w:rPr>
        <w:t>Ja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Ja ne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369"/>
      </w:tblGrid>
      <w:tr w:rsidR="00EE0550" w:rsidTr="000F41D1">
        <w:tc>
          <w:tcPr>
            <w:tcW w:w="3369" w:type="dxa"/>
            <w:shd w:val="clear" w:color="auto" w:fill="FFC000"/>
          </w:tcPr>
          <w:p w:rsidR="00EE0550" w:rsidRDefault="00EE0550" w:rsidP="000F41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Časování slovesa </w:t>
            </w:r>
            <w:r>
              <w:rPr>
                <w:i/>
                <w:iCs/>
                <w:sz w:val="28"/>
                <w:szCs w:val="28"/>
              </w:rPr>
              <w:t>zvati se:</w:t>
            </w:r>
          </w:p>
        </w:tc>
      </w:tr>
    </w:tbl>
    <w:p w:rsidR="00EE0550" w:rsidRDefault="00EE0550" w:rsidP="00EE0550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zovem se</w:t>
      </w:r>
      <w:r>
        <w:rPr>
          <w:b/>
          <w:bCs/>
          <w:sz w:val="28"/>
          <w:szCs w:val="28"/>
        </w:rPr>
        <w:tab/>
        <w:t>1. zovemo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zoveš se</w:t>
      </w:r>
      <w:r>
        <w:rPr>
          <w:b/>
          <w:bCs/>
          <w:sz w:val="28"/>
          <w:szCs w:val="28"/>
        </w:rPr>
        <w:tab/>
        <w:t>2. zovete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 se</w:t>
      </w:r>
      <w:r>
        <w:rPr>
          <w:b/>
          <w:bCs/>
          <w:sz w:val="28"/>
          <w:szCs w:val="28"/>
        </w:rPr>
        <w:tab/>
        <w:t>3. zovu se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Pokud používáme sloveso s osobním zájmenem, slovosled je následovný: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 se zovem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1. mi se zovemo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se zoveš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vi se zovete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se zove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oni se zovu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Doplňte!</w:t>
      </w:r>
    </w:p>
    <w:p w:rsidR="00EE0550" w:rsidRPr="00C46F6B" w:rsidRDefault="00EE0550" w:rsidP="00EE0550">
      <w:pPr>
        <w:rPr>
          <w:bCs/>
          <w:i/>
          <w:sz w:val="28"/>
          <w:szCs w:val="28"/>
        </w:rPr>
      </w:pPr>
    </w:p>
    <w:p w:rsidR="00EE0550" w:rsidRDefault="00EE0550" w:rsidP="00EE0550">
      <w:pPr>
        <w:rPr>
          <w:bCs/>
          <w:sz w:val="28"/>
          <w:szCs w:val="28"/>
        </w:rPr>
      </w:pPr>
      <w:r w:rsidRPr="00C46F6B">
        <w:rPr>
          <w:bCs/>
          <w:sz w:val="28"/>
          <w:szCs w:val="28"/>
        </w:rPr>
        <w:t xml:space="preserve">Ne znam kako </w:t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  <w:t xml:space="preserve"> </w:t>
      </w:r>
      <w:r w:rsidRPr="00C46F6B">
        <w:rPr>
          <w:bCs/>
          <w:sz w:val="28"/>
          <w:szCs w:val="28"/>
        </w:rPr>
        <w:t>(ti).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(ja) Líza.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vaši prijatelji?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Tamo ta cura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Marija.</w:t>
      </w:r>
    </w:p>
    <w:p w:rsidR="00EE0550" w:rsidRPr="00C46F6B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(vi)?</w:t>
      </w: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 w:rsidRPr="00E71176">
        <w:rPr>
          <w:rFonts w:ascii="Arial" w:hAnsi="Arial" w:cs="Arial"/>
          <w:b/>
          <w:color w:val="000000"/>
          <w:sz w:val="28"/>
          <w:szCs w:val="28"/>
        </w:rPr>
        <w:t>kruh, čaša vode, krevet, pas, cvijet, torta, vrata, vrt, kofer, mačka, stol, plaža, kava, sunce, putovnica, suncobran, knjiga, more, sladoled, kuća</w:t>
      </w:r>
      <w:hyperlink r:id="rId8" w:history="1"/>
      <w:hyperlink r:id="rId9" w:history="1"/>
      <w:hyperlink r:id="rId10" w:history="1"/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jc w:val="both"/>
        <w:rPr>
          <w:sz w:val="28"/>
          <w:szCs w:val="28"/>
        </w:rPr>
      </w:pPr>
      <w:r>
        <w:rPr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2BA78806" wp14:editId="551A161C">
            <wp:extent cx="1533525" cy="1152525"/>
            <wp:effectExtent l="0" t="0" r="9525" b="9525"/>
            <wp:docPr id="20" name="Obrázek 20" descr="Popis: 248px-Otvorena_knjig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Popis: 248px-Otvorena_knjig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  <w:lang w:val="hr-HR"/>
        </w:rPr>
        <w:t xml:space="preserve">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 wp14:anchorId="64CF1865" wp14:editId="77E7CDEE">
            <wp:extent cx="1571625" cy="1190625"/>
            <wp:effectExtent l="0" t="0" r="9525" b="9525"/>
            <wp:docPr id="19" name="Obrázek 19" descr="Popis: montazna-kuca-her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Popis: montazna-kuca-herb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 wp14:anchorId="12D40B3D" wp14:editId="6BBFECAA">
            <wp:extent cx="762000" cy="1781175"/>
            <wp:effectExtent l="0" t="0" r="0" b="9525"/>
            <wp:docPr id="18" name="Obrázek 18" descr="Popis: sladoled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opis: sladoled1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hr-HR" w:eastAsia="hr-HR"/>
        </w:rPr>
        <w:drawing>
          <wp:inline distT="0" distB="0" distL="0" distR="0" wp14:anchorId="3CE716DE" wp14:editId="086505B7">
            <wp:extent cx="1771650" cy="990600"/>
            <wp:effectExtent l="0" t="0" r="0" b="0"/>
            <wp:docPr id="17" name="Obrázek 17" descr="Popis: pak-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opis: pak-oto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  <w:lang w:val="hr-HR" w:eastAsia="hr-HR"/>
        </w:rPr>
        <w:drawing>
          <wp:inline distT="0" distB="0" distL="0" distR="0" wp14:anchorId="2698E066" wp14:editId="51E57542">
            <wp:extent cx="1771650" cy="1333500"/>
            <wp:effectExtent l="0" t="0" r="0" b="0"/>
            <wp:docPr id="16" name="Obrázek 16" descr="Popis: FDVe142e640b_Kotata_kocky_kocka_k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opis: FDVe142e640b_Kotata_kocky_kocka_ko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6AD03466" wp14:editId="50771B93">
            <wp:extent cx="1676400" cy="1133475"/>
            <wp:effectExtent l="0" t="0" r="0" b="9525"/>
            <wp:docPr id="15" name="Obrázek 15" descr="Popis: TOM2a70c9_brac42_210200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opis: TOM2a70c9_brac42_210200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0469AD40" wp14:editId="6528115E">
            <wp:extent cx="1066800" cy="1390650"/>
            <wp:effectExtent l="0" t="0" r="0" b="0"/>
            <wp:docPr id="14" name="Obrázek 14" descr="Popis: 6044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pis: 60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4D2F27ED" wp14:editId="251B94B4">
            <wp:extent cx="1000125" cy="1428750"/>
            <wp:effectExtent l="0" t="0" r="9525" b="0"/>
            <wp:docPr id="13" name="Obrázek 13" descr="Popis: Putovnica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pis: Putovnic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2E247C8E" wp14:editId="48CB3225">
            <wp:extent cx="1133475" cy="1123950"/>
            <wp:effectExtent l="0" t="0" r="9525" b="0"/>
            <wp:docPr id="12" name="Obrázek 12" descr="Popis: pilot%2520kof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opis: pilot%2520kof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364F981F" wp14:editId="268BBF92">
            <wp:extent cx="1200150" cy="723900"/>
            <wp:effectExtent l="0" t="0" r="0" b="0"/>
            <wp:docPr id="11" name="Obrázek 11" descr="Popis: kav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kav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5A410381" wp14:editId="0B303FF0">
            <wp:extent cx="1257300" cy="942975"/>
            <wp:effectExtent l="0" t="0" r="0" b="9525"/>
            <wp:docPr id="10" name="Obrázek 10" descr="Popis: sunce1cc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opis: sunce1cc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55118605" wp14:editId="1C4F51A0">
            <wp:extent cx="1190625" cy="933450"/>
            <wp:effectExtent l="0" t="0" r="9525" b="0"/>
            <wp:docPr id="9" name="Obrázek 9" descr="Popis: stol_g270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stol_g27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29FB1881" wp14:editId="20E7DB3E">
            <wp:extent cx="1238250" cy="895350"/>
            <wp:effectExtent l="0" t="0" r="0" b="0"/>
            <wp:docPr id="8" name="Obrázek 8" descr="Popis: za_postel_jednoluzk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opis: za_postel_jednoluzk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79D28CD9" wp14:editId="1D724AEF">
            <wp:extent cx="1524000" cy="1190625"/>
            <wp:effectExtent l="0" t="0" r="0" b="9525"/>
            <wp:docPr id="7" name="Obrázek 7" descr="Popis: a_Kuca_72_v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pis: a_Kuca_72_v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44B16E18" wp14:editId="65D95C31">
            <wp:extent cx="1428750" cy="1143000"/>
            <wp:effectExtent l="0" t="0" r="0" b="0"/>
            <wp:docPr id="6" name="Obrázek 6" descr="Popis: Daisy-Flower-Screensaver_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Daisy-Flower-Screensaver_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CC"/>
          <w:sz w:val="28"/>
          <w:szCs w:val="28"/>
          <w:lang w:val="hr-HR" w:eastAsia="hr-HR"/>
        </w:rPr>
        <w:drawing>
          <wp:inline distT="0" distB="0" distL="0" distR="0" wp14:anchorId="5EB2BCF5" wp14:editId="0A07F832">
            <wp:extent cx="923925" cy="752475"/>
            <wp:effectExtent l="0" t="0" r="9525" b="9525"/>
            <wp:docPr id="5" name="Obrázek 5" descr="Popis: Zobrazit obrázek v plné velikosti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Zobrazit obrázek v plné velikost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6EC94CEF" wp14:editId="3B99648F">
            <wp:extent cx="1152525" cy="1047750"/>
            <wp:effectExtent l="0" t="0" r="9525" b="0"/>
            <wp:docPr id="4" name="Obrázek 4" descr="Popis: 20060226_210115casa-vod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20060226_210115casa-vo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06B3A5D5" wp14:editId="34ED94BA">
            <wp:extent cx="1209675" cy="1209675"/>
            <wp:effectExtent l="0" t="0" r="9525" b="9525"/>
            <wp:docPr id="3" name="Obrázek 3" descr="Popis: k4-torta-esterhazy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k4-torta-esterhaz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196F6DD4" wp14:editId="62D511B7">
            <wp:extent cx="1485900" cy="981075"/>
            <wp:effectExtent l="0" t="0" r="0" b="9525"/>
            <wp:docPr id="2" name="Obrázek 2" descr="Popis: 200711162047_chleb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200711162047_chleb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FF"/>
          <w:sz w:val="28"/>
          <w:szCs w:val="28"/>
          <w:lang w:val="hr-HR" w:eastAsia="hr-HR"/>
        </w:rPr>
        <w:drawing>
          <wp:inline distT="0" distB="0" distL="0" distR="0" wp14:anchorId="2315800F" wp14:editId="0ADE8C7B">
            <wp:extent cx="971550" cy="1219200"/>
            <wp:effectExtent l="0" t="0" r="0" b="0"/>
            <wp:docPr id="1" name="Obrázek 1" descr="Popis: dvere_0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dvere_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KONVERZACE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Pozdravi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susretu: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Dobra večer!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Bokić!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Ćao!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došli!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rastanku: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Zbogom!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Laku noć!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Vidimo se!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Ajde bok! Ajde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ste? Kako si?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Odgovor: hvala, dobro/jako dobro/odlično/izvrsno/nikad bolje/ništa </w:t>
      </w:r>
      <w:proofErr w:type="gramStart"/>
      <w:r>
        <w:rPr>
          <w:sz w:val="28"/>
          <w:szCs w:val="28"/>
        </w:rPr>
        <w:t>posebno/loše/užas....</w:t>
      </w:r>
      <w:proofErr w:type="gramEnd"/>
      <w:r>
        <w:rPr>
          <w:sz w:val="28"/>
          <w:szCs w:val="28"/>
        </w:rPr>
        <w:t xml:space="preserve"> A vi? A ti?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Šta ima novo?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Odgovor: hvala na pitanju, ništa posebno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Predstavljanje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zovete/zoveš?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se </w:t>
      </w:r>
      <w:proofErr w:type="gramStart"/>
      <w:r>
        <w:rPr>
          <w:sz w:val="28"/>
          <w:szCs w:val="28"/>
        </w:rPr>
        <w:t>zovem...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Dozvolite da vam predstavim gospodina/gospođu/gospođicu/prijatelja, prijateljicu, kolegu, dečka, curu, supruga, suprugu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moj muž/moja </w:t>
      </w:r>
      <w:proofErr w:type="gramStart"/>
      <w:r>
        <w:rPr>
          <w:sz w:val="28"/>
          <w:szCs w:val="28"/>
        </w:rPr>
        <w:t>žena....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Drago mi je! Ja </w:t>
      </w:r>
      <w:proofErr w:type="gramStart"/>
      <w:r>
        <w:rPr>
          <w:sz w:val="28"/>
          <w:szCs w:val="28"/>
        </w:rPr>
        <w:t>sam....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Odakle ste/si?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Ja sam iz Brn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Prag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Češk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>, Hrvatsk</w:t>
      </w:r>
      <w:r>
        <w:rPr>
          <w:b/>
          <w:bCs/>
          <w:sz w:val="28"/>
          <w:szCs w:val="28"/>
        </w:rPr>
        <w:t>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Čestitanja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rođendan, imendan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Čestit Božić i sretna Nova godina!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Sretna Nova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Želje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dobro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Dobru zabavu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Lijepo se provedite! Lijepo se provedi!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se provedite! Dobro se provedi!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jelu i piću!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 - Hvala i vama! Hvala, također!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Živjeli!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proofErr w:type="gramStart"/>
      <w:r>
        <w:rPr>
          <w:sz w:val="28"/>
          <w:szCs w:val="28"/>
        </w:rPr>
        <w:t>Marka...</w:t>
      </w:r>
      <w:proofErr w:type="gramEnd"/>
      <w:r>
        <w:rPr>
          <w:sz w:val="28"/>
          <w:szCs w:val="28"/>
        </w:rPr>
        <w:t xml:space="preserve"> Za ljubav!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Živio Marko!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Zahvale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(ti/vam)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Odgovor: molim, nema na </w:t>
      </w:r>
      <w:proofErr w:type="gramStart"/>
      <w:r>
        <w:rPr>
          <w:sz w:val="28"/>
          <w:szCs w:val="28"/>
        </w:rPr>
        <w:t>čemu</w:t>
      </w:r>
      <w:proofErr w:type="gramEnd"/>
      <w:r>
        <w:rPr>
          <w:sz w:val="28"/>
          <w:szCs w:val="28"/>
        </w:rPr>
        <w:t>, i drugi put,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lijepa!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Bilo mi je zadovoljstvo!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Najljepša hvala!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Srdačno se zahvaljujem!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za sve! Hvala na svemu!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 srca hvala!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Isprike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Oprostite!</w:t>
      </w:r>
      <w:r w:rsidR="003D1041">
        <w:rPr>
          <w:sz w:val="28"/>
          <w:szCs w:val="28"/>
        </w:rPr>
        <w:t xml:space="preserve"> Oprosti!</w:t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>
        <w:rPr>
          <w:sz w:val="28"/>
          <w:szCs w:val="28"/>
        </w:rPr>
        <w:t xml:space="preserve">Odgovor: u redu je, nema problema,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 smeta</w:t>
      </w:r>
      <w:r w:rsidR="00E52D28">
        <w:rPr>
          <w:sz w:val="28"/>
          <w:szCs w:val="28"/>
        </w:rPr>
        <w:t xml:space="preserve">, nema </w:t>
      </w:r>
      <w:proofErr w:type="gramStart"/>
      <w:r w:rsidR="003D1041">
        <w:rPr>
          <w:sz w:val="28"/>
          <w:szCs w:val="28"/>
        </w:rPr>
        <w:t>veze</w:t>
      </w:r>
      <w:r>
        <w:rPr>
          <w:sz w:val="28"/>
          <w:szCs w:val="28"/>
        </w:rPr>
        <w:t>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Pardon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Ispričavam se!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Ulaz u prostoriju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Naprijed!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Uđite!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Prvo dame…, Prvo vi…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Izvolite, poslije vas</w:t>
      </w: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3D1041" w:rsidRDefault="003D1041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EE0550" w:rsidRDefault="00EE0550" w:rsidP="00EE055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vrijeme, grad, popiti, centru, godinu, Sava, književnost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Zovem se Marija. Imam jednog brata i dvije sestre. Imam dvadeset 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Studiram na Filozofskom fakultetu engleski jezik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Sa svojom obitelji živim u Zagrebu. Zagreb je glavni grad Hrvatske. Ima preko 700 000 stanovnika. Zagreb je vrlo lijep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ima mnogo parkova. Kroz Zagreb teče rijeka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Najviše mi se u Zagrebu dopadaju kafići koji imaju na polju terasice gdje možete, kad je sunčano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čak i  u trećem</w:t>
      </w:r>
      <w:proofErr w:type="gramEnd"/>
      <w:r>
        <w:rPr>
          <w:sz w:val="28"/>
          <w:szCs w:val="28"/>
        </w:rPr>
        <w:t xml:space="preserve"> mjesecu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kavu.</w:t>
      </w:r>
    </w:p>
    <w:p w:rsidR="00EE0550" w:rsidRDefault="00EE0550" w:rsidP="00EE0550"/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nepřízvučné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Mama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školi.</w:t>
      </w:r>
    </w:p>
    <w:p w:rsidR="00EE0550" w:rsidRPr="0010239D" w:rsidRDefault="00EE0550" w:rsidP="00EE0550">
      <w:pPr>
        <w:rPr>
          <w:sz w:val="32"/>
          <w:szCs w:val="32"/>
        </w:rPr>
      </w:pPr>
      <w:proofErr w:type="gramStart"/>
      <w:r w:rsidRPr="0010239D">
        <w:rPr>
          <w:sz w:val="32"/>
          <w:szCs w:val="32"/>
        </w:rPr>
        <w:t>Mi</w:t>
      </w:r>
      <w:proofErr w:type="gramEnd"/>
      <w:r w:rsidRPr="0010239D">
        <w:rPr>
          <w:sz w:val="32"/>
          <w:szCs w:val="32"/>
        </w:rPr>
        <w:t xml:space="preserve">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dobri studenti.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Petar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ispred škole.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Maja i Davor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kod kuće.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</w:t>
      </w:r>
      <w:r>
        <w:rPr>
          <w:sz w:val="32"/>
          <w:szCs w:val="32"/>
        </w:rPr>
        <w:t>jo</w:t>
      </w:r>
      <w:r w:rsidRPr="0010239D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Pr="0010239D">
        <w:rPr>
          <w:sz w:val="32"/>
          <w:szCs w:val="32"/>
        </w:rPr>
        <w:t>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jako lijepa cura.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još jako mladi.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Marin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vlaku.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Lidija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na poslu.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roditelji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iz Brna.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Tvoja prijateljica Dunja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iz Hrvatske?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Davorin </w:t>
      </w:r>
      <w:r w:rsidRPr="0010239D">
        <w:rPr>
          <w:sz w:val="32"/>
          <w:szCs w:val="32"/>
          <w:u w:val="single"/>
        </w:rPr>
        <w:t xml:space="preserve">        </w:t>
      </w:r>
      <w:r w:rsidRPr="0010239D">
        <w:rPr>
          <w:sz w:val="32"/>
          <w:szCs w:val="32"/>
        </w:rPr>
        <w:t xml:space="preserve"> još uvijek u Londonu.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(vi) umorni?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čisto.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Gdje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vaši roditelji?</w:t>
      </w:r>
    </w:p>
    <w:p w:rsidR="00EE0550" w:rsidRPr="0010239D" w:rsidRDefault="002E7314" w:rsidP="00EE0550">
      <w:pPr>
        <w:rPr>
          <w:sz w:val="32"/>
          <w:szCs w:val="32"/>
        </w:rPr>
      </w:pPr>
      <w:r>
        <w:rPr>
          <w:sz w:val="32"/>
          <w:szCs w:val="32"/>
        </w:rPr>
        <w:t>Kako</w:t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</w:rPr>
        <w:t xml:space="preserve"> (vi)?</w:t>
      </w:r>
    </w:p>
    <w:p w:rsidR="00EE0550" w:rsidRPr="0010239D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záporné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Branko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dobar student.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prijatelji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gradu.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duboko.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pravu.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na poslu?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Moj tata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doktor.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Mostar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u Hrvatskoj.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Ljubljana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glavni grad Hrvatske.</w:t>
      </w:r>
    </w:p>
    <w:p w:rsidR="00EE0550" w:rsidRPr="0010239D" w:rsidRDefault="00EE0550" w:rsidP="00EE0550">
      <w:pPr>
        <w:rPr>
          <w:sz w:val="28"/>
          <w:szCs w:val="28"/>
        </w:rPr>
      </w:pPr>
    </w:p>
    <w:p w:rsidR="00EE0550" w:rsidRPr="0010239D" w:rsidRDefault="00EE0550" w:rsidP="00EE0550">
      <w:pPr>
        <w:spacing w:line="240" w:lineRule="atLeast"/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Odpovězte krátce i celou větou!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Př. Je li Maja kod kuće?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Krátce: Jest!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Celou větou: Da, Maja je kod kuće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Jesi li </w:t>
      </w:r>
      <w:r w:rsidR="003D1041">
        <w:rPr>
          <w:sz w:val="32"/>
          <w:szCs w:val="32"/>
        </w:rPr>
        <w:t>njena dobra prijateljica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Marko dobar plivač?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dobri studenti?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Jesam li tvoja ljubav?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sretni?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već na zadnjoj stanici?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kuharica?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Jesu li već </w:t>
      </w:r>
      <w:r w:rsidR="003D1041">
        <w:rPr>
          <w:sz w:val="32"/>
          <w:szCs w:val="32"/>
        </w:rPr>
        <w:t>zdravi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Jeste li </w:t>
      </w:r>
      <w:r w:rsidR="001A62C6">
        <w:rPr>
          <w:sz w:val="32"/>
          <w:szCs w:val="32"/>
        </w:rPr>
        <w:t>spremni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Darija ljubazna?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to Vaša sestra?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Jesmo li </w:t>
      </w:r>
      <w:r w:rsidR="001A62C6">
        <w:rPr>
          <w:sz w:val="32"/>
          <w:szCs w:val="32"/>
        </w:rPr>
        <w:t>na ispravnoj adresi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jadransko more čisto?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već na poslu?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ta kava slatka?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Je li taj novi auto brz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Je </w:t>
      </w:r>
      <w:r w:rsidRPr="0010239D">
        <w:rPr>
          <w:sz w:val="32"/>
          <w:szCs w:val="32"/>
        </w:rPr>
        <w:t>li taj kaput topao?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studentica?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visoka?</w:t>
      </w:r>
    </w:p>
    <w:p w:rsidR="00EE0550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tvoj muškarac dobar otac?</w:t>
      </w:r>
    </w:p>
    <w:p w:rsidR="00EE0550" w:rsidRDefault="00EE0550" w:rsidP="00EE0550">
      <w:pPr>
        <w:rPr>
          <w:sz w:val="32"/>
          <w:szCs w:val="32"/>
        </w:rPr>
      </w:pPr>
    </w:p>
    <w:p w:rsidR="00EE0550" w:rsidRPr="00E71176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E71176">
        <w:rPr>
          <w:i/>
          <w:iCs/>
          <w:sz w:val="28"/>
          <w:szCs w:val="28"/>
        </w:rPr>
        <w:t>Odgovorite!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su tvoji roditelji?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je tvoj najbolji/najbolja  prijatelj/prijateljica?</w:t>
      </w:r>
    </w:p>
    <w:p w:rsidR="00EE0550" w:rsidRPr="00CF32D2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Upotrijebite odgovarajući oblik glagola BITI!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lastRenderedPageBreak/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Česi dobri vozači?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već (vi)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Oni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 xml:space="preserve"> u uredu.</w:t>
      </w:r>
    </w:p>
    <w:p w:rsidR="00EE0550" w:rsidRPr="0010239D" w:rsidRDefault="00EE0550" w:rsidP="00EE0550">
      <w:pPr>
        <w:rPr>
          <w:sz w:val="32"/>
          <w:szCs w:val="32"/>
        </w:rPr>
      </w:pPr>
      <w:proofErr w:type="gramStart"/>
      <w:r w:rsidRPr="0010239D">
        <w:rPr>
          <w:sz w:val="32"/>
          <w:szCs w:val="32"/>
        </w:rPr>
        <w:t>Mi</w:t>
      </w:r>
      <w:proofErr w:type="gramEnd"/>
      <w:r w:rsidRPr="0010239D">
        <w:rPr>
          <w:sz w:val="32"/>
          <w:szCs w:val="32"/>
        </w:rPr>
        <w:t xml:space="preserve">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sretni.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Vani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 sunčano i lijepo.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Ovo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moja prijateljica.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U školi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studenti.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On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dobar </w:t>
      </w:r>
      <w:r w:rsidRPr="00676823">
        <w:rPr>
          <w:rFonts w:cstheme="minorHAnsi"/>
          <w:sz w:val="28"/>
          <w:szCs w:val="28"/>
        </w:rPr>
        <w:t>đ</w:t>
      </w:r>
      <w:r w:rsidRPr="00676823">
        <w:rPr>
          <w:sz w:val="28"/>
          <w:szCs w:val="28"/>
        </w:rPr>
        <w:t>ak.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U Fukošimi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nuklearka.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  <w:r w:rsidRPr="00373DCA">
        <w:rPr>
          <w:i/>
          <w:sz w:val="28"/>
          <w:szCs w:val="28"/>
        </w:rPr>
        <w:t xml:space="preserve">Stavite </w:t>
      </w:r>
      <w:r>
        <w:rPr>
          <w:i/>
          <w:sz w:val="28"/>
          <w:szCs w:val="28"/>
        </w:rPr>
        <w:t xml:space="preserve">u </w:t>
      </w:r>
      <w:r w:rsidRPr="00373DCA">
        <w:rPr>
          <w:i/>
          <w:sz w:val="28"/>
          <w:szCs w:val="28"/>
        </w:rPr>
        <w:t>negaciju!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Ja sam dobra kuharica.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 si dobar dečko.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Marija i Davor su u Italiji.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Jesi moj stari prijatelj Niko?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Vi ste u </w:t>
      </w:r>
      <w:proofErr w:type="gramStart"/>
      <w:r>
        <w:rPr>
          <w:sz w:val="28"/>
          <w:szCs w:val="28"/>
        </w:rPr>
        <w:t>pravu</w:t>
      </w:r>
      <w:proofErr w:type="gramEnd"/>
      <w:r>
        <w:rPr>
          <w:sz w:val="28"/>
          <w:szCs w:val="28"/>
        </w:rPr>
        <w:t>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Davor je po zanimanju liječnik.</w:t>
      </w:r>
    </w:p>
    <w:p w:rsidR="00EE0550" w:rsidRDefault="0020288B" w:rsidP="00EE0550">
      <w:pPr>
        <w:rPr>
          <w:sz w:val="28"/>
          <w:szCs w:val="28"/>
        </w:rPr>
      </w:pPr>
      <w:r>
        <w:rPr>
          <w:sz w:val="28"/>
          <w:szCs w:val="28"/>
        </w:rPr>
        <w:t>Marija</w:t>
      </w:r>
      <w:r w:rsidR="00EE0550">
        <w:rPr>
          <w:sz w:val="28"/>
          <w:szCs w:val="28"/>
        </w:rPr>
        <w:t xml:space="preserve"> je iz Praga.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Studenti uče hrvatski.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Moja mama dobro kuha.</w:t>
      </w:r>
    </w:p>
    <w:p w:rsidR="00EE0550" w:rsidRDefault="00EE0550" w:rsidP="00EE0550">
      <w:pPr>
        <w:rPr>
          <w:sz w:val="28"/>
          <w:szCs w:val="28"/>
        </w:rPr>
      </w:pPr>
    </w:p>
    <w:p w:rsidR="00EE0550" w:rsidRPr="005F494B" w:rsidRDefault="00EE0550" w:rsidP="00EE0550">
      <w:pPr>
        <w:rPr>
          <w:i/>
          <w:sz w:val="28"/>
          <w:szCs w:val="28"/>
        </w:rPr>
      </w:pPr>
      <w:r w:rsidRPr="005F494B">
        <w:rPr>
          <w:i/>
          <w:sz w:val="28"/>
          <w:szCs w:val="28"/>
        </w:rPr>
        <w:t>Ispravi greške!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Moja mama nezna hrvatski.</w:t>
      </w:r>
    </w:p>
    <w:p w:rsidR="00EE0550" w:rsidRPr="005F494B" w:rsidRDefault="00EE0550" w:rsidP="00EE0550">
      <w:pPr>
        <w:rPr>
          <w:sz w:val="28"/>
          <w:szCs w:val="28"/>
        </w:rPr>
      </w:pPr>
      <w:proofErr w:type="gramStart"/>
      <w:r w:rsidRPr="005F494B">
        <w:rPr>
          <w:sz w:val="28"/>
          <w:szCs w:val="28"/>
        </w:rPr>
        <w:t>Si</w:t>
      </w:r>
      <w:proofErr w:type="gramEnd"/>
      <w:r w:rsidRPr="005F494B">
        <w:rPr>
          <w:sz w:val="28"/>
          <w:szCs w:val="28"/>
        </w:rPr>
        <w:t xml:space="preserve"> ti Marko?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Dodaj mi čašu vodi.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Gdje si toliko dugo? Čekam te već godinu.</w:t>
      </w:r>
    </w:p>
    <w:p w:rsidR="00EE0550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To je lijep</w:t>
      </w:r>
      <w:r w:rsidR="00EE0550" w:rsidRPr="005F494B">
        <w:rPr>
          <w:sz w:val="28"/>
          <w:szCs w:val="28"/>
        </w:rPr>
        <w:t xml:space="preserve"> poklon. Užas!</w:t>
      </w:r>
    </w:p>
    <w:p w:rsidR="003D1041" w:rsidRPr="005F494B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Dobar dan, hoću čašu vode.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Sada ćemo prijeći hrvatsku granicu, a ja sam kod kuće zaboravila pas.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To je moj prijatelj, hodamo već 5 godina.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b/>
          <w:sz w:val="32"/>
          <w:szCs w:val="32"/>
        </w:rPr>
      </w:pPr>
      <w:r w:rsidRPr="00CF32D2">
        <w:rPr>
          <w:b/>
          <w:sz w:val="32"/>
          <w:szCs w:val="32"/>
        </w:rPr>
        <w:t>Tázací zájmena a příslovce:</w:t>
      </w: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C000"/>
          </w:tcPr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Tko?                                                Kuda?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Što?                                                  Odakle?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Čiji, čija, čije?                                 Kamo?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Koji, koja, koje?                             Gdje?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Kakav, kakva, kakvo?                   Koliki, kolika, koliko?</w:t>
            </w:r>
          </w:p>
        </w:tc>
      </w:tr>
    </w:tbl>
    <w:p w:rsidR="00EE0550" w:rsidRPr="00CF32D2" w:rsidRDefault="00EE0550" w:rsidP="00EE0550">
      <w:pPr>
        <w:rPr>
          <w:b/>
          <w:sz w:val="32"/>
          <w:szCs w:val="32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13113" w:rsidRDefault="00E13113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DA6BC8" w:rsidRDefault="00EE0550" w:rsidP="00EE0550">
      <w:pPr>
        <w:rPr>
          <w:i/>
          <w:sz w:val="28"/>
          <w:szCs w:val="28"/>
        </w:rPr>
      </w:pPr>
      <w:r w:rsidRPr="00DA6BC8">
        <w:rPr>
          <w:i/>
          <w:sz w:val="28"/>
          <w:szCs w:val="28"/>
        </w:rPr>
        <w:t>Ptejte se na podtržené výrazy!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1. Marija studira </w:t>
      </w:r>
      <w:r w:rsidRPr="00DA6BC8">
        <w:rPr>
          <w:sz w:val="28"/>
          <w:szCs w:val="28"/>
          <w:u w:val="single"/>
        </w:rPr>
        <w:t>hrvatski.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2. Moji roditelji žive u </w:t>
      </w:r>
      <w:r w:rsidRPr="00DA6BC8">
        <w:rPr>
          <w:sz w:val="28"/>
          <w:szCs w:val="28"/>
          <w:u w:val="single"/>
        </w:rPr>
        <w:t>Hrvatskoj.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3. </w:t>
      </w:r>
      <w:r w:rsidRPr="00DA6BC8">
        <w:rPr>
          <w:sz w:val="28"/>
          <w:szCs w:val="28"/>
          <w:u w:val="single"/>
        </w:rPr>
        <w:t>Darija</w:t>
      </w:r>
      <w:r w:rsidRPr="00DA6BC8">
        <w:rPr>
          <w:sz w:val="28"/>
          <w:szCs w:val="28"/>
        </w:rPr>
        <w:t xml:space="preserve"> je dobra studentica.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4. Martin živi </w:t>
      </w:r>
      <w:r w:rsidRPr="00DA6BC8">
        <w:rPr>
          <w:sz w:val="28"/>
          <w:szCs w:val="28"/>
          <w:u w:val="single"/>
        </w:rPr>
        <w:t>u lijepom stanu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5. </w:t>
      </w:r>
      <w:r w:rsidRPr="00DA6BC8">
        <w:rPr>
          <w:sz w:val="28"/>
          <w:szCs w:val="28"/>
          <w:u w:val="single"/>
        </w:rPr>
        <w:t>Knjiga</w:t>
      </w:r>
      <w:r w:rsidRPr="00DA6BC8">
        <w:rPr>
          <w:sz w:val="28"/>
          <w:szCs w:val="28"/>
        </w:rPr>
        <w:t xml:space="preserve"> je na stolu.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6. More je </w:t>
      </w:r>
      <w:r w:rsidRPr="00DA6BC8">
        <w:rPr>
          <w:sz w:val="28"/>
          <w:szCs w:val="28"/>
          <w:u w:val="single"/>
        </w:rPr>
        <w:t>čisto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7. Mama ne </w:t>
      </w:r>
      <w:r w:rsidRPr="00DA6BC8">
        <w:rPr>
          <w:sz w:val="28"/>
          <w:szCs w:val="28"/>
          <w:u w:val="single"/>
        </w:rPr>
        <w:t>zna</w:t>
      </w:r>
      <w:r w:rsidRPr="00DA6BC8">
        <w:rPr>
          <w:sz w:val="28"/>
          <w:szCs w:val="28"/>
        </w:rPr>
        <w:t xml:space="preserve"> njemački.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8. Moja sestra radi </w:t>
      </w:r>
      <w:r w:rsidRPr="00DA6BC8">
        <w:rPr>
          <w:sz w:val="28"/>
          <w:szCs w:val="28"/>
          <w:u w:val="single"/>
        </w:rPr>
        <w:t>u uredu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9. </w:t>
      </w:r>
      <w:r w:rsidRPr="00DA6BC8">
        <w:rPr>
          <w:sz w:val="28"/>
          <w:szCs w:val="28"/>
          <w:u w:val="single"/>
        </w:rPr>
        <w:t>Moj dečko</w:t>
      </w:r>
      <w:r w:rsidRPr="00DA6BC8">
        <w:rPr>
          <w:sz w:val="28"/>
          <w:szCs w:val="28"/>
        </w:rPr>
        <w:t xml:space="preserve"> lijepo pjeva.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10. Volim dugo </w:t>
      </w:r>
      <w:r w:rsidRPr="00DA6BC8">
        <w:rPr>
          <w:sz w:val="28"/>
          <w:szCs w:val="28"/>
          <w:u w:val="single"/>
        </w:rPr>
        <w:t>spavati.</w:t>
      </w:r>
    </w:p>
    <w:p w:rsidR="00EE0550" w:rsidRPr="00C413CD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Upoznavanje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EE0550" w:rsidRPr="00E90A87" w:rsidRDefault="00EE0550" w:rsidP="00EE0550">
      <w:pPr>
        <w:contextualSpacing/>
        <w:jc w:val="center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lastRenderedPageBreak/>
        <w:t>A: A tko je ona gospođa?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</w:t>
      </w:r>
      <w:proofErr w:type="gramEnd"/>
      <w:r w:rsidRPr="00E90A87">
        <w:rPr>
          <w:sz w:val="32"/>
          <w:szCs w:val="32"/>
        </w:rPr>
        <w:t xml:space="preserve"> roditelji u Hrvatskoj?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</w:t>
      </w:r>
      <w:proofErr w:type="gramEnd"/>
      <w:r w:rsidRPr="00E90A87">
        <w:rPr>
          <w:sz w:val="32"/>
          <w:szCs w:val="32"/>
        </w:rPr>
        <w:t>) iz Brna?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</w:t>
      </w:r>
      <w:proofErr w:type="gramEnd"/>
      <w:r w:rsidRPr="00E90A87">
        <w:rPr>
          <w:sz w:val="32"/>
          <w:szCs w:val="32"/>
        </w:rPr>
        <w:t>) na trećem katu?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</w:t>
      </w:r>
      <w:proofErr w:type="gramStart"/>
      <w:r w:rsidRPr="00E90A87">
        <w:rPr>
          <w:sz w:val="32"/>
          <w:szCs w:val="32"/>
        </w:rPr>
        <w:t>sobi</w:t>
      </w:r>
      <w:proofErr w:type="gramEnd"/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</w:t>
      </w:r>
      <w:proofErr w:type="gramEnd"/>
      <w:r w:rsidRPr="00E90A87">
        <w:rPr>
          <w:sz w:val="32"/>
          <w:szCs w:val="32"/>
        </w:rPr>
        <w:t xml:space="preserve"> vaš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medicinska sestra?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</w:t>
      </w:r>
      <w:proofErr w:type="gramEnd"/>
      <w:r w:rsidRPr="00E90A87">
        <w:rPr>
          <w:sz w:val="32"/>
          <w:szCs w:val="32"/>
        </w:rPr>
        <w:t>)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</w:t>
      </w:r>
      <w:proofErr w:type="gramEnd"/>
      <w:r w:rsidRPr="00E90A87">
        <w:rPr>
          <w:sz w:val="32"/>
          <w:szCs w:val="32"/>
        </w:rPr>
        <w:t>) u školi?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njegova cura?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</w:t>
      </w:r>
      <w:proofErr w:type="gramStart"/>
      <w:r w:rsidRPr="00E90A87">
        <w:rPr>
          <w:sz w:val="32"/>
          <w:szCs w:val="32"/>
        </w:rPr>
        <w:t xml:space="preserve">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>ma</w:t>
      </w:r>
      <w:proofErr w:type="gramEnd"/>
      <w:r>
        <w:rPr>
          <w:sz w:val="32"/>
          <w:szCs w:val="32"/>
        </w:rPr>
        <w:t xml:space="preserve">,   brineta,   noć,   kiša,  </w:t>
      </w:r>
      <w:r w:rsidRPr="00E90A87">
        <w:rPr>
          <w:sz w:val="32"/>
          <w:szCs w:val="32"/>
        </w:rPr>
        <w:t>ma</w:t>
      </w:r>
      <w:r w:rsidR="003D1041">
        <w:rPr>
          <w:sz w:val="32"/>
          <w:szCs w:val="32"/>
        </w:rPr>
        <w:t>jka,   sin,   kod kuće,   hladan</w:t>
      </w:r>
      <w:r w:rsidRPr="00E90A87">
        <w:rPr>
          <w:sz w:val="32"/>
          <w:szCs w:val="32"/>
        </w:rPr>
        <w:t>,   crna,    jezero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EE0550" w:rsidRPr="00E90A87" w:rsidRDefault="003D1041" w:rsidP="00EE0550">
      <w:p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topao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EE0550" w:rsidRDefault="00EE0550" w:rsidP="00EE0550">
      <w:pPr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Govorite li hrvatski?</w:t>
      </w: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Govorite li  </w:t>
      </w:r>
      <w:proofErr w:type="gramStart"/>
      <w:r w:rsidRPr="00E90A87">
        <w:rPr>
          <w:sz w:val="32"/>
          <w:szCs w:val="32"/>
        </w:rPr>
        <w:t>…..  engleski</w:t>
      </w:r>
      <w:proofErr w:type="gramEnd"/>
      <w:r w:rsidRPr="00E90A87">
        <w:rPr>
          <w:sz w:val="32"/>
          <w:szCs w:val="32"/>
        </w:rPr>
        <w:t>, njemački, francuski, talijanski, španjolski, srpski, ruski, makedonski, hrvatski, slovački, slovenski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EE0550" w:rsidRPr="00E90A87" w:rsidRDefault="00EE0550" w:rsidP="00EE0550">
      <w:pPr>
        <w:pStyle w:val="Zkladntext"/>
        <w:contextualSpacing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Pr="0068494C" w:rsidRDefault="00EE0550" w:rsidP="00EE0550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</w:t>
      </w:r>
      <w:proofErr w:type="gramStart"/>
      <w:r w:rsidRPr="0068494C">
        <w:rPr>
          <w:bCs/>
          <w:sz w:val="32"/>
          <w:szCs w:val="32"/>
        </w:rPr>
        <w:t xml:space="preserve">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</w:t>
      </w:r>
      <w:proofErr w:type="gramStart"/>
      <w:r w:rsidRPr="0068494C">
        <w:rPr>
          <w:bCs/>
          <w:sz w:val="32"/>
          <w:szCs w:val="32"/>
        </w:rPr>
        <w:t xml:space="preserve">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proofErr w:type="gramStart"/>
      <w:r w:rsidRPr="0068494C">
        <w:rPr>
          <w:bCs/>
          <w:sz w:val="32"/>
          <w:szCs w:val="32"/>
        </w:rPr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</w:t>
      </w:r>
      <w:proofErr w:type="gramStart"/>
      <w:r w:rsidRPr="00E90A87">
        <w:rPr>
          <w:sz w:val="32"/>
          <w:szCs w:val="32"/>
        </w:rPr>
        <w:t>su bili</w:t>
      </w:r>
      <w:proofErr w:type="gramEnd"/>
      <w:r w:rsidRPr="00E90A87">
        <w:rPr>
          <w:sz w:val="32"/>
          <w:szCs w:val="32"/>
        </w:rPr>
        <w:t xml:space="preserve">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3D1041" w:rsidRDefault="00EE0550" w:rsidP="003D1041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EE0550" w:rsidRPr="003D1041" w:rsidRDefault="00EE0550" w:rsidP="003D1041">
      <w:pPr>
        <w:spacing w:line="240" w:lineRule="atLeast"/>
        <w:contextualSpacing/>
        <w:jc w:val="both"/>
        <w:rPr>
          <w:sz w:val="32"/>
          <w:szCs w:val="32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EE0550" w:rsidRPr="00286D7A" w:rsidRDefault="00EE0550" w:rsidP="003D1041">
      <w:pPr>
        <w:spacing w:line="240" w:lineRule="atLeast"/>
        <w:contextualSpacing/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</w:p>
    <w:p w:rsidR="00EE0550" w:rsidRPr="0032634A" w:rsidRDefault="00EE0550" w:rsidP="00EE0550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Kakvu kavu piješ?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Voliš izaći s prijateljicama na kavu?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 xml:space="preserve">Tko misliš </w:t>
      </w:r>
      <w:proofErr w:type="gramStart"/>
      <w:r w:rsidRPr="0032634A">
        <w:rPr>
          <w:i/>
          <w:sz w:val="28"/>
          <w:szCs w:val="28"/>
        </w:rPr>
        <w:t>da pije</w:t>
      </w:r>
      <w:proofErr w:type="gramEnd"/>
      <w:r w:rsidRPr="0032634A">
        <w:rPr>
          <w:i/>
          <w:sz w:val="28"/>
          <w:szCs w:val="28"/>
        </w:rPr>
        <w:t xml:space="preserve"> više kave, Hrvati ili Česi?</w:t>
      </w:r>
    </w:p>
    <w:p w:rsidR="00EE0550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Znaš li marku poznate hrvatske kave?</w:t>
      </w:r>
      <w:r w:rsidR="002E7314">
        <w:rPr>
          <w:i/>
          <w:sz w:val="28"/>
          <w:szCs w:val="28"/>
        </w:rPr>
        <w:t xml:space="preserve"> </w:t>
      </w:r>
    </w:p>
    <w:p w:rsidR="00EE0550" w:rsidRDefault="00EE0550" w:rsidP="00EE0550">
      <w:r>
        <w:rPr>
          <w:noProof/>
          <w:lang w:val="hr-HR" w:eastAsia="hr-HR"/>
        </w:rPr>
        <w:lastRenderedPageBreak/>
        <w:drawing>
          <wp:inline distT="0" distB="0" distL="0" distR="0" wp14:anchorId="48C02BDE" wp14:editId="0F5FCF2D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68494C" w:rsidRDefault="00EE0550" w:rsidP="00EE0550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EE0550" w:rsidRPr="00E77CA9" w:rsidRDefault="00EE0550" w:rsidP="00EE0550">
      <w:pPr>
        <w:rPr>
          <w:sz w:val="28"/>
          <w:szCs w:val="28"/>
        </w:rPr>
      </w:pPr>
      <w:proofErr w:type="gramStart"/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  <w:proofErr w:type="gramEnd"/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8E54BD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</w:p>
    <w:p w:rsidR="00EE0550" w:rsidRDefault="008E54BD" w:rsidP="00EE0550">
      <w:pPr>
        <w:rPr>
          <w:sz w:val="28"/>
          <w:szCs w:val="28"/>
        </w:rPr>
      </w:pPr>
      <w:r>
        <w:rPr>
          <w:sz w:val="28"/>
          <w:szCs w:val="28"/>
        </w:rPr>
        <w:t>dubok</w:t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EE0550">
        <w:rPr>
          <w:sz w:val="28"/>
          <w:szCs w:val="28"/>
        </w:rPr>
        <w:t>prodavačica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EE0550" w:rsidRPr="00994B62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EE0550" w:rsidRPr="00C53A58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EE0550" w:rsidRDefault="00EE0550" w:rsidP="00EE0550"/>
    <w:p w:rsidR="00EE0550" w:rsidRPr="00527334" w:rsidRDefault="00EE0550" w:rsidP="00EE0550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0550" w:rsidRPr="00527334" w:rsidTr="000F41D1"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obar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L</w:t>
            </w:r>
            <w:r w:rsidR="00EE0550" w:rsidRPr="00527334">
              <w:rPr>
                <w:sz w:val="28"/>
                <w:szCs w:val="28"/>
              </w:rPr>
              <w:t>ijep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N</w:t>
            </w:r>
            <w:r w:rsidR="00EE0550" w:rsidRPr="00527334">
              <w:rPr>
                <w:sz w:val="28"/>
                <w:szCs w:val="28"/>
              </w:rPr>
              <w:t>izak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Č</w:t>
            </w:r>
            <w:r w:rsidR="00EE0550" w:rsidRPr="00527334">
              <w:rPr>
                <w:sz w:val="28"/>
                <w:szCs w:val="28"/>
              </w:rPr>
              <w:t>ist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H</w:t>
            </w:r>
            <w:r w:rsidR="00EE0550" w:rsidRPr="00527334">
              <w:rPr>
                <w:sz w:val="28"/>
                <w:szCs w:val="28"/>
              </w:rPr>
              <w:t>rabar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V</w:t>
            </w:r>
            <w:r w:rsidR="00EE0550" w:rsidRPr="00527334">
              <w:rPr>
                <w:sz w:val="28"/>
                <w:szCs w:val="28"/>
              </w:rPr>
              <w:t>elik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P</w:t>
            </w:r>
            <w:r w:rsidR="00EE0550" w:rsidRPr="00527334">
              <w:rPr>
                <w:sz w:val="28"/>
                <w:szCs w:val="28"/>
              </w:rPr>
              <w:t>ametan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ebeo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M</w:t>
            </w:r>
            <w:r w:rsidR="00EE0550" w:rsidRPr="00527334">
              <w:rPr>
                <w:sz w:val="28"/>
                <w:szCs w:val="28"/>
              </w:rPr>
              <w:t>lad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EE0550" w:rsidRPr="00527334">
              <w:rPr>
                <w:sz w:val="28"/>
                <w:szCs w:val="28"/>
              </w:rPr>
              <w:t>tar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13113" w:rsidRPr="00527334" w:rsidTr="000F41D1"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Topao</w:t>
            </w:r>
          </w:p>
        </w:tc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</w:p>
        </w:tc>
      </w:tr>
    </w:tbl>
    <w:p w:rsidR="00EE0550" w:rsidRDefault="00EE0550" w:rsidP="00EE0550"/>
    <w:p w:rsidR="00EE0550" w:rsidRDefault="00EE0550" w:rsidP="00EE0550"/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r>
        <w:rPr>
          <w:noProof/>
          <w:lang w:val="hr-HR" w:eastAsia="hr-HR"/>
        </w:rPr>
        <w:drawing>
          <wp:inline distT="0" distB="0" distL="0" distR="0" wp14:anchorId="699B978F" wp14:editId="11123B38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="001A62C6">
        <w:rPr>
          <w:sz w:val="32"/>
          <w:szCs w:val="32"/>
        </w:rPr>
        <w:t>, ima puno nov</w:t>
      </w:r>
      <w:r>
        <w:rPr>
          <w:sz w:val="32"/>
          <w:szCs w:val="32"/>
        </w:rPr>
        <w:t>ca.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</w:t>
      </w:r>
      <w:proofErr w:type="gramStart"/>
      <w:r>
        <w:rPr>
          <w:sz w:val="32"/>
          <w:szCs w:val="32"/>
        </w:rPr>
        <w:t>je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Ništa mu se ne </w:t>
      </w:r>
      <w:proofErr w:type="gramStart"/>
      <w:r>
        <w:rPr>
          <w:sz w:val="32"/>
          <w:szCs w:val="32"/>
        </w:rPr>
        <w:t>da raditi</w:t>
      </w:r>
      <w:proofErr w:type="gramEnd"/>
      <w:r>
        <w:rPr>
          <w:sz w:val="32"/>
          <w:szCs w:val="32"/>
        </w:rPr>
        <w:t>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EE0550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EE0550" w:rsidRPr="0076439A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r>
        <w:rPr>
          <w:noProof/>
          <w:lang w:val="hr-HR" w:eastAsia="hr-HR"/>
        </w:rPr>
        <w:lastRenderedPageBreak/>
        <w:drawing>
          <wp:inline distT="0" distB="0" distL="0" distR="0" wp14:anchorId="037686E6" wp14:editId="7521D7D4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Pr="0076439A" w:rsidRDefault="00EE0550" w:rsidP="00EE0550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EE0550" w:rsidRPr="00972851" w:rsidRDefault="00EE0550" w:rsidP="00EE0550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</w:t>
      </w:r>
      <w:proofErr w:type="gramStart"/>
      <w:r w:rsidRPr="00972851">
        <w:rPr>
          <w:sz w:val="32"/>
          <w:szCs w:val="32"/>
        </w:rPr>
        <w:t>jednom</w:t>
      </w:r>
      <w:proofErr w:type="gramEnd"/>
      <w:r w:rsidRPr="00972851">
        <w:rPr>
          <w:sz w:val="32"/>
          <w:szCs w:val="32"/>
        </w:rPr>
        <w:t xml:space="preserve"> malom restoranu.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jogurt i kiflicu.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posjetu.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A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077AC2" w:rsidRDefault="00EE0550" w:rsidP="00EE0550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</w:t>
      </w:r>
      <w:proofErr w:type="gramStart"/>
      <w:r w:rsidRPr="0064620D">
        <w:rPr>
          <w:sz w:val="28"/>
          <w:szCs w:val="28"/>
        </w:rPr>
        <w:t>našem</w:t>
      </w:r>
      <w:proofErr w:type="gramEnd"/>
      <w:r w:rsidRPr="0064620D">
        <w:rPr>
          <w:sz w:val="28"/>
          <w:szCs w:val="28"/>
        </w:rPr>
        <w:t xml:space="preserve">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</w:t>
      </w:r>
      <w:r w:rsidR="008E54BD">
        <w:rPr>
          <w:sz w:val="28"/>
          <w:szCs w:val="28"/>
        </w:rPr>
        <w:t xml:space="preserve">(padati) </w:t>
      </w:r>
      <w:r w:rsidRPr="0064620D">
        <w:rPr>
          <w:sz w:val="28"/>
          <w:szCs w:val="28"/>
        </w:rPr>
        <w:t>kiša.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EE0550" w:rsidRPr="0064620D" w:rsidRDefault="00EE0550" w:rsidP="00EE0550">
      <w:pPr>
        <w:rPr>
          <w:sz w:val="28"/>
          <w:szCs w:val="28"/>
        </w:rPr>
      </w:pP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EE0550" w:rsidRDefault="00EE0550" w:rsidP="00EE055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EE0550" w:rsidRPr="0064620D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EE0550" w:rsidRDefault="00EE0550" w:rsidP="00EE0550"/>
    <w:p w:rsidR="00EE0550" w:rsidRDefault="00EE0550" w:rsidP="00EE0550"/>
    <w:p w:rsidR="00EA6412" w:rsidRDefault="00EA6412" w:rsidP="00EA6412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lastRenderedPageBreak/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A6412" w:rsidTr="00432B9E">
        <w:trPr>
          <w:trHeight w:val="70"/>
        </w:trPr>
        <w:tc>
          <w:tcPr>
            <w:tcW w:w="9212" w:type="dxa"/>
            <w:shd w:val="clear" w:color="auto" w:fill="FFFF00"/>
          </w:tcPr>
          <w:p w:rsidR="00EA6412" w:rsidRPr="00D824D9" w:rsidRDefault="00EA6412" w:rsidP="00432B9E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</w:t>
            </w:r>
            <w:r>
              <w:rPr>
                <w:sz w:val="28"/>
                <w:szCs w:val="28"/>
              </w:rPr>
              <w:tab/>
              <w:t xml:space="preserve">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moji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>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tvoji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proofErr w:type="gramStart"/>
            <w:r w:rsidRPr="00D824D9">
              <w:rPr>
                <w:b/>
                <w:sz w:val="28"/>
                <w:szCs w:val="28"/>
              </w:rPr>
              <w:t>Mi</w:t>
            </w:r>
            <w:proofErr w:type="gramEnd"/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vaši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b/>
                <w:sz w:val="36"/>
                <w:szCs w:val="36"/>
              </w:rPr>
            </w:pPr>
          </w:p>
        </w:tc>
      </w:tr>
    </w:tbl>
    <w:p w:rsidR="00EA6412" w:rsidRDefault="00EA6412" w:rsidP="00EA6412">
      <w:pPr>
        <w:rPr>
          <w:i/>
          <w:sz w:val="28"/>
          <w:szCs w:val="28"/>
        </w:rPr>
      </w:pPr>
    </w:p>
    <w:p w:rsidR="00EA6412" w:rsidRPr="0032634A" w:rsidRDefault="00EA6412" w:rsidP="00EA6412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EA6412" w:rsidRDefault="00EA6412" w:rsidP="00EA6412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majka  je</w:t>
      </w:r>
      <w:proofErr w:type="gramEnd"/>
      <w:r>
        <w:rPr>
          <w:sz w:val="28"/>
          <w:szCs w:val="28"/>
        </w:rPr>
        <w:t xml:space="preserve"> prava dama.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EA6412" w:rsidRPr="004F468A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EA6412" w:rsidRDefault="00EA6412" w:rsidP="00EA6412">
      <w:pPr>
        <w:rPr>
          <w:sz w:val="28"/>
          <w:szCs w:val="28"/>
        </w:rPr>
      </w:pPr>
    </w:p>
    <w:p w:rsidR="00EA6412" w:rsidRDefault="00EA6412" w:rsidP="00EA6412">
      <w:pPr>
        <w:rPr>
          <w:sz w:val="28"/>
          <w:szCs w:val="28"/>
        </w:rPr>
      </w:pPr>
    </w:p>
    <w:p w:rsidR="00EE0550" w:rsidRPr="00270522" w:rsidRDefault="00EE0550" w:rsidP="00EA6412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t>Ptejte se na podtržené výrazy!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lastRenderedPageBreak/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</w:t>
      </w:r>
      <w:proofErr w:type="gramStart"/>
      <w:r w:rsidRPr="00270522">
        <w:rPr>
          <w:sz w:val="32"/>
          <w:szCs w:val="32"/>
          <w:u w:val="single"/>
        </w:rPr>
        <w:t>more</w:t>
      </w:r>
      <w:proofErr w:type="gramEnd"/>
      <w:r w:rsidRPr="00270522">
        <w:rPr>
          <w:sz w:val="32"/>
          <w:szCs w:val="32"/>
          <w:u w:val="single"/>
        </w:rPr>
        <w:t>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EE0550" w:rsidRPr="0032634A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Pr="00527334" w:rsidRDefault="00EE0550" w:rsidP="00EE0550">
      <w:pPr>
        <w:pStyle w:val="Zkladntext"/>
        <w:spacing w:line="360" w:lineRule="auto"/>
        <w:contextualSpacing/>
        <w:jc w:val="center"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Kakvo je danas vrijeme?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Draga Marija,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 xml:space="preserve"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</w:t>
      </w:r>
      <w:proofErr w:type="gramStart"/>
      <w:r w:rsidRPr="00527334">
        <w:rPr>
          <w:sz w:val="28"/>
          <w:szCs w:val="28"/>
        </w:rPr>
        <w:t>pijte puno</w:t>
      </w:r>
      <w:proofErr w:type="gramEnd"/>
      <w:r w:rsidRPr="00527334">
        <w:rPr>
          <w:sz w:val="28"/>
          <w:szCs w:val="28"/>
        </w:rPr>
        <w:t xml:space="preserve"> tekućina. Znam da se voliš puno sunčati.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Pozdrav iz sunčanog i vrućeg Zadra!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Dunja</w:t>
      </w: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A6412" w:rsidRDefault="00EA6412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Pr="0068494C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Vremenska prognoza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sparina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2E61DBA6" wp14:editId="7B343DE7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1E37B584" wp14:editId="5A3B4053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2E1F92E9" wp14:editId="0C53B78F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02B5A44C" wp14:editId="0D6CA5B2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1C1D45FB" wp14:editId="2A126E06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2013ACBB" wp14:editId="2DD63F87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0F4FDD5C" wp14:editId="05EBD88F">
            <wp:extent cx="142875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43DF9A06" wp14:editId="7424BB3B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402FCB95" wp14:editId="04A1E46E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val="hr-HR" w:eastAsia="hr-HR"/>
        </w:rPr>
        <w:drawing>
          <wp:inline distT="0" distB="0" distL="0" distR="0" wp14:anchorId="51C50682" wp14:editId="0E978C0F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 / na proljeće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jesen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jesen</w:t>
      </w:r>
      <w:r>
        <w:rPr>
          <w:sz w:val="28"/>
          <w:szCs w:val="28"/>
        </w:rPr>
        <w:t xml:space="preserve"> / na </w:t>
      </w:r>
      <w:proofErr w:type="gramStart"/>
      <w:r>
        <w:rPr>
          <w:sz w:val="28"/>
          <w:szCs w:val="28"/>
        </w:rPr>
        <w:t>jesen</w:t>
      </w:r>
      <w:proofErr w:type="gramEnd"/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lastRenderedPageBreak/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EE0550" w:rsidRDefault="00EE0550" w:rsidP="00EE0550">
      <w:pPr>
        <w:widowControl/>
        <w:suppressAutoHyphens w:val="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Upiši brojeve onako kako po redu idu doba dana!</w:t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4E554" wp14:editId="763EA519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VEČER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0AB43" wp14:editId="1DC71ADC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7" o:spid="_x0000_s1026" type="#_x0000_t59" style="position:absolute;margin-left:36.4pt;margin-top:6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JUTRO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2483" wp14:editId="08ABB772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8" o:spid="_x0000_s1026" type="#_x0000_t59" style="position:absolute;margin-left:37.2pt;margin-top:6.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POSLIJEPODNE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3BA6" wp14:editId="7D6221B9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9" o:spid="_x0000_s1026" type="#_x0000_t59" style="position:absolute;margin-left:36.55pt;margin-top:6.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NOĆ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4AEEB" wp14:editId="06A738D4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0" o:spid="_x0000_s1026" type="#_x0000_t59" style="position:absolute;margin-left:38.25pt;margin-top:5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BCD1E" wp14:editId="0938E945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1" o:spid="_x0000_s1026" type="#_x0000_t59" style="position:absolute;margin-left:38.15pt;margin-top:7.1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PRIJEPODNE</w:t>
      </w:r>
      <w:r>
        <w:rPr>
          <w:rFonts w:ascii="Arial" w:hAnsi="Arial" w:cs="Arial"/>
          <w:noProof/>
          <w:sz w:val="32"/>
          <w:szCs w:val="32"/>
          <w:lang w:val="hr-HR" w:eastAsia="hr-HR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6759A8B9" wp14:editId="75AAA4EF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átno 126" o:spid="_x0000_s1026" editas="canvas" style="position:absolute;margin-left:27pt;margin-top:328.8pt;width:414pt;height:162pt;z-index:-251655168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EE0550" w:rsidRDefault="00EE0550" w:rsidP="00EE0550"/>
    <w:p w:rsidR="00EE0550" w:rsidRDefault="00EE0550" w:rsidP="00EE0550"/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Pr="001066DD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I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</w:t>
      </w:r>
      <w:proofErr w:type="gramStart"/>
      <w:r w:rsidRPr="005054E8">
        <w:rPr>
          <w:sz w:val="28"/>
          <w:szCs w:val="28"/>
        </w:rPr>
        <w:t>mi</w:t>
      </w:r>
      <w:proofErr w:type="gramEnd"/>
      <w:r w:rsidRPr="005054E8">
        <w:rPr>
          <w:sz w:val="28"/>
          <w:szCs w:val="28"/>
        </w:rPr>
        <w:t>, učiti) hrvatski već mjesec dana.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EE0550" w:rsidRPr="005054E8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EE0550" w:rsidRPr="005054E8" w:rsidRDefault="00EE0550" w:rsidP="00EE0550">
      <w:pPr>
        <w:rPr>
          <w:sz w:val="28"/>
          <w:szCs w:val="28"/>
          <w:u w:val="single"/>
        </w:rPr>
      </w:pPr>
      <w:proofErr w:type="gramStart"/>
      <w:r w:rsidRPr="005054E8">
        <w:rPr>
          <w:sz w:val="28"/>
          <w:szCs w:val="28"/>
        </w:rPr>
        <w:t>Srbi  ne</w:t>
      </w:r>
      <w:proofErr w:type="gramEnd"/>
      <w:r w:rsidRPr="005054E8">
        <w:rPr>
          <w:sz w:val="28"/>
          <w:szCs w:val="28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</w:t>
      </w:r>
      <w:proofErr w:type="gramStart"/>
      <w:r w:rsidRPr="005054E8">
        <w:rPr>
          <w:sz w:val="28"/>
          <w:szCs w:val="28"/>
        </w:rPr>
        <w:t>Ameriku</w:t>
      </w:r>
      <w:proofErr w:type="gramEnd"/>
      <w:r w:rsidRPr="005054E8">
        <w:rPr>
          <w:sz w:val="28"/>
          <w:szCs w:val="28"/>
        </w:rPr>
        <w:t>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</w:t>
      </w:r>
      <w:proofErr w:type="gramStart"/>
      <w:r w:rsidRPr="005054E8">
        <w:rPr>
          <w:sz w:val="28"/>
          <w:szCs w:val="28"/>
        </w:rPr>
        <w:t>si</w:t>
      </w:r>
      <w:proofErr w:type="gramEnd"/>
      <w:r w:rsidRPr="005054E8">
        <w:rPr>
          <w:sz w:val="28"/>
          <w:szCs w:val="28"/>
        </w:rPr>
        <w:t xml:space="preserve"> umorna.</w:t>
      </w:r>
    </w:p>
    <w:p w:rsidR="00EE0550" w:rsidRPr="005054E8" w:rsidRDefault="00EA6412" w:rsidP="00EE0550">
      <w:pPr>
        <w:rPr>
          <w:sz w:val="28"/>
          <w:szCs w:val="28"/>
        </w:rPr>
      </w:pPr>
      <w:r>
        <w:rPr>
          <w:sz w:val="28"/>
          <w:szCs w:val="28"/>
        </w:rPr>
        <w:t>Koji</w:t>
      </w:r>
      <w:r w:rsidR="00EE0550" w:rsidRPr="005054E8">
        <w:rPr>
          <w:sz w:val="28"/>
          <w:szCs w:val="28"/>
        </w:rPr>
        <w:t xml:space="preserve"> auto </w:t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</w:rPr>
        <w:t xml:space="preserve"> (ti, voziti)?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EE0550" w:rsidRDefault="00EE0550" w:rsidP="00EE0550"/>
    <w:tbl>
      <w:tblPr>
        <w:tblStyle w:val="Mkatabulky"/>
        <w:tblW w:w="0" w:type="auto"/>
        <w:tblInd w:w="1288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6521"/>
      </w:tblGrid>
      <w:tr w:rsidR="00EE0550" w:rsidTr="000F41D1">
        <w:tc>
          <w:tcPr>
            <w:tcW w:w="6521" w:type="dxa"/>
            <w:shd w:val="clear" w:color="auto" w:fill="F2DBDB" w:themeFill="accent2" w:themeFillTint="33"/>
          </w:tcPr>
          <w:p w:rsidR="00EE0550" w:rsidRPr="00D92BCD" w:rsidRDefault="00EE0550" w:rsidP="000F41D1">
            <w:pPr>
              <w:jc w:val="center"/>
              <w:rPr>
                <w:b/>
                <w:i/>
                <w:iCs/>
                <w:sz w:val="26"/>
              </w:rPr>
            </w:pPr>
            <w:r w:rsidRPr="00D92BCD">
              <w:rPr>
                <w:b/>
                <w:i/>
                <w:iCs/>
                <w:sz w:val="26"/>
              </w:rPr>
              <w:lastRenderedPageBreak/>
              <w:t>Deklinace podstatných jmen ženského rodu</w:t>
            </w:r>
          </w:p>
          <w:p w:rsidR="00EE0550" w:rsidRDefault="00EE0550" w:rsidP="000F41D1">
            <w:pPr>
              <w:rPr>
                <w:b/>
                <w:i/>
                <w:iCs/>
                <w:sz w:val="26"/>
              </w:rPr>
            </w:pPr>
          </w:p>
        </w:tc>
      </w:tr>
    </w:tbl>
    <w:p w:rsidR="00EE0550" w:rsidRDefault="00EE0550" w:rsidP="00EE0550">
      <w:pPr>
        <w:jc w:val="center"/>
        <w:rPr>
          <w:i/>
          <w:iCs/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i/>
          <w:iCs/>
          <w:sz w:val="26"/>
        </w:rPr>
        <w:tab/>
        <w:t xml:space="preserve">     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</w:t>
      </w:r>
      <w:r>
        <w:rPr>
          <w:i/>
          <w:iCs/>
          <w:sz w:val="26"/>
        </w:rPr>
        <w:tab/>
        <w:t xml:space="preserve">    sg.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   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u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om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</w:t>
      </w:r>
      <w:r>
        <w:rPr>
          <w:sz w:val="26"/>
        </w:rPr>
        <w:t>/ljubavlju</w:t>
      </w:r>
    </w:p>
    <w:p w:rsidR="00EE0550" w:rsidRDefault="00EE0550" w:rsidP="00EE0550">
      <w:pPr>
        <w:rPr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sz w:val="26"/>
        </w:rPr>
        <w:tab/>
        <w:t xml:space="preserve"> 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i/>
          <w:iCs/>
          <w:sz w:val="26"/>
        </w:rPr>
        <w:t xml:space="preserve">  </w:t>
      </w:r>
      <w:r>
        <w:rPr>
          <w:i/>
          <w:iCs/>
          <w:sz w:val="26"/>
        </w:rPr>
        <w:tab/>
        <w:t xml:space="preserve">    pl.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ama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jc w:val="both"/>
        <w:rPr>
          <w:b/>
          <w:bCs/>
          <w:sz w:val="26"/>
        </w:rPr>
      </w:pP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FF00"/>
          </w:tcPr>
          <w:p w:rsidR="00EE0550" w:rsidRDefault="00EE0550" w:rsidP="000F41D1">
            <w:pPr>
              <w:jc w:val="both"/>
            </w:pPr>
            <w:r>
              <w:t xml:space="preserve">Podstatná jména typu </w:t>
            </w:r>
            <w:r>
              <w:rPr>
                <w:b/>
                <w:bCs/>
              </w:rPr>
              <w:t>prijatelj</w:t>
            </w:r>
            <w:r>
              <w:rPr>
                <w:b/>
                <w:bCs/>
                <w:i/>
                <w:iCs/>
              </w:rPr>
              <w:t>ica</w:t>
            </w:r>
            <w:r>
              <w:rPr>
                <w:i/>
                <w:iCs/>
              </w:rPr>
              <w:t xml:space="preserve"> </w:t>
            </w:r>
            <w:r>
              <w:t>mají ve </w:t>
            </w:r>
            <w:r>
              <w:rPr>
                <w:i/>
                <w:iCs/>
              </w:rPr>
              <w:t>vokativu sg.</w:t>
            </w:r>
            <w:r>
              <w:t xml:space="preserve"> </w:t>
            </w:r>
            <w:proofErr w:type="gramStart"/>
            <w:r>
              <w:t>koncovku</w:t>
            </w:r>
            <w:proofErr w:type="gramEnd"/>
            <w:r>
              <w:t xml:space="preserve"> –</w:t>
            </w:r>
            <w:proofErr w:type="gramStart"/>
            <w:r>
              <w:t>ice</w:t>
            </w:r>
            <w:proofErr w:type="gramEnd"/>
            <w:r>
              <w:t xml:space="preserve">: </w:t>
            </w:r>
            <w:r>
              <w:rPr>
                <w:b/>
                <w:bCs/>
              </w:rPr>
              <w:t>prijateljice, kolegice</w:t>
            </w:r>
            <w:r>
              <w:t>…</w:t>
            </w:r>
          </w:p>
          <w:p w:rsidR="00EE0550" w:rsidRDefault="00EE0550" w:rsidP="000F41D1">
            <w:pPr>
              <w:jc w:val="both"/>
            </w:pPr>
            <w:r>
              <w:t xml:space="preserve">Podstatná jména, která mají v nom. sg. před koncovkou a </w:t>
            </w:r>
            <w:r>
              <w:rPr>
                <w:b/>
                <w:bCs/>
              </w:rPr>
              <w:t xml:space="preserve">k, g, h, </w:t>
            </w:r>
            <w:r>
              <w:t>se</w:t>
            </w:r>
            <w:r>
              <w:rPr>
                <w:b/>
                <w:bCs/>
              </w:rPr>
              <w:t xml:space="preserve"> </w:t>
            </w:r>
            <w:r>
              <w:t>před koncovkou</w:t>
            </w:r>
            <w:r>
              <w:rPr>
                <w:b/>
                <w:bCs/>
              </w:rPr>
              <w:t xml:space="preserve"> i (3., 6. pád sg.) </w:t>
            </w:r>
            <w:r>
              <w:t>mění na</w:t>
            </w:r>
            <w:r>
              <w:rPr>
                <w:b/>
                <w:bCs/>
              </w:rPr>
              <w:t xml:space="preserve"> c, z, s: Amerika – U Americi, u Africi </w:t>
            </w:r>
            <w:r>
              <w:t xml:space="preserve">(neplatí to však pro vlastní jména: </w:t>
            </w:r>
            <w:r>
              <w:rPr>
                <w:i/>
                <w:iCs/>
              </w:rPr>
              <w:t>Daj to Moniki</w:t>
            </w:r>
            <w:r>
              <w:t>)</w:t>
            </w:r>
          </w:p>
          <w:p w:rsidR="00EE0550" w:rsidRDefault="00EE0550" w:rsidP="000F41D1">
            <w:pPr>
              <w:jc w:val="both"/>
            </w:pPr>
          </w:p>
        </w:tc>
      </w:tr>
    </w:tbl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2.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Sjećam </w:t>
      </w:r>
      <w:proofErr w:type="gramStart"/>
      <w:r>
        <w:t xml:space="preserve">se </w:t>
      </w:r>
      <w:r>
        <w:rPr>
          <w:u w:val="single"/>
        </w:rPr>
        <w:t xml:space="preserve">                          </w:t>
      </w:r>
      <w:r>
        <w:t xml:space="preserve"> (</w:t>
      </w:r>
      <w:r w:rsidR="008E54BD">
        <w:t>prošlost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Daj mi čašu </w:t>
      </w:r>
      <w:r>
        <w:rPr>
          <w:u w:val="single"/>
        </w:rPr>
        <w:t xml:space="preserve">                           </w:t>
      </w:r>
      <w:r>
        <w:t xml:space="preserve"> (voda).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Bojim </w:t>
      </w:r>
      <w:proofErr w:type="gramStart"/>
      <w:r>
        <w:t xml:space="preserve">se </w:t>
      </w:r>
      <w:r>
        <w:rPr>
          <w:u w:val="single"/>
        </w:rPr>
        <w:t xml:space="preserve">                               </w:t>
      </w:r>
      <w:r>
        <w:t xml:space="preserve"> (srijeda</w:t>
      </w:r>
      <w:proofErr w:type="gramEnd"/>
      <w:r>
        <w:t>).</w:t>
      </w:r>
    </w:p>
    <w:p w:rsidR="008E54BD" w:rsidRPr="008E54BD" w:rsidRDefault="008E54BD" w:rsidP="00EE0550">
      <w:pPr>
        <w:pStyle w:val="Zkladntext"/>
        <w:ind w:left="283" w:hanging="283"/>
        <w:jc w:val="both"/>
      </w:pPr>
      <w:r>
        <w:t xml:space="preserve">Ne mogu se sjetiti tvoje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(majka).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On je iz </w:t>
      </w:r>
      <w:r>
        <w:rPr>
          <w:u w:val="single"/>
        </w:rPr>
        <w:t xml:space="preserve">                                  </w:t>
      </w:r>
      <w:r>
        <w:t xml:space="preserve"> (Amerika).</w:t>
      </w:r>
    </w:p>
    <w:p w:rsidR="00EE0550" w:rsidRPr="00DD7E5D" w:rsidRDefault="00EE0550" w:rsidP="00EE0550">
      <w:pPr>
        <w:pStyle w:val="Zkladntext"/>
        <w:ind w:left="283" w:hanging="283"/>
        <w:jc w:val="both"/>
      </w:pPr>
      <w:r>
        <w:t xml:space="preserve">Pas leži ispod </w:t>
      </w:r>
      <w:r>
        <w:rPr>
          <w:u w:val="single"/>
        </w:rPr>
        <w:t xml:space="preserve">                                 </w:t>
      </w:r>
      <w:r>
        <w:t xml:space="preserve"> (lampa).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Parkirala sam ispred </w:t>
      </w:r>
      <w:r>
        <w:rPr>
          <w:u w:val="single"/>
        </w:rPr>
        <w:t xml:space="preserve">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8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3.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Pišem pismo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Marko se udvara </w:t>
      </w:r>
      <w:r>
        <w:rPr>
          <w:u w:val="single"/>
        </w:rPr>
        <w:t xml:space="preserve">                                </w:t>
      </w:r>
      <w:r>
        <w:t xml:space="preserve"> (cura).</w:t>
      </w:r>
    </w:p>
    <w:p w:rsidR="00EE0550" w:rsidRDefault="00EE0550" w:rsidP="00EE0550">
      <w:pPr>
        <w:pStyle w:val="Zkladntext"/>
        <w:ind w:left="283" w:hanging="283"/>
        <w:jc w:val="both"/>
      </w:pPr>
      <w:r>
        <w:lastRenderedPageBreak/>
        <w:t xml:space="preserve">Javila sam </w:t>
      </w:r>
      <w:proofErr w:type="gramStart"/>
      <w:r>
        <w:t xml:space="preserve">se </w:t>
      </w:r>
      <w:r>
        <w:rPr>
          <w:u w:val="single"/>
        </w:rPr>
        <w:t xml:space="preserve">                                       </w:t>
      </w:r>
      <w:r>
        <w:t xml:space="preserve"> (prijateljice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Ne vjerujem </w:t>
      </w:r>
      <w:r>
        <w:rPr>
          <w:u w:val="single"/>
        </w:rPr>
        <w:t xml:space="preserve">                             </w:t>
      </w:r>
      <w:r>
        <w:t xml:space="preserve"> (prijateljica).</w:t>
      </w:r>
    </w:p>
    <w:p w:rsidR="00EE0550" w:rsidRDefault="00EE0550" w:rsidP="00EE0550">
      <w:pPr>
        <w:pStyle w:val="Zkladntext"/>
        <w:jc w:val="both"/>
      </w:pPr>
      <w:r>
        <w:t xml:space="preserve">Večeras idemo  </w:t>
      </w:r>
      <w:r>
        <w:rPr>
          <w:u w:val="single"/>
        </w:rPr>
        <w:t xml:space="preserve">                                 </w:t>
      </w:r>
      <w:r>
        <w:t xml:space="preserve"> (mama).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9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4.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Najviše </w:t>
      </w:r>
      <w:proofErr w:type="gramStart"/>
      <w:r>
        <w:t xml:space="preserve">volim </w:t>
      </w:r>
      <w:r>
        <w:rPr>
          <w:u w:val="single"/>
        </w:rPr>
        <w:t xml:space="preserve">                            </w:t>
      </w:r>
      <w:r>
        <w:t xml:space="preserve"> (kava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Idemo u </w:t>
      </w:r>
      <w:r>
        <w:rPr>
          <w:u w:val="single"/>
        </w:rPr>
        <w:t xml:space="preserve">                                  </w:t>
      </w:r>
      <w:r>
        <w:t xml:space="preserve"> (</w:t>
      </w:r>
      <w:r w:rsidR="00083E45">
        <w:t>Slovenija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Kupujemo </w:t>
      </w:r>
      <w:r>
        <w:rPr>
          <w:u w:val="single"/>
        </w:rPr>
        <w:t xml:space="preserve">                                   </w:t>
      </w:r>
      <w:r>
        <w:t xml:space="preserve"> (knjige).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Ovo je </w:t>
      </w:r>
      <w:proofErr w:type="gramStart"/>
      <w:r>
        <w:t xml:space="preserve">za  </w:t>
      </w:r>
      <w:r>
        <w:rPr>
          <w:u w:val="single"/>
        </w:rPr>
        <w:t xml:space="preserve">                                  </w:t>
      </w:r>
      <w:r>
        <w:t xml:space="preserve"> (sestra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Slušam hrvatsku </w:t>
      </w:r>
      <w:r>
        <w:rPr>
          <w:u w:val="single"/>
        </w:rPr>
        <w:t xml:space="preserve">                                   </w:t>
      </w:r>
      <w:r>
        <w:t xml:space="preserve"> (glazba).</w:t>
      </w:r>
    </w:p>
    <w:p w:rsidR="00EE0550" w:rsidRDefault="00EE0550" w:rsidP="00EE0550">
      <w:pPr>
        <w:pStyle w:val="Zkladntext"/>
        <w:jc w:val="both"/>
      </w:pPr>
      <w:r>
        <w:t xml:space="preserve">Vidjela sam tvoju </w:t>
      </w:r>
      <w:r>
        <w:rPr>
          <w:u w:val="single"/>
        </w:rPr>
        <w:t xml:space="preserve">                                                    </w:t>
      </w:r>
      <w:r>
        <w:t xml:space="preserve"> (djevojka).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jc w:val="both"/>
        <w:textAlignment w:val="baseline"/>
      </w:pPr>
      <w:r>
        <w:t>Cvičení – doplňte 6.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U </w:t>
      </w:r>
      <w:r>
        <w:rPr>
          <w:u w:val="single"/>
        </w:rPr>
        <w:t xml:space="preserve">                            </w:t>
      </w:r>
      <w:r>
        <w:t xml:space="preserve"> (Austrija</w:t>
      </w:r>
      <w:proofErr w:type="gramEnd"/>
      <w:r>
        <w:t>) živi moja sestra.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Sunčamo se </w:t>
      </w:r>
      <w:proofErr w:type="gramStart"/>
      <w:r>
        <w:t xml:space="preserve">na </w:t>
      </w:r>
      <w:r>
        <w:rPr>
          <w:u w:val="single"/>
        </w:rPr>
        <w:t xml:space="preserve">                               </w:t>
      </w:r>
      <w:r>
        <w:t xml:space="preserve"> (plaža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Mislim o  </w:t>
      </w:r>
      <w:r>
        <w:rPr>
          <w:u w:val="single"/>
        </w:rPr>
        <w:t xml:space="preserve">                                  </w:t>
      </w:r>
      <w:r>
        <w:t xml:space="preserve"> (sestra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Svi </w:t>
      </w:r>
      <w:proofErr w:type="gramStart"/>
      <w:r>
        <w:t xml:space="preserve">su u </w:t>
      </w:r>
      <w:r>
        <w:rPr>
          <w:u w:val="single"/>
        </w:rPr>
        <w:t xml:space="preserve">                              </w:t>
      </w:r>
      <w:r>
        <w:t xml:space="preserve"> (kuća</w:t>
      </w:r>
      <w:proofErr w:type="gramEnd"/>
      <w:r>
        <w:t>).</w:t>
      </w:r>
    </w:p>
    <w:p w:rsidR="00EE0550" w:rsidRDefault="00EE0550" w:rsidP="00EE0550">
      <w:pPr>
        <w:pStyle w:val="Zkladntext"/>
        <w:jc w:val="both"/>
      </w:pPr>
      <w:proofErr w:type="gramStart"/>
      <w:r>
        <w:t xml:space="preserve">U </w:t>
      </w:r>
      <w:r>
        <w:rPr>
          <w:u w:val="single"/>
        </w:rPr>
        <w:t xml:space="preserve">                             </w:t>
      </w:r>
      <w:r>
        <w:t xml:space="preserve"> (Europa</w:t>
      </w:r>
      <w:proofErr w:type="gramEnd"/>
      <w:r>
        <w:t xml:space="preserve">) ima puno </w:t>
      </w:r>
      <w:r w:rsidRPr="00A74960">
        <w:t>stanovnika.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ind w:left="283"/>
        <w:jc w:val="both"/>
      </w:pPr>
      <w:r>
        <w:t>V. Cvičení – doplňte 7. pád podstatného jména v závorce!</w:t>
      </w:r>
    </w:p>
    <w:p w:rsidR="00EE0550" w:rsidRDefault="00EE0550" w:rsidP="00EE0550">
      <w:pPr>
        <w:pStyle w:val="Zkladntext"/>
        <w:jc w:val="both"/>
      </w:pPr>
      <w:r>
        <w:t xml:space="preserve">Došla </w:t>
      </w:r>
      <w:proofErr w:type="gramStart"/>
      <w:r>
        <w:t xml:space="preserve">je s </w:t>
      </w:r>
      <w:r>
        <w:rPr>
          <w:u w:val="single"/>
        </w:rPr>
        <w:t xml:space="preserve">                          </w:t>
      </w:r>
      <w:r>
        <w:t xml:space="preserve"> (mama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Pred </w:t>
      </w:r>
      <w:r>
        <w:rPr>
          <w:u w:val="single"/>
        </w:rPr>
        <w:t xml:space="preserve">                                               </w:t>
      </w:r>
      <w:r>
        <w:t xml:space="preserve"> (škola) ima policajca.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Pod </w:t>
      </w:r>
      <w:r>
        <w:rPr>
          <w:u w:val="single"/>
        </w:rPr>
        <w:t xml:space="preserve">                                         </w:t>
      </w:r>
      <w:r>
        <w:t xml:space="preserve"> (zvijezde</w:t>
      </w:r>
      <w:proofErr w:type="gramEnd"/>
      <w:r>
        <w:t>) se lijepo šeće.</w:t>
      </w:r>
    </w:p>
    <w:p w:rsidR="00EE0550" w:rsidRDefault="00EE0550" w:rsidP="00EE0550">
      <w:pPr>
        <w:pStyle w:val="Zkladntext"/>
        <w:jc w:val="both"/>
      </w:pPr>
      <w:r>
        <w:t xml:space="preserve">Volim sladoled s vrućim </w:t>
      </w:r>
      <w:r>
        <w:rPr>
          <w:u w:val="single"/>
        </w:rPr>
        <w:t xml:space="preserve">                             </w:t>
      </w:r>
      <w:r>
        <w:t xml:space="preserve"> (maline).</w:t>
      </w:r>
    </w:p>
    <w:p w:rsidR="00EE0550" w:rsidRDefault="00EE0550" w:rsidP="00EE0550"/>
    <w:p w:rsidR="00EE0550" w:rsidRDefault="00EE0550" w:rsidP="00EE0550">
      <w:pPr>
        <w:rPr>
          <w:b/>
          <w:sz w:val="28"/>
          <w:szCs w:val="28"/>
        </w:rPr>
      </w:pPr>
    </w:p>
    <w:p w:rsidR="00EE0550" w:rsidRDefault="00EE0550" w:rsidP="00EE0550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2E865BF6" wp14:editId="7382BEDC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79E0FD99" wp14:editId="476DC434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val="hr-HR" w:eastAsia="hr-HR"/>
        </w:rPr>
        <w:drawing>
          <wp:inline distT="0" distB="0" distL="0" distR="0" wp14:anchorId="590CCED7" wp14:editId="5B67E0AD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3B232D22" wp14:editId="4F87347D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val="hr-HR" w:eastAsia="hr-HR"/>
        </w:rPr>
        <w:drawing>
          <wp:inline distT="0" distB="0" distL="0" distR="0" wp14:anchorId="10F56FA9" wp14:editId="32C96E7A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74A00E1E" wp14:editId="3B4A7FE6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val="hr-HR" w:eastAsia="hr-HR"/>
        </w:rPr>
        <w:drawing>
          <wp:inline distT="0" distB="0" distL="0" distR="0" wp14:anchorId="34195CB8" wp14:editId="4C06C13B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3A2FCBBA" wp14:editId="56A7697F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val="hr-HR" w:eastAsia="hr-HR"/>
        </w:rPr>
        <w:drawing>
          <wp:inline distT="0" distB="0" distL="0" distR="0" wp14:anchorId="6F871F8D" wp14:editId="2DD24C13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77BD454C" wp14:editId="331870FE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EE0550" w:rsidRPr="002F1629" w:rsidRDefault="00EE0550" w:rsidP="00EE0550">
      <w:pPr>
        <w:rPr>
          <w:b/>
          <w:sz w:val="28"/>
          <w:szCs w:val="28"/>
        </w:rPr>
      </w:pPr>
      <w:r>
        <w:rPr>
          <w:b/>
          <w:noProof/>
          <w:lang w:val="hr-HR" w:eastAsia="hr-HR"/>
        </w:rPr>
        <w:lastRenderedPageBreak/>
        <w:drawing>
          <wp:inline distT="0" distB="0" distL="0" distR="0" wp14:anchorId="4BB387D4" wp14:editId="416EBBC3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val="hr-HR" w:eastAsia="hr-HR"/>
        </w:rPr>
        <w:drawing>
          <wp:inline distT="0" distB="0" distL="0" distR="0" wp14:anchorId="50260952" wp14:editId="5E4074B1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EE0550" w:rsidRDefault="00EE0550" w:rsidP="00EE0550">
      <w:pPr>
        <w:rPr>
          <w:sz w:val="28"/>
          <w:szCs w:val="28"/>
        </w:rPr>
      </w:pPr>
      <w:r>
        <w:rPr>
          <w:b/>
          <w:noProof/>
          <w:lang w:val="hr-HR" w:eastAsia="hr-HR"/>
        </w:rPr>
        <w:drawing>
          <wp:inline distT="0" distB="0" distL="0" distR="0" wp14:anchorId="69C98556" wp14:editId="730D28AE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E0550" w:rsidRDefault="00EE0550" w:rsidP="00EE0550">
      <w:pPr>
        <w:jc w:val="center"/>
        <w:rPr>
          <w:b/>
          <w:bCs/>
          <w:sz w:val="27"/>
          <w:szCs w:val="27"/>
        </w:rPr>
      </w:pP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crna.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smeđa.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crven.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zelena.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žut.</w:t>
      </w:r>
    </w:p>
    <w:p w:rsidR="00EE0550" w:rsidRDefault="00EE0550" w:rsidP="00EE0550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</w:t>
      </w:r>
      <w:proofErr w:type="gramStart"/>
      <w:r>
        <w:rPr>
          <w:sz w:val="27"/>
          <w:szCs w:val="27"/>
        </w:rPr>
        <w:t xml:space="preserve">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  <w:proofErr w:type="gramEnd"/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Default="00EE0550" w:rsidP="00EE0550">
      <w:pPr>
        <w:rPr>
          <w:i/>
          <w:sz w:val="27"/>
          <w:szCs w:val="27"/>
        </w:rPr>
      </w:pPr>
    </w:p>
    <w:p w:rsidR="00EE0550" w:rsidRPr="00711FC2" w:rsidRDefault="00EE0550" w:rsidP="00EE0550">
      <w:pPr>
        <w:rPr>
          <w:i/>
          <w:sz w:val="27"/>
          <w:szCs w:val="27"/>
        </w:rPr>
      </w:pPr>
      <w:r w:rsidRPr="00711FC2">
        <w:rPr>
          <w:i/>
          <w:sz w:val="27"/>
          <w:szCs w:val="27"/>
        </w:rPr>
        <w:t>Doplňte správný pád podstatného jména v závorce!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Napisala sam pismo </w:t>
      </w:r>
      <w:r w:rsidRPr="00BA62BF">
        <w:rPr>
          <w:sz w:val="28"/>
          <w:szCs w:val="28"/>
          <w:u w:val="single"/>
        </w:rPr>
        <w:t xml:space="preserve">                                    </w:t>
      </w:r>
      <w:r w:rsidRPr="00BA62BF">
        <w:rPr>
          <w:sz w:val="28"/>
          <w:szCs w:val="28"/>
        </w:rPr>
        <w:t xml:space="preserve"> (mama) običnom 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(olovka).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Volim </w:t>
      </w:r>
      <w:proofErr w:type="gramStart"/>
      <w:r w:rsidRPr="00BA62BF">
        <w:rPr>
          <w:sz w:val="28"/>
          <w:szCs w:val="28"/>
        </w:rPr>
        <w:t xml:space="preserve">kolač s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(maline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gledala </w:t>
      </w:r>
      <w:r w:rsidRPr="00BA62BF">
        <w:rPr>
          <w:sz w:val="28"/>
          <w:szCs w:val="28"/>
          <w:u w:val="single"/>
        </w:rPr>
        <w:t xml:space="preserve">                                                        </w:t>
      </w:r>
      <w:r w:rsidRPr="00BA62BF">
        <w:rPr>
          <w:sz w:val="28"/>
          <w:szCs w:val="28"/>
        </w:rPr>
        <w:t xml:space="preserve"> (televizija).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sestra kupila </w:t>
      </w:r>
      <w:proofErr w:type="gramStart"/>
      <w:r w:rsidRPr="00BA62BF">
        <w:rPr>
          <w:sz w:val="28"/>
          <w:szCs w:val="28"/>
        </w:rPr>
        <w:t xml:space="preserve">novu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(suknja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proofErr w:type="gramStart"/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(škola</w:t>
      </w:r>
      <w:proofErr w:type="gramEnd"/>
      <w:r w:rsidRPr="00BA62BF">
        <w:rPr>
          <w:sz w:val="28"/>
          <w:szCs w:val="28"/>
        </w:rPr>
        <w:t>) ima puno studenata.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Ne volim crnu </w:t>
      </w:r>
      <w:r w:rsidRPr="00BA62BF">
        <w:rPr>
          <w:sz w:val="28"/>
          <w:szCs w:val="28"/>
          <w:u w:val="single"/>
        </w:rPr>
        <w:t xml:space="preserve">                                   </w:t>
      </w:r>
      <w:r w:rsidRPr="00BA62BF">
        <w:rPr>
          <w:sz w:val="28"/>
          <w:szCs w:val="28"/>
        </w:rPr>
        <w:t>(kava).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Uvijek </w:t>
      </w:r>
      <w:proofErr w:type="gramStart"/>
      <w:r w:rsidRPr="00BA62BF">
        <w:rPr>
          <w:sz w:val="28"/>
          <w:szCs w:val="28"/>
        </w:rPr>
        <w:t xml:space="preserve">nosim 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(torbica</w:t>
      </w:r>
      <w:proofErr w:type="gramEnd"/>
      <w:r w:rsidRPr="00BA62BF">
        <w:rPr>
          <w:sz w:val="28"/>
          <w:szCs w:val="28"/>
        </w:rPr>
        <w:t>) bocu vode.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čula na radiju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(vijesti).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Moram se javiti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(sestra).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Često preko telefona dugo pričam sa svojim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(prijateljice).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mama </w:t>
      </w:r>
      <w:proofErr w:type="gramStart"/>
      <w:r w:rsidRPr="00BA62BF">
        <w:rPr>
          <w:sz w:val="28"/>
          <w:szCs w:val="28"/>
        </w:rPr>
        <w:t xml:space="preserve">već 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(penzija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</w:t>
      </w:r>
      <w:proofErr w:type="gramStart"/>
      <w:r w:rsidRPr="00BA62BF">
        <w:rPr>
          <w:sz w:val="28"/>
          <w:szCs w:val="28"/>
        </w:rPr>
        <w:t xml:space="preserve">putujemo u </w:t>
      </w:r>
      <w:r w:rsidRPr="00BA62BF">
        <w:rPr>
          <w:sz w:val="28"/>
          <w:szCs w:val="28"/>
          <w:u w:val="single"/>
        </w:rPr>
        <w:t xml:space="preserve">                                            </w:t>
      </w:r>
      <w:r w:rsidRPr="00BA62BF">
        <w:rPr>
          <w:sz w:val="28"/>
          <w:szCs w:val="28"/>
        </w:rPr>
        <w:t xml:space="preserve"> (</w:t>
      </w:r>
      <w:r w:rsidR="00083E45">
        <w:rPr>
          <w:sz w:val="28"/>
          <w:szCs w:val="28"/>
        </w:rPr>
        <w:t>Ljubljana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lastRenderedPageBreak/>
        <w:t xml:space="preserve">Jučer sam se šetala </w:t>
      </w:r>
      <w:proofErr w:type="gramStart"/>
      <w:r w:rsidRPr="00BA62BF">
        <w:rPr>
          <w:sz w:val="28"/>
          <w:szCs w:val="28"/>
        </w:rPr>
        <w:t xml:space="preserve">po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(šuma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Studenti </w:t>
      </w:r>
      <w:proofErr w:type="gramStart"/>
      <w:r w:rsidRPr="00BA62BF">
        <w:rPr>
          <w:sz w:val="28"/>
          <w:szCs w:val="28"/>
        </w:rPr>
        <w:t>sjede</w:t>
      </w:r>
      <w:proofErr w:type="gramEnd"/>
      <w:r w:rsidRPr="00BA62BF">
        <w:rPr>
          <w:sz w:val="28"/>
          <w:szCs w:val="28"/>
        </w:rPr>
        <w:t xml:space="preserve"> na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(terasica) jednog kafića.</w:t>
      </w:r>
      <w:r w:rsidRPr="00BA62BF">
        <w:rPr>
          <w:sz w:val="28"/>
          <w:szCs w:val="28"/>
          <w:u w:val="single"/>
        </w:rPr>
        <w:t xml:space="preserve">                            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Mama je ispekla kolač </w:t>
      </w:r>
      <w:proofErr w:type="gramStart"/>
      <w:r w:rsidRPr="00BA62BF">
        <w:rPr>
          <w:sz w:val="28"/>
          <w:szCs w:val="28"/>
        </w:rPr>
        <w:t xml:space="preserve">od </w:t>
      </w:r>
      <w:r w:rsidRPr="00BA62BF">
        <w:rPr>
          <w:sz w:val="28"/>
          <w:szCs w:val="28"/>
          <w:u w:val="single"/>
        </w:rPr>
        <w:t xml:space="preserve">                                </w:t>
      </w:r>
      <w:r w:rsidRPr="00BA62BF">
        <w:rPr>
          <w:sz w:val="28"/>
          <w:szCs w:val="28"/>
        </w:rPr>
        <w:t xml:space="preserve"> (jabuka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proofErr w:type="gramStart"/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(Slovenija</w:t>
      </w:r>
      <w:proofErr w:type="gramEnd"/>
      <w:r w:rsidRPr="00BA62BF">
        <w:rPr>
          <w:sz w:val="28"/>
          <w:szCs w:val="28"/>
        </w:rPr>
        <w:t>) ima puno lijepih gradova.</w:t>
      </w:r>
      <w:r w:rsidRPr="00BA62BF">
        <w:rPr>
          <w:sz w:val="28"/>
          <w:szCs w:val="28"/>
          <w:u w:val="single"/>
        </w:rPr>
        <w:t xml:space="preserve">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</w:p>
    <w:p w:rsidR="00EE0550" w:rsidRPr="00BA62BF" w:rsidRDefault="00EE0550" w:rsidP="00EE0550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proofErr w:type="gramStart"/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  <w:proofErr w:type="gramEnd"/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</w:t>
      </w:r>
      <w:proofErr w:type="gramStart"/>
      <w:r w:rsidRPr="00BA62BF">
        <w:rPr>
          <w:sz w:val="28"/>
          <w:szCs w:val="28"/>
        </w:rPr>
        <w:t xml:space="preserve">vani </w:t>
      </w:r>
      <w:r w:rsidRPr="00BA62BF">
        <w:rPr>
          <w:sz w:val="28"/>
          <w:szCs w:val="28"/>
          <w:u w:val="single"/>
        </w:rPr>
        <w:t xml:space="preserve">                               .</w:t>
      </w:r>
      <w:proofErr w:type="gramEnd"/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</w:t>
      </w:r>
      <w:proofErr w:type="gramStart"/>
      <w:r w:rsidRPr="00BA62BF">
        <w:rPr>
          <w:sz w:val="28"/>
          <w:szCs w:val="28"/>
        </w:rPr>
        <w:t xml:space="preserve">ne </w:t>
      </w:r>
      <w:r w:rsidRPr="00BA62BF">
        <w:rPr>
          <w:sz w:val="28"/>
          <w:szCs w:val="28"/>
          <w:u w:val="single"/>
        </w:rPr>
        <w:t xml:space="preserve">                            .</w:t>
      </w:r>
      <w:proofErr w:type="gramEnd"/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CC3A07" w:rsidRDefault="00CC3A07" w:rsidP="00EE0550"/>
    <w:p w:rsidR="00CC3A07" w:rsidRDefault="00CC3A07" w:rsidP="00EE0550"/>
    <w:p w:rsidR="00EE0550" w:rsidRPr="004675B6" w:rsidRDefault="00083E45" w:rsidP="008E54BD">
      <w:pPr>
        <w:tabs>
          <w:tab w:val="left" w:pos="3740"/>
          <w:tab w:val="center" w:pos="4536"/>
        </w:tabs>
        <w:spacing w:line="240" w:lineRule="atLeast"/>
        <w:contextualSpacing/>
        <w:rPr>
          <w:rFonts w:ascii="Arial" w:hAnsi="Arial" w:cs="Arial"/>
          <w:sz w:val="32"/>
          <w:szCs w:val="32"/>
        </w:rPr>
      </w:pPr>
      <w:r>
        <w:rPr>
          <w:b/>
          <w:sz w:val="36"/>
          <w:szCs w:val="36"/>
        </w:rPr>
        <w:tab/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tbl>
      <w:tblPr>
        <w:tblStyle w:val="Mkatabulky"/>
        <w:tblW w:w="0" w:type="auto"/>
        <w:tblInd w:w="119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6718"/>
      </w:tblGrid>
      <w:tr w:rsidR="00EE0550" w:rsidTr="000F41D1">
        <w:trPr>
          <w:trHeight w:val="389"/>
        </w:trPr>
        <w:tc>
          <w:tcPr>
            <w:tcW w:w="6718" w:type="dxa"/>
            <w:shd w:val="clear" w:color="auto" w:fill="B6DDE8" w:themeFill="accent5" w:themeFillTint="66"/>
          </w:tcPr>
          <w:p w:rsidR="00EE0550" w:rsidRDefault="00EE0550" w:rsidP="000F41D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Skloňování mužského rodu</w:t>
            </w:r>
          </w:p>
        </w:tc>
      </w:tr>
    </w:tbl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</w:p>
    <w:p w:rsidR="00EE0550" w:rsidRPr="00C265BE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sg.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-0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stol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  <w:t xml:space="preserve">     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stol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stol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-em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</w:p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pl.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1.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2. 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3.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4.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-e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5.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junac-</w:t>
      </w:r>
      <w:r>
        <w:rPr>
          <w:b/>
          <w:bCs/>
          <w:sz w:val="26"/>
          <w:szCs w:val="26"/>
        </w:rPr>
        <w:t>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6. o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7.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GENITIV (2.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Tko je iz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(Zagreb)?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Marijina kuća je izvan </w:t>
      </w:r>
      <w:r w:rsidRPr="005F4D4C">
        <w:rPr>
          <w:sz w:val="28"/>
          <w:szCs w:val="28"/>
          <w:u w:val="single"/>
        </w:rPr>
        <w:t xml:space="preserve">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Tomislav ima </w:t>
      </w:r>
      <w:proofErr w:type="gramStart"/>
      <w:r w:rsidRPr="005F4D4C">
        <w:rPr>
          <w:sz w:val="28"/>
          <w:szCs w:val="28"/>
        </w:rPr>
        <w:t xml:space="preserve">puno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4. Stadion je na kraju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5. Na kraju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(dan) sam vrlo pospana.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6. </w:t>
      </w:r>
      <w:proofErr w:type="gramStart"/>
      <w:r w:rsidRPr="005F4D4C">
        <w:rPr>
          <w:sz w:val="28"/>
          <w:szCs w:val="28"/>
        </w:rPr>
        <w:t xml:space="preserve">S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(prozor</w:t>
      </w:r>
      <w:proofErr w:type="gramEnd"/>
      <w:r w:rsidRPr="005F4D4C">
        <w:rPr>
          <w:sz w:val="28"/>
          <w:szCs w:val="28"/>
        </w:rPr>
        <w:t>) je lijep pogled.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lastRenderedPageBreak/>
        <w:t xml:space="preserve">7. Umoran je na kraju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(tjedan).</w:t>
      </w:r>
    </w:p>
    <w:p w:rsidR="00EE0550" w:rsidRPr="005F4D4C" w:rsidRDefault="00EE0550" w:rsidP="00EE0550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proofErr w:type="gramStart"/>
      <w:r w:rsidRPr="005F4D4C">
        <w:rPr>
          <w:sz w:val="28"/>
          <w:szCs w:val="28"/>
        </w:rPr>
        <w:t xml:space="preserve">Evo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(Josip</w:t>
      </w:r>
      <w:proofErr w:type="gramEnd"/>
      <w:r w:rsidRPr="005F4D4C">
        <w:rPr>
          <w:sz w:val="28"/>
          <w:szCs w:val="28"/>
        </w:rPr>
        <w:t xml:space="preserve">) 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(Milan).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DATIV (3. pád) – mužský rod</w:t>
      </w: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Pišem pismo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(Goran).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Javila sam </w:t>
      </w:r>
      <w:proofErr w:type="gramStart"/>
      <w:r w:rsidRPr="005F4D4C">
        <w:rPr>
          <w:sz w:val="28"/>
          <w:szCs w:val="28"/>
        </w:rPr>
        <w:t xml:space="preserve">se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(momak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Ne vjerujem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(dečki).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</w:t>
      </w:r>
      <w:proofErr w:type="gramStart"/>
      <w:r w:rsidRPr="005F4D4C">
        <w:rPr>
          <w:sz w:val="28"/>
          <w:szCs w:val="28"/>
        </w:rPr>
        <w:t xml:space="preserve">Pomažem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Večeras </w:t>
      </w:r>
      <w:proofErr w:type="gramStart"/>
      <w:r w:rsidRPr="005F4D4C">
        <w:rPr>
          <w:sz w:val="28"/>
          <w:szCs w:val="28"/>
        </w:rPr>
        <w:t xml:space="preserve">idemo k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(susjed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AKUZATIV (4.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>neživotná subs. = N stol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  <w:t>stolov</w:t>
      </w:r>
      <w:r w:rsidRPr="005F4D4C">
        <w:rPr>
          <w:b/>
          <w:bCs/>
          <w:sz w:val="28"/>
          <w:szCs w:val="28"/>
        </w:rPr>
        <w:t>e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životná subs. = G 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e</w:t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Najviše </w:t>
      </w:r>
      <w:proofErr w:type="gramStart"/>
      <w:r w:rsidRPr="005F4D4C">
        <w:rPr>
          <w:sz w:val="28"/>
          <w:szCs w:val="28"/>
        </w:rPr>
        <w:t xml:space="preserve">volim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(sladoled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Jako volim svog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(dečko).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Moram </w:t>
      </w:r>
      <w:proofErr w:type="gramStart"/>
      <w:r w:rsidRPr="005F4D4C">
        <w:rPr>
          <w:sz w:val="28"/>
          <w:szCs w:val="28"/>
        </w:rPr>
        <w:t xml:space="preserve">kupiti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 (krumpiri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</w:t>
      </w:r>
      <w:proofErr w:type="gramStart"/>
      <w:r w:rsidRPr="005F4D4C">
        <w:rPr>
          <w:sz w:val="28"/>
          <w:szCs w:val="28"/>
        </w:rPr>
        <w:t xml:space="preserve">Idemo u </w:t>
      </w:r>
      <w:r w:rsidRPr="005F4D4C">
        <w:rPr>
          <w:sz w:val="28"/>
          <w:szCs w:val="28"/>
          <w:u w:val="single"/>
        </w:rPr>
        <w:t xml:space="preserve">                                         </w:t>
      </w:r>
      <w:r w:rsidRPr="005F4D4C">
        <w:rPr>
          <w:sz w:val="28"/>
          <w:szCs w:val="28"/>
        </w:rPr>
        <w:t xml:space="preserve"> (Prag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Ovo je za mog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(suprug).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6. Vidjela sam </w:t>
      </w:r>
      <w:proofErr w:type="gramStart"/>
      <w:r w:rsidRPr="005F4D4C">
        <w:rPr>
          <w:sz w:val="28"/>
          <w:szCs w:val="28"/>
        </w:rPr>
        <w:t xml:space="preserve">vaše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CC3A07" w:rsidRDefault="00CC3A07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lastRenderedPageBreak/>
        <w:t>LOKAL (6.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tabs>
          <w:tab w:val="left" w:pos="2505"/>
        </w:tabs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360" w:lineRule="auto"/>
        <w:rPr>
          <w:i/>
          <w:i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</w:t>
      </w:r>
      <w:proofErr w:type="gramStart"/>
      <w:r w:rsidRPr="005F4D4C">
        <w:rPr>
          <w:sz w:val="28"/>
          <w:szCs w:val="28"/>
        </w:rPr>
        <w:t xml:space="preserve">U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(London</w:t>
      </w:r>
      <w:proofErr w:type="gramEnd"/>
      <w:r w:rsidRPr="005F4D4C">
        <w:rPr>
          <w:sz w:val="28"/>
          <w:szCs w:val="28"/>
        </w:rPr>
        <w:t>) živi moj prijatelj.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Mislim o svojim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(planovi).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Svi </w:t>
      </w:r>
      <w:proofErr w:type="gramStart"/>
      <w:r w:rsidRPr="005F4D4C">
        <w:rPr>
          <w:sz w:val="28"/>
          <w:szCs w:val="28"/>
        </w:rPr>
        <w:t xml:space="preserve">su u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(grad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Imam </w:t>
      </w:r>
      <w:proofErr w:type="gramStart"/>
      <w:r w:rsidRPr="005F4D4C">
        <w:rPr>
          <w:sz w:val="28"/>
          <w:szCs w:val="28"/>
        </w:rPr>
        <w:t xml:space="preserve">to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(plan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Kava je </w:t>
      </w:r>
      <w:proofErr w:type="gramStart"/>
      <w:r w:rsidRPr="005F4D4C">
        <w:rPr>
          <w:sz w:val="28"/>
          <w:szCs w:val="28"/>
        </w:rPr>
        <w:t xml:space="preserve">na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(stol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Maja </w:t>
      </w:r>
      <w:proofErr w:type="gramStart"/>
      <w:r w:rsidRPr="005F4D4C">
        <w:rPr>
          <w:sz w:val="28"/>
          <w:szCs w:val="28"/>
        </w:rPr>
        <w:t xml:space="preserve">spava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(krevet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5F4D4C">
        <w:rPr>
          <w:sz w:val="28"/>
          <w:szCs w:val="28"/>
        </w:rPr>
        <w:t>Pričamo o  našim</w:t>
      </w:r>
      <w:proofErr w:type="gramEnd"/>
      <w:r w:rsidRPr="005F4D4C">
        <w:rPr>
          <w:sz w:val="28"/>
          <w:szCs w:val="28"/>
        </w:rPr>
        <w:t xml:space="preserve"> </w:t>
      </w:r>
      <w:r w:rsidRPr="005F4D4C">
        <w:rPr>
          <w:sz w:val="28"/>
          <w:szCs w:val="28"/>
          <w:u w:val="single"/>
        </w:rPr>
        <w:t xml:space="preserve">   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INSTRUMENTÁL (7. pád) – mužský rod</w:t>
      </w:r>
    </w:p>
    <w:p w:rsidR="00EE0550" w:rsidRPr="005F4D4C" w:rsidRDefault="00EE0550" w:rsidP="00EE0550">
      <w:pPr>
        <w:spacing w:line="360" w:lineRule="auto"/>
        <w:jc w:val="center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</w:t>
      </w:r>
      <w:r w:rsidRPr="005F4D4C">
        <w:rPr>
          <w:i/>
          <w:iCs/>
          <w:sz w:val="28"/>
          <w:szCs w:val="28"/>
        </w:rPr>
        <w:t>lj</w:t>
      </w:r>
      <w:r w:rsidRPr="005F4D4C">
        <w:rPr>
          <w:b/>
          <w:bCs/>
          <w:sz w:val="28"/>
          <w:szCs w:val="28"/>
        </w:rPr>
        <w:t>em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om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U kazalište </w:t>
      </w:r>
      <w:proofErr w:type="gramStart"/>
      <w:r w:rsidRPr="005F4D4C">
        <w:rPr>
          <w:sz w:val="28"/>
          <w:szCs w:val="28"/>
        </w:rPr>
        <w:t xml:space="preserve">idem s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(Ivan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Nisam te vidjela </w:t>
      </w:r>
      <w:r w:rsidRPr="005F4D4C">
        <w:rPr>
          <w:sz w:val="28"/>
          <w:szCs w:val="28"/>
          <w:u w:val="single"/>
        </w:rPr>
        <w:t xml:space="preserve">                                        </w:t>
      </w:r>
      <w:r w:rsidRPr="005F4D4C">
        <w:rPr>
          <w:sz w:val="28"/>
          <w:szCs w:val="28"/>
        </w:rPr>
        <w:t xml:space="preserve"> (dani).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Želim tamo </w:t>
      </w:r>
      <w:proofErr w:type="gramStart"/>
      <w:r w:rsidRPr="005F4D4C">
        <w:rPr>
          <w:sz w:val="28"/>
          <w:szCs w:val="28"/>
        </w:rPr>
        <w:t xml:space="preserve">ići s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Volim </w:t>
      </w:r>
      <w:proofErr w:type="gramStart"/>
      <w:r w:rsidRPr="005F4D4C">
        <w:rPr>
          <w:sz w:val="28"/>
          <w:szCs w:val="28"/>
        </w:rPr>
        <w:t xml:space="preserve">sladoled s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(orasi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8E54BD" w:rsidRPr="00CF51E0" w:rsidRDefault="008E54BD" w:rsidP="008E54BD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  <w:r w:rsidR="00E933C1">
        <w:rPr>
          <w:b/>
          <w:sz w:val="36"/>
          <w:szCs w:val="36"/>
        </w:rPr>
        <w:t xml:space="preserve"> I PRIJEDLOZI</w:t>
      </w:r>
    </w:p>
    <w:p w:rsidR="008E54BD" w:rsidRPr="00E3222B" w:rsidRDefault="008E54BD" w:rsidP="008E54BD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E933C1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bez, </w:t>
            </w:r>
            <w:r w:rsidR="008E54BD"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 w:rsidR="008E54BD">
              <w:rPr>
                <w:b/>
                <w:i/>
                <w:sz w:val="28"/>
                <w:szCs w:val="28"/>
              </w:rPr>
              <w:t>, kod</w:t>
            </w:r>
            <w:r w:rsidR="00E13113">
              <w:rPr>
                <w:b/>
                <w:i/>
                <w:sz w:val="28"/>
                <w:szCs w:val="28"/>
              </w:rPr>
              <w:t>,</w:t>
            </w:r>
            <w:r w:rsidR="00EA6412">
              <w:rPr>
                <w:b/>
                <w:i/>
                <w:sz w:val="28"/>
                <w:szCs w:val="28"/>
              </w:rPr>
              <w:t xml:space="preserve"> pored, </w:t>
            </w:r>
            <w:r w:rsidR="00E13113">
              <w:rPr>
                <w:b/>
                <w:i/>
                <w:sz w:val="28"/>
                <w:szCs w:val="28"/>
              </w:rPr>
              <w:t xml:space="preserve"> izme</w:t>
            </w:r>
            <w:r w:rsidR="00E13113">
              <w:rPr>
                <w:rFonts w:ascii="Calibri" w:hAnsi="Calibri"/>
                <w:b/>
                <w:i/>
                <w:sz w:val="28"/>
                <w:szCs w:val="28"/>
              </w:rPr>
              <w:t>đ</w:t>
            </w:r>
            <w:r w:rsidR="00E13113">
              <w:rPr>
                <w:b/>
                <w:i/>
                <w:sz w:val="28"/>
                <w:szCs w:val="28"/>
              </w:rPr>
              <w:t>u</w:t>
            </w:r>
            <w:r>
              <w:rPr>
                <w:b/>
                <w:i/>
                <w:sz w:val="28"/>
                <w:szCs w:val="28"/>
              </w:rPr>
              <w:t>, nakon, nasred, izvan, oko, osim, poput, poslije, prije, protiv, radi, zbog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8E54BD" w:rsidRPr="00E3222B" w:rsidRDefault="008E54BD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8E54BD" w:rsidRDefault="008E54BD" w:rsidP="008E54BD"/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 w:rsidR="00E933C1">
              <w:rPr>
                <w:b/>
                <w:sz w:val="28"/>
                <w:szCs w:val="28"/>
              </w:rPr>
              <w:t>, nasuprot, unatoč/usprkos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  <w:r w:rsidR="00E933C1">
              <w:rPr>
                <w:b/>
                <w:sz w:val="28"/>
                <w:szCs w:val="28"/>
              </w:rPr>
              <w:t>, kroz, niz, uz, po, pred, nad pod, me</w:t>
            </w:r>
            <w:r w:rsidR="00E933C1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933C1">
              <w:rPr>
                <w:b/>
                <w:sz w:val="28"/>
                <w:szCs w:val="28"/>
              </w:rPr>
              <w:t>u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</w:t>
            </w:r>
            <w:r w:rsidR="00E13113">
              <w:rPr>
                <w:b/>
                <w:sz w:val="28"/>
                <w:szCs w:val="28"/>
              </w:rPr>
              <w:t>, ići u, putovati u</w:t>
            </w:r>
            <w:r w:rsidRPr="00E3222B">
              <w:rPr>
                <w:b/>
                <w:sz w:val="28"/>
                <w:szCs w:val="28"/>
              </w:rPr>
              <w:t>…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</w:t>
            </w:r>
            <w:proofErr w:type="gramStart"/>
            <w:r>
              <w:rPr>
                <w:b/>
                <w:sz w:val="28"/>
                <w:szCs w:val="28"/>
              </w:rPr>
              <w:t>po</w:t>
            </w:r>
            <w:proofErr w:type="gramEnd"/>
            <w:r w:rsidRPr="0015293B">
              <w:rPr>
                <w:b/>
                <w:sz w:val="28"/>
                <w:szCs w:val="28"/>
              </w:rPr>
              <w:t>…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  <w:r w:rsidR="00E13113">
              <w:rPr>
                <w:b/>
                <w:sz w:val="28"/>
                <w:szCs w:val="28"/>
              </w:rPr>
              <w:t>, me</w:t>
            </w:r>
            <w:r w:rsidR="00E13113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13113">
              <w:rPr>
                <w:b/>
                <w:sz w:val="28"/>
                <w:szCs w:val="28"/>
              </w:rPr>
              <w:t>u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E933C1" w:rsidRDefault="00E933C1" w:rsidP="008E54BD">
      <w:pPr>
        <w:spacing w:line="240" w:lineRule="atLeast"/>
        <w:contextualSpacing/>
        <w:rPr>
          <w:i/>
          <w:sz w:val="36"/>
          <w:szCs w:val="36"/>
        </w:rPr>
      </w:pPr>
    </w:p>
    <w:p w:rsidR="008E54BD" w:rsidRPr="00A97FAD" w:rsidRDefault="008E54BD" w:rsidP="008E54BD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8E54BD" w:rsidRDefault="008E54BD" w:rsidP="008E54BD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8E54BD" w:rsidRPr="003A2E1B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8E54BD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8E54BD" w:rsidRDefault="008E54BD" w:rsidP="008E54BD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do</w:t>
      </w:r>
      <w:proofErr w:type="gramEnd"/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8E54BD" w:rsidRDefault="008E54BD" w:rsidP="008E54BD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od</w:t>
      </w:r>
      <w:proofErr w:type="gramEnd"/>
    </w:p>
    <w:p w:rsidR="008E54BD" w:rsidRPr="00CF51E0" w:rsidRDefault="008E54BD" w:rsidP="008E54BD">
      <w:pPr>
        <w:rPr>
          <w:b/>
          <w:i/>
          <w:sz w:val="28"/>
          <w:szCs w:val="28"/>
        </w:rPr>
      </w:pPr>
      <w:proofErr w:type="gramStart"/>
      <w:r w:rsidRPr="00CF51E0">
        <w:rPr>
          <w:b/>
          <w:i/>
          <w:sz w:val="28"/>
          <w:szCs w:val="28"/>
        </w:rPr>
        <w:t>na</w:t>
      </w:r>
      <w:proofErr w:type="gramEnd"/>
    </w:p>
    <w:p w:rsidR="008E54BD" w:rsidRPr="00CF51E0" w:rsidRDefault="008E54BD" w:rsidP="008E54BD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8E54BD" w:rsidRDefault="008E54BD" w:rsidP="008E54BD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8E54BD" w:rsidRDefault="008E54BD" w:rsidP="008E54BD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8E54BD" w:rsidRDefault="008E54BD" w:rsidP="008E54BD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val="hr-HR" w:eastAsia="hr-HR"/>
        </w:rPr>
        <w:drawing>
          <wp:inline distT="0" distB="0" distL="0" distR="0" wp14:anchorId="5ADE7F64" wp14:editId="24C9F3A0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8E54BD" w:rsidRPr="002D3AEC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val="hr-HR" w:eastAsia="hr-HR"/>
        </w:rPr>
        <w:drawing>
          <wp:inline distT="0" distB="0" distL="0" distR="0" wp14:anchorId="729401DC" wp14:editId="331852BA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val="hr-HR" w:eastAsia="hr-HR"/>
        </w:rPr>
        <w:drawing>
          <wp:inline distT="0" distB="0" distL="0" distR="0" wp14:anchorId="472A8283" wp14:editId="44DDA65E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val="hr-HR" w:eastAsia="hr-HR"/>
        </w:rPr>
        <w:drawing>
          <wp:inline distT="0" distB="0" distL="0" distR="0" wp14:anchorId="064448A2" wp14:editId="04A31239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EFEBDFD" wp14:editId="0DCB9656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val="hr-HR" w:eastAsia="hr-HR"/>
        </w:rPr>
        <w:drawing>
          <wp:inline distT="0" distB="0" distL="0" distR="0" wp14:anchorId="56532BA5" wp14:editId="4FBE40F1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8E54BD" w:rsidRDefault="008E54BD" w:rsidP="008E54BD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8E54BD" w:rsidRPr="00C26220" w:rsidRDefault="008E54BD" w:rsidP="008E54BD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5648" behindDoc="0" locked="0" layoutInCell="1" allowOverlap="1" wp14:anchorId="50CE3BE3" wp14:editId="12DC413E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8E54BD" w:rsidRPr="007E30D0" w:rsidRDefault="008E54BD" w:rsidP="008E54BD">
      <w:pPr>
        <w:rPr>
          <w:rFonts w:ascii="Comic Sans MS" w:hAnsi="Comic Sans MS" w:cs="Arial"/>
          <w:lang w:val="hr-HR"/>
        </w:rPr>
      </w:pPr>
    </w:p>
    <w:p w:rsidR="008E54BD" w:rsidRDefault="008E54BD" w:rsidP="008E54BD">
      <w:pPr>
        <w:rPr>
          <w:rFonts w:ascii="Comic Sans MS" w:hAnsi="Comic Sans MS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Pr="00812600" w:rsidRDefault="008E54BD" w:rsidP="008E54BD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54BD" w:rsidRPr="004675B6" w:rsidRDefault="008E54BD" w:rsidP="008E54BD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E54BD" w:rsidRPr="004675B6" w:rsidRDefault="008E54BD" w:rsidP="008E54BD">
      <w:pPr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EE0550" w:rsidRPr="002E6BC5" w:rsidRDefault="00EE0550" w:rsidP="00EE0550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EE0550" w:rsidRPr="0040639C" w:rsidRDefault="00EE0550" w:rsidP="00EE0550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EE0550" w:rsidRPr="00EA6AEF" w:rsidRDefault="00EE0550" w:rsidP="00EE0550">
      <w:pPr>
        <w:jc w:val="both"/>
        <w:rPr>
          <w:b/>
          <w:sz w:val="28"/>
          <w:szCs w:val="28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26BFAFD5" wp14:editId="22C93CB9">
            <wp:extent cx="1200785" cy="723265"/>
            <wp:effectExtent l="0" t="0" r="0" b="635"/>
            <wp:docPr id="44" name="Obrázek 44" descr="kava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1D2B3D7B" wp14:editId="1EE25AF9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6CC8BA47" wp14:editId="6B9F1BFE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5201D62F" wp14:editId="2B82AD1B">
            <wp:extent cx="1144905" cy="1105535"/>
            <wp:effectExtent l="0" t="0" r="0" b="0"/>
            <wp:docPr id="47" name="Obrázek 47" descr="milk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4F37AB17" wp14:editId="25AB79BC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3E69D5BF" wp14:editId="7D39DFEB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30502AEA" wp14:editId="0E8B261B">
            <wp:extent cx="1288415" cy="858520"/>
            <wp:effectExtent l="0" t="0" r="6985" b="0"/>
            <wp:docPr id="50" name="Obrázek 50" descr="Potato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val="hr-HR" w:eastAsia="hr-HR"/>
        </w:rPr>
        <w:drawing>
          <wp:inline distT="0" distB="0" distL="0" distR="0" wp14:anchorId="0B419E26" wp14:editId="6F5CBE17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53F57197" wp14:editId="0A1383A7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29AE5052" wp14:editId="1F4C2B8A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482F0721" wp14:editId="4F314717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30812FD9" wp14:editId="67156049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3A1BC329" wp14:editId="561AD249">
            <wp:extent cx="1105535" cy="731520"/>
            <wp:effectExtent l="0" t="0" r="0" b="0"/>
            <wp:docPr id="56" name="Obrázek 56" descr="sendvic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5E0224EB" wp14:editId="134F2284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5DEBDEF1" wp14:editId="3CD4BE35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4891DE5B" wp14:editId="1F0C2081">
            <wp:extent cx="1113155" cy="1033780"/>
            <wp:effectExtent l="0" t="0" r="0" b="0"/>
            <wp:docPr id="59" name="Obrázek 59" descr="cc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2F47A75E" wp14:editId="6AEC84F5">
            <wp:extent cx="1105535" cy="1073150"/>
            <wp:effectExtent l="0" t="0" r="0" b="0"/>
            <wp:docPr id="60" name="Obrázek 60" descr="torta1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hr-HR" w:eastAsia="hr-HR"/>
        </w:rPr>
        <w:drawing>
          <wp:inline distT="0" distB="0" distL="0" distR="0" wp14:anchorId="0EB5939B" wp14:editId="66EC6AA9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Imate li </w:t>
      </w:r>
      <w:proofErr w:type="gramStart"/>
      <w:r w:rsidRPr="00D80D98">
        <w:rPr>
          <w:sz w:val="28"/>
          <w:szCs w:val="28"/>
        </w:rPr>
        <w:t>…..?</w:t>
      </w:r>
      <w:proofErr w:type="gramEnd"/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Da </w:t>
      </w:r>
      <w:proofErr w:type="gramStart"/>
      <w:r w:rsidRPr="00D80D98">
        <w:rPr>
          <w:sz w:val="28"/>
          <w:szCs w:val="28"/>
        </w:rPr>
        <w:t>li</w:t>
      </w:r>
      <w:proofErr w:type="gramEnd"/>
      <w:r w:rsidRPr="00D80D98">
        <w:rPr>
          <w:sz w:val="28"/>
          <w:szCs w:val="28"/>
        </w:rPr>
        <w:t xml:space="preserve"> je ovaj stol slobodan?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Mogu li vam </w:t>
      </w:r>
      <w:proofErr w:type="gramStart"/>
      <w:r w:rsidRPr="00D80D98">
        <w:rPr>
          <w:sz w:val="28"/>
          <w:szCs w:val="28"/>
        </w:rPr>
        <w:t>ponuditi....?</w:t>
      </w:r>
      <w:proofErr w:type="gramEnd"/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  <w:r w:rsidR="00E13113">
        <w:rPr>
          <w:sz w:val="28"/>
          <w:szCs w:val="28"/>
        </w:rPr>
        <w:t>, malina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  <w:r w:rsidR="00E13113">
        <w:rPr>
          <w:sz w:val="28"/>
          <w:szCs w:val="28"/>
        </w:rPr>
        <w:t>, brokula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>(bijeli/polubije</w:t>
      </w:r>
      <w:r w:rsidR="00E13113">
        <w:rPr>
          <w:sz w:val="28"/>
          <w:szCs w:val="28"/>
        </w:rPr>
        <w:t xml:space="preserve">li, crni, raženi, </w:t>
      </w:r>
      <w:proofErr w:type="gramStart"/>
      <w:r w:rsidR="00E13113">
        <w:rPr>
          <w:sz w:val="28"/>
          <w:szCs w:val="28"/>
        </w:rPr>
        <w:t>kukuruzni...)</w:t>
      </w:r>
      <w:r w:rsidRPr="00BA62BF">
        <w:rPr>
          <w:sz w:val="28"/>
          <w:szCs w:val="28"/>
        </w:rPr>
        <w:t>, kifla</w:t>
      </w:r>
      <w:proofErr w:type="gramEnd"/>
      <w:r w:rsidRPr="00BA62BF">
        <w:rPr>
          <w:sz w:val="28"/>
          <w:szCs w:val="28"/>
        </w:rPr>
        <w:t xml:space="preserve">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13113" w:rsidRDefault="00E13113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lastRenderedPageBreak/>
        <w:t>Prilog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 xml:space="preserve">, produžena kava, kratka </w:t>
      </w:r>
      <w:proofErr w:type="gramStart"/>
      <w:r w:rsidRPr="00BA62BF">
        <w:rPr>
          <w:sz w:val="28"/>
          <w:szCs w:val="28"/>
        </w:rPr>
        <w:t>kava...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</w:t>
      </w:r>
      <w:proofErr w:type="gramStart"/>
      <w:r w:rsidRPr="00BA62BF">
        <w:rPr>
          <w:sz w:val="28"/>
          <w:szCs w:val="28"/>
        </w:rPr>
        <w:t>liker...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proofErr w:type="gramStart"/>
      <w:r w:rsidRPr="00BA62BF">
        <w:rPr>
          <w:b/>
          <w:bCs/>
          <w:sz w:val="28"/>
          <w:szCs w:val="28"/>
        </w:rPr>
        <w:t>Pribor</w:t>
      </w:r>
      <w:proofErr w:type="gramEnd"/>
      <w:r w:rsidRPr="00BA62BF">
        <w:rPr>
          <w:b/>
          <w:bCs/>
          <w:sz w:val="28"/>
          <w:szCs w:val="28"/>
        </w:rPr>
        <w:t xml:space="preserve"> za </w:t>
      </w:r>
      <w:proofErr w:type="gramStart"/>
      <w:r w:rsidRPr="00BA62BF">
        <w:rPr>
          <w:b/>
          <w:bCs/>
          <w:sz w:val="28"/>
          <w:szCs w:val="28"/>
        </w:rPr>
        <w:t>jelo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tanjur, šalica, čaša, </w:t>
      </w:r>
      <w:proofErr w:type="gramStart"/>
      <w:r w:rsidRPr="00BA62BF">
        <w:rPr>
          <w:sz w:val="28"/>
          <w:szCs w:val="28"/>
        </w:rPr>
        <w:t>lonac...</w:t>
      </w:r>
      <w:proofErr w:type="gramEnd"/>
    </w:p>
    <w:p w:rsidR="00EE0550" w:rsidRDefault="00EE0550" w:rsidP="00EE0550"/>
    <w:p w:rsidR="00EE0550" w:rsidRDefault="00EE0550" w:rsidP="00EE0550"/>
    <w:p w:rsidR="00EE0550" w:rsidRPr="00663756" w:rsidRDefault="00EE0550" w:rsidP="00EE0550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Pr="00604D66" w:rsidRDefault="00EE0550" w:rsidP="00EE0550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9A11FD" w:rsidRDefault="00EE0550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</w:t>
      </w:r>
      <w:proofErr w:type="gramStart"/>
      <w:r w:rsidRPr="00604D66">
        <w:rPr>
          <w:sz w:val="28"/>
          <w:szCs w:val="28"/>
        </w:rPr>
        <w:t>vino)</w:t>
      </w:r>
      <w:r>
        <w:rPr>
          <w:sz w:val="28"/>
          <w:szCs w:val="28"/>
        </w:rPr>
        <w:t>,   250</w:t>
      </w:r>
      <w:proofErr w:type="gram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3E0D66" w:rsidRDefault="003E0D66" w:rsidP="003E0D66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Dopunite ispravan prijedolog!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3E0D66" w:rsidRPr="006B6DBC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3E0D66" w:rsidRDefault="003E0D66" w:rsidP="003E0D66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 restoranu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Marina, Sanja i Ivan su gladni, vrijeme je taman za ručak. Marina odluči da bi mogli naručiti jelo u </w:t>
      </w:r>
      <w:proofErr w:type="gramStart"/>
      <w:r>
        <w:rPr>
          <w:i/>
          <w:iCs/>
          <w:sz w:val="28"/>
          <w:szCs w:val="28"/>
        </w:rPr>
        <w:t>jednom</w:t>
      </w:r>
      <w:proofErr w:type="gramEnd"/>
      <w:r>
        <w:rPr>
          <w:i/>
          <w:iCs/>
          <w:sz w:val="28"/>
          <w:szCs w:val="28"/>
        </w:rPr>
        <w:t xml:space="preserve"> lijepom novom restoranu o kojem je čula od svoje kolegice s posla. U restoranu je mnogo ljudi, skoro svi stolovi su zauzeti.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dan, ima li ovdje slobodnog mjesta?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Dobar dan, samo izvolite, ovdje kraj prozora je jedan stol slobodan.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Vidi, ovdje je jelovnik i vinska karta.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željela neko dobro vino. Što kažete?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To je dobra ideja! Uz ručak vino dobro ide.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Koje ćemo? Bijelo ili crno?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bijelo.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Slažem se.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Jeste li već odabrali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Molim vas, litar bijelog vina, bocu mineralne vode i tri čaše.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Dobro, želite li također ručati?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što biste nam preporučili?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Imamo izvrsnu ponudu morskih plodova.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Odlično! Ja bih željela škampe na žaru.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Ja ne volim plodove mora. Imate li ribe?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Da, mogu vam preporučiti biftek od morskog psa, ili prženog oslića.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Uzeo bih taj biftek.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za vas gospodična?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janjetinu.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kao prilog?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Za mene samo miješanu salatu.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kuhani krumpir.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restani krumpir. Ili ne, bolje pomfrit.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Ivan, Marina i 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Konobar donese ručak.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tek djevojke!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Nakon ručka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 li bilo sve u redu?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Hrana je bila odlična,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Želite li možda još kavu?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molim. Za mene jedan espreso.</w:t>
      </w:r>
    </w:p>
    <w:p w:rsidR="003E0D66" w:rsidRDefault="003E0D66" w:rsidP="003E0D66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Sanja: Ja bih kavu s mlijekom.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jedan kapučino.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Možemo platiti, molim?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Svakako, samo trenutak, odmah sam kod vas.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Platit ćete zajedno ili posebno?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Zajedno! Primate li kartice?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Naravno!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češki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hrvatski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3E0D66" w:rsidRDefault="003E0D66" w:rsidP="003E0D66"/>
    <w:p w:rsidR="003E0D66" w:rsidRDefault="003E0D66" w:rsidP="003E0D66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(piti) alkohol.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t>4.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(piti) mlado vino.</w:t>
      </w:r>
    </w:p>
    <w:p w:rsidR="003E0D66" w:rsidRDefault="003E0D66" w:rsidP="003E0D66"/>
    <w:p w:rsidR="003E0D66" w:rsidRDefault="003E0D66" w:rsidP="003E0D66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 slovesa JESTI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3E0D66" w:rsidRDefault="003E0D66" w:rsidP="003E0D66">
      <w:pPr>
        <w:rPr>
          <w:b/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Nikad 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(ja, jesti) iza 5 sati.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lastRenderedPageBreak/>
          <w:t>3.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Najviše 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(jesti) pečenu piletinu.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Moje maminka je </w:t>
      </w:r>
      <w:r w:rsidR="008E54BD">
        <w:rPr>
          <w:sz w:val="28"/>
          <w:szCs w:val="28"/>
        </w:rPr>
        <w:t>učitelka.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Napište alespoň šest vět o sobě a o své rodině!</w:t>
      </w:r>
    </w:p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>
      <w:pPr>
        <w:spacing w:line="360" w:lineRule="auto"/>
        <w:jc w:val="center"/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sz w:val="32"/>
          <w:szCs w:val="32"/>
        </w:rPr>
      </w:pPr>
    </w:p>
    <w:p w:rsidR="003E0D66" w:rsidRDefault="003E0D66" w:rsidP="003E0D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Faze dana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Dopuni  rečenice!                                                                                          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je  sve  svjetlije  i  kada  sunce  izlazi  zovemo........................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jutra  i  podneva  zovemo....................................................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dana  kada  je  sunce  visoko  na  nebu  zovemo....................................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podneva  i  večeri  zovemo..................................................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sunce  zalazi  i  sve  je  mračnije  zovemo...............................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noći  zovemo...............................................................................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/>
    <w:p w:rsidR="003E0D66" w:rsidRDefault="003E0D66" w:rsidP="003E0D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Seřaďte podle logiky!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3E0D66" w:rsidRDefault="003E0D66" w:rsidP="003E0D66">
      <w:pPr>
        <w:rPr>
          <w:i/>
          <w:iCs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Danas je 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            . 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jedem </w:t>
      </w:r>
      <w:r>
        <w:rPr>
          <w:sz w:val="28"/>
          <w:szCs w:val="28"/>
          <w:u w:val="single"/>
        </w:rPr>
        <w:t xml:space="preserve">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82154E">
      <w:pPr>
        <w:spacing w:before="100" w:beforeAutospacing="1" w:after="100" w:afterAutospacing="1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GLAGOLI E</w:t>
      </w:r>
      <w:r w:rsidR="0082154E">
        <w:rPr>
          <w:b/>
          <w:sz w:val="32"/>
          <w:szCs w:val="32"/>
          <w:lang w:val="hr-HR"/>
        </w:rPr>
        <w:t>, JE</w:t>
      </w:r>
      <w:r>
        <w:rPr>
          <w:b/>
          <w:sz w:val="32"/>
          <w:szCs w:val="32"/>
          <w:lang w:val="hr-HR"/>
        </w:rPr>
        <w:t>-konjugacija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3E0D66" w:rsidRDefault="00E13113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Marija</w:t>
      </w:r>
      <w:r w:rsidR="003E0D66">
        <w:rPr>
          <w:sz w:val="32"/>
          <w:szCs w:val="32"/>
          <w:lang w:val="hr-HR"/>
        </w:rPr>
        <w:t xml:space="preserve"> </w:t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lang w:val="hr-HR"/>
        </w:rPr>
        <w:t xml:space="preserve"> (pomagati) svojoj sestri.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(gristi) nokte.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krasti)? Zar nemate dovoljno novaca?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(ti, vući) za ruku?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(mi, stizati) tek za 15 minuta.</w:t>
      </w: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tbl>
      <w:tblPr>
        <w:tblW w:w="0" w:type="auto"/>
        <w:tblInd w:w="1809" w:type="dxa"/>
        <w:shd w:val="clear" w:color="auto" w:fill="FFFF00"/>
        <w:tblLook w:val="04A0" w:firstRow="1" w:lastRow="0" w:firstColumn="1" w:lastColumn="0" w:noHBand="0" w:noVBand="1"/>
      </w:tblPr>
      <w:tblGrid>
        <w:gridCol w:w="5529"/>
      </w:tblGrid>
      <w:tr w:rsidR="003E0D66" w:rsidTr="000F41D1">
        <w:tc>
          <w:tcPr>
            <w:tcW w:w="5529" w:type="dxa"/>
            <w:shd w:val="clear" w:color="auto" w:fill="FFFF00"/>
          </w:tcPr>
          <w:p w:rsidR="003E0D66" w:rsidRPr="006B6DBC" w:rsidRDefault="003E0D66" w:rsidP="000F41D1">
            <w:pPr>
              <w:spacing w:line="360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Skloňování středního rodu</w:t>
            </w:r>
          </w:p>
        </w:tc>
      </w:tr>
    </w:tbl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center"/>
        <w:rPr>
          <w:b/>
          <w:bCs/>
          <w:sz w:val="27"/>
          <w:szCs w:val="27"/>
        </w:rPr>
      </w:pPr>
    </w:p>
    <w:p w:rsidR="003E0D66" w:rsidRDefault="003E0D66" w:rsidP="003E0D66">
      <w:pPr>
        <w:spacing w:line="360" w:lineRule="auto"/>
        <w:jc w:val="both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    sg.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    pl.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sg. 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>pl.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om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em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</w:p>
    <w:p w:rsidR="003E0D66" w:rsidRDefault="003E0D66" w:rsidP="003E0D66">
      <w:pPr>
        <w:spacing w:after="120"/>
        <w:jc w:val="both"/>
        <w:rPr>
          <w:b/>
          <w:bCs/>
          <w:sz w:val="28"/>
          <w:szCs w:val="26"/>
        </w:rPr>
      </w:pPr>
    </w:p>
    <w:p w:rsidR="003E0D66" w:rsidRDefault="003E0D66" w:rsidP="003E0D66">
      <w:pPr>
        <w:spacing w:after="12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Deklinace podstatných jmen středního rodu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1.</w:t>
      </w:r>
      <w:r>
        <w:rPr>
          <w:sz w:val="28"/>
          <w:szCs w:val="26"/>
        </w:rPr>
        <w:tab/>
        <w:t xml:space="preserve">Imam puno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(vrijeme) da to napravim.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>
        <w:rPr>
          <w:sz w:val="28"/>
          <w:szCs w:val="26"/>
        </w:rPr>
        <w:tab/>
        <w:t xml:space="preserve">Vikendom idemo na </w:t>
      </w:r>
      <w:r>
        <w:rPr>
          <w:sz w:val="28"/>
          <w:szCs w:val="26"/>
          <w:u w:val="single"/>
        </w:rPr>
        <w:t xml:space="preserve">                               </w:t>
      </w:r>
      <w:r>
        <w:rPr>
          <w:sz w:val="28"/>
          <w:szCs w:val="26"/>
        </w:rPr>
        <w:t xml:space="preserve"> (selo).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>
        <w:rPr>
          <w:sz w:val="28"/>
          <w:szCs w:val="26"/>
        </w:rPr>
        <w:tab/>
        <w:t xml:space="preserve">Na 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(sela – mn. č.) je lijepo živjeti.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>
        <w:rPr>
          <w:sz w:val="28"/>
          <w:szCs w:val="26"/>
        </w:rPr>
        <w:tab/>
        <w:t xml:space="preserve">Marija i Boris čekaju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7.</w:t>
      </w:r>
      <w:r>
        <w:rPr>
          <w:sz w:val="28"/>
          <w:szCs w:val="26"/>
        </w:rPr>
        <w:tab/>
        <w:t xml:space="preserve">Ne mogu se sjetiti tvog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8.</w:t>
      </w:r>
      <w:r>
        <w:rPr>
          <w:sz w:val="28"/>
          <w:szCs w:val="26"/>
        </w:rPr>
        <w:tab/>
        <w:t xml:space="preserve">Prošlo je dosta </w:t>
      </w:r>
      <w:r>
        <w:rPr>
          <w:sz w:val="28"/>
          <w:szCs w:val="26"/>
          <w:u w:val="single"/>
        </w:rPr>
        <w:t xml:space="preserve">                           </w:t>
      </w:r>
      <w:r>
        <w:rPr>
          <w:sz w:val="28"/>
          <w:szCs w:val="26"/>
        </w:rPr>
        <w:t xml:space="preserve"> (vrijeme).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9. Ovdje dopunite svoje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10. Danas su vrlo popularne marame za nošenje </w:t>
      </w:r>
      <w:r>
        <w:rPr>
          <w:sz w:val="28"/>
          <w:szCs w:val="26"/>
          <w:u w:val="single"/>
        </w:rPr>
        <w:t xml:space="preserve"> 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3E0D66" w:rsidTr="000F41D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>1. Mi idemo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Podobně jako sloveso „ići“ časujeme tato slovesa: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(siđem...)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(izađem...)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(obiđem...)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kino.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3E0D66" w:rsidRDefault="008E15EF" w:rsidP="008E15EF">
      <w:pPr>
        <w:jc w:val="both"/>
        <w:rPr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(</w:t>
      </w:r>
      <w:r w:rsidR="00083E45">
        <w:rPr>
          <w:b/>
          <w:bCs/>
          <w:sz w:val="26"/>
          <w:szCs w:val="26"/>
        </w:rPr>
        <w:t>4</w:t>
      </w:r>
      <w:r w:rsidR="003E0D66">
        <w:rPr>
          <w:b/>
          <w:bCs/>
          <w:sz w:val="26"/>
          <w:szCs w:val="26"/>
        </w:rPr>
        <w:t>+ 3. +2. pád)</w:t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  <w:t>(2. + 6. pád)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školu.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3E0D66" w:rsidRPr="00D00A89" w:rsidRDefault="003E0D66" w:rsidP="003E0D6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3E0D66" w:rsidRDefault="003E0D66" w:rsidP="003E0D66">
      <w:pPr>
        <w:rPr>
          <w:lang w:eastAsia="ar-SA"/>
        </w:rPr>
      </w:pPr>
    </w:p>
    <w:p w:rsidR="003E0D66" w:rsidRPr="006B6DBC" w:rsidRDefault="003E0D66" w:rsidP="003E0D66">
      <w:pPr>
        <w:rPr>
          <w:lang w:eastAsia="ar-SA"/>
        </w:rPr>
      </w:pP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je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Moj omiljeni restoran 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bilo </w:t>
      </w:r>
      <w:r>
        <w:rPr>
          <w:sz w:val="28"/>
          <w:szCs w:val="28"/>
          <w:u w:val="single"/>
        </w:rPr>
        <w:t xml:space="preserve">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3E0D66" w:rsidTr="000F41D1">
        <w:tc>
          <w:tcPr>
            <w:tcW w:w="5245" w:type="dxa"/>
            <w:shd w:val="clear" w:color="auto" w:fill="E5DFEC" w:themeFill="accent4" w:themeFillTint="33"/>
          </w:tcPr>
          <w:p w:rsidR="003E0D66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3E0D66" w:rsidRPr="005964D4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Mi </w:t>
      </w:r>
      <w:r>
        <w:rPr>
          <w:b/>
          <w:bCs/>
          <w:sz w:val="26"/>
          <w:szCs w:val="26"/>
        </w:rPr>
        <w:t>možemo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3E0D66" w:rsidRPr="005964D4" w:rsidRDefault="003E0D66" w:rsidP="003E0D66">
      <w:pPr>
        <w:ind w:left="850"/>
        <w:rPr>
          <w:b/>
          <w:bCs/>
          <w:sz w:val="26"/>
          <w:szCs w:val="26"/>
        </w:rPr>
      </w:pP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="000F41D1" w:rsidRPr="000F41D1">
        <w:rPr>
          <w:i/>
          <w:sz w:val="26"/>
          <w:szCs w:val="26"/>
        </w:rPr>
        <w:t xml:space="preserve">moći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>) na more.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</w:t>
      </w:r>
      <w:r w:rsidR="000F41D1">
        <w:rPr>
          <w:sz w:val="26"/>
          <w:szCs w:val="26"/>
        </w:rPr>
        <w:t xml:space="preserve"> (</w:t>
      </w:r>
      <w:r w:rsidR="000F41D1" w:rsidRPr="000F41D1">
        <w:rPr>
          <w:i/>
          <w:sz w:val="26"/>
          <w:szCs w:val="26"/>
        </w:rPr>
        <w:t>moći</w:t>
      </w:r>
      <w:r w:rsidR="000F41D1">
        <w:rPr>
          <w:sz w:val="26"/>
          <w:szCs w:val="26"/>
        </w:rPr>
        <w:t>)</w:t>
      </w:r>
      <w:r w:rsidRPr="005964D4">
        <w:rPr>
          <w:sz w:val="26"/>
          <w:szCs w:val="26"/>
        </w:rPr>
        <w:t>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li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(mi) uraditi odmah ujutro.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rPr>
          <w:lang w:eastAsia="ar-SA"/>
        </w:rPr>
      </w:pPr>
    </w:p>
    <w:p w:rsidR="0082154E" w:rsidRPr="005964D4" w:rsidRDefault="0082154E" w:rsidP="003E0D66">
      <w:pPr>
        <w:rPr>
          <w:lang w:eastAsia="ar-SA"/>
        </w:rPr>
      </w:pPr>
      <w:bookmarkStart w:id="0" w:name="_GoBack"/>
      <w:bookmarkEnd w:id="0"/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Odjeća</w:t>
      </w:r>
    </w:p>
    <w:p w:rsidR="003E0D66" w:rsidRDefault="003E0D66" w:rsidP="003E0D66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3E0D66" w:rsidRDefault="003E0D66" w:rsidP="003E0D66"/>
    <w:p w:rsidR="003E0D66" w:rsidRDefault="003E0D66" w:rsidP="003E0D66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5796B52D" wp14:editId="4BB16673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hr-HR" w:eastAsia="hr-HR"/>
        </w:rPr>
        <w:drawing>
          <wp:inline distT="0" distB="0" distL="0" distR="0" wp14:anchorId="6FB42137" wp14:editId="6C6B3A35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68A4ED6D" wp14:editId="1A355746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0B61E8C2" wp14:editId="462B032A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7B252DEF" wp14:editId="5C601532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0D66" w:rsidRDefault="003E0D66" w:rsidP="003E0D66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6D1A043D" wp14:editId="1A2199A4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160FD743" wp14:editId="78C1DF08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409630DD" wp14:editId="5CDD6AF8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355DA062" wp14:editId="63DEA5D8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6F8D2BED" wp14:editId="15DB28D9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13BAC927" wp14:editId="7FC3991B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0DD5AD01" wp14:editId="595AAD25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06B13D9C" wp14:editId="589542FE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7137E263" wp14:editId="07F4E12F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586F8D3B" wp14:editId="4A8A0360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2BB045C7" wp14:editId="2471BD35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3A7472E5" wp14:editId="20689076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667ACD77" wp14:editId="10293CD4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</w:p>
    <w:p w:rsidR="003E0D66" w:rsidRDefault="003E0D66" w:rsidP="003E0D66">
      <w:r>
        <w:rPr>
          <w:noProof/>
          <w:lang w:val="hr-HR" w:eastAsia="hr-HR"/>
        </w:rPr>
        <w:drawing>
          <wp:inline distT="0" distB="0" distL="0" distR="0" wp14:anchorId="190F4864" wp14:editId="7A58E0B8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3EB1DC1E" wp14:editId="48564CAE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0A17">
        <w:rPr>
          <w:noProof/>
          <w:lang w:val="hr-HR" w:eastAsia="hr-HR"/>
        </w:rPr>
        <w:drawing>
          <wp:inline distT="0" distB="0" distL="0" distR="0" wp14:anchorId="31C88AA0" wp14:editId="757AE6AD">
            <wp:extent cx="1168400" cy="1541970"/>
            <wp:effectExtent l="0" t="0" r="0" b="1270"/>
            <wp:docPr id="155" name="Obrázek 155" descr="Slikovni rezultat za či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čizm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17" w:rsidRPr="005B0A17">
        <w:t xml:space="preserve"> </w:t>
      </w:r>
      <w:r w:rsidR="005B0A17">
        <w:rPr>
          <w:noProof/>
          <w:lang w:val="hr-HR" w:eastAsia="hr-HR"/>
        </w:rPr>
        <w:drawing>
          <wp:inline distT="0" distB="0" distL="0" distR="0" wp14:anchorId="06F070CA" wp14:editId="5123A51D">
            <wp:extent cx="1905000" cy="1905000"/>
            <wp:effectExtent l="0" t="0" r="0" b="0"/>
            <wp:docPr id="156" name="Obrázek 156" descr="Slikovni rezultat za cipele bal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ipele balerin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2" cy="19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5B0A17" w:rsidRDefault="005B0A17" w:rsidP="003E0D66">
      <w:pPr>
        <w:jc w:val="both"/>
        <w:rPr>
          <w:i/>
          <w:iCs/>
          <w:sz w:val="36"/>
          <w:szCs w:val="3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Anita i Petra su cimerice. Anita ima novi posao. Radi u jednom uredu kao tajnica </w:t>
      </w:r>
      <w:r w:rsidR="00062F70">
        <w:rPr>
          <w:i/>
          <w:iCs/>
          <w:sz w:val="26"/>
          <w:szCs w:val="26"/>
        </w:rPr>
        <w:t>ravnatelja</w:t>
      </w:r>
      <w:r>
        <w:rPr>
          <w:i/>
          <w:iCs/>
          <w:sz w:val="26"/>
          <w:szCs w:val="26"/>
        </w:rPr>
        <w:t>. Za taj novi posao treba i novu odjeću. Anita zna da njena cimerica Petra prati najnovije trendove u modi, onda ju je zamolila da ide s njom u šoping. Na Jankomiru su prošli mjesec otvorili novi trgovački centar gdje ima sigurno mnogo dućana s modnom odjećom.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da su na Jankomiru konačno  otvorili trgovački centar. Tamo ćemo ti sigurno nešto pronaći.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3E0D66" w:rsidRDefault="003E0D66" w:rsidP="003E0D66">
      <w:pPr>
        <w:jc w:val="both"/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</w:t>
      </w:r>
      <w:r w:rsidR="00E13113">
        <w:rPr>
          <w:sz w:val="26"/>
          <w:szCs w:val="26"/>
        </w:rPr>
        <w:t>aš nešto, više mi se dopadaju tamo</w:t>
      </w:r>
      <w:r w:rsidR="00062F70">
        <w:rPr>
          <w:sz w:val="26"/>
          <w:szCs w:val="26"/>
        </w:rPr>
        <w:t xml:space="preserve"> </w:t>
      </w:r>
      <w:r w:rsidR="00E13113">
        <w:rPr>
          <w:sz w:val="26"/>
          <w:szCs w:val="26"/>
        </w:rPr>
        <w:t>t</w:t>
      </w:r>
      <w:r>
        <w:rPr>
          <w:sz w:val="26"/>
          <w:szCs w:val="26"/>
        </w:rPr>
        <w:t>e prugaste. Sviđa mi se i ova košulja.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Nadam se da imam dosta novaca.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3E0D66" w:rsidRDefault="003E0D66" w:rsidP="003E0D66">
      <w:pPr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pogledati. Ovo su novi modeli koji su došli ovaj tjedan!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3E0D66" w:rsidRPr="0076780E" w:rsidRDefault="003E0D66" w:rsidP="003E0D66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Volite nositi modernu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Kakvu odjeću preferirate za sport?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lastRenderedPageBreak/>
        <w:t>Što imate sada na sebi?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Kupujete li odjeću za svog partnera?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Pratite li najnovije trendove?</w:t>
      </w:r>
    </w:p>
    <w:p w:rsidR="003E0D66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Koliko novaca trošite mjesečno na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</w:p>
    <w:p w:rsidR="003E0D66" w:rsidRDefault="003E0D66" w:rsidP="003E0D66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3E0D66" w:rsidTr="000F41D1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3E0D66" w:rsidRDefault="003E0D66" w:rsidP="003E0D66">
      <w:pPr>
        <w:spacing w:line="240" w:lineRule="atLeast"/>
        <w:rPr>
          <w:b/>
          <w:bCs/>
          <w:sz w:val="36"/>
          <w:szCs w:val="36"/>
        </w:rPr>
      </w:pP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3E0D66" w:rsidRDefault="003E0D66" w:rsidP="003E0D66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/>
    <w:p w:rsidR="003E0D66" w:rsidRDefault="003E0D66" w:rsidP="003E0D66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Mi učimo hrvatski.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Idemo na more.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Kako putujete na more?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3E0D66" w:rsidRDefault="003E0D66" w:rsidP="003E0D66"/>
    <w:p w:rsidR="003E0D66" w:rsidRDefault="003E0D66" w:rsidP="003E0D66"/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val="hr-HR" w:eastAsia="hr-HR"/>
        </w:rPr>
        <w:drawing>
          <wp:inline distT="0" distB="0" distL="0" distR="0" wp14:anchorId="1E17AECD" wp14:editId="0D99A8C5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5AEC4D2E" wp14:editId="3659BFB8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2C1CBFCD" wp14:editId="65F6D9A9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4A091F75" wp14:editId="5B089708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val="hr-HR" w:eastAsia="hr-HR"/>
        </w:rPr>
        <w:drawing>
          <wp:inline distT="0" distB="0" distL="0" distR="0" wp14:anchorId="7396EB57" wp14:editId="7FCF55D9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501D5F97" wp14:editId="11E90424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33509C37" wp14:editId="3685BA3B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43463184" wp14:editId="76E664C0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rPr>
          <w:b/>
          <w:color w:val="000000"/>
        </w:rPr>
      </w:pPr>
      <w:r>
        <w:rPr>
          <w:b/>
          <w:noProof/>
          <w:color w:val="000000"/>
          <w:lang w:val="hr-HR" w:eastAsia="hr-HR"/>
        </w:rPr>
        <w:drawing>
          <wp:inline distT="0" distB="0" distL="0" distR="0" wp14:anchorId="7FB404BE" wp14:editId="3826FBEA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4A9B0278" wp14:editId="37BA93DB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0BC6FF5F" wp14:editId="6C3F8593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5BF43CBB" wp14:editId="43CAB42A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526E8E1E" wp14:editId="764EED16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4CEA5D2D" wp14:editId="56056EAC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2973A8D5" wp14:editId="5520BFE1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646E0609" wp14:editId="6BEA654D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1A3D399B" wp14:editId="39D7A1BC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val="hr-HR" w:eastAsia="hr-HR"/>
        </w:rPr>
        <w:drawing>
          <wp:inline distT="0" distB="0" distL="0" distR="0" wp14:anchorId="20648C81" wp14:editId="4C6EF738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3E0D66" w:rsidRDefault="003E0D66" w:rsidP="003E0D66"/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3E0D66" w:rsidRDefault="003E0D66" w:rsidP="003E0D66">
      <w:pPr>
        <w:spacing w:line="240" w:lineRule="atLeast"/>
        <w:jc w:val="center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se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>Radujte se narodi, Narodi nam se Kralj Nebeski</w:t>
      </w:r>
      <w:r>
        <w:rPr>
          <w:sz w:val="28"/>
          <w:szCs w:val="28"/>
        </w:rPr>
        <w:t xml:space="preserve">...  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3E0D66" w:rsidRDefault="003E0D66" w:rsidP="003E0D66">
      <w:pPr>
        <w:jc w:val="both"/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Želim da ti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3E0D66" w:rsidRDefault="003E0D66" w:rsidP="003E0D66"/>
    <w:p w:rsidR="003E0D66" w:rsidRDefault="003E0D66" w:rsidP="003E0D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3E0D66" w:rsidRDefault="003E0D66" w:rsidP="003E0D66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</w:p>
    <w:p w:rsidR="003E0D66" w:rsidRDefault="003E0D66" w:rsidP="003E0D6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Dok nebom lete pahulje bijele. Dok se sada poljupci i darovi dijele. Anđeli nek poruku ponesu na krilima bijelim, da ti najsretniji Božić od srca želim!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Slušamo 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(učionica) je veliki stol.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(kraj, grad).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(soba) je lijepi namještaj.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(krevet) i spavam.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(kuća)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Ispunite ispravan oblik glagola u zagradi!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 se) Brno.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(Mi,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 sestru.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(kupovati) stan u centru.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Goran ne kupuje nove traperice.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Kada doručkujete?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3E0D66" w:rsidRDefault="003E0D66" w:rsidP="003E0D66"/>
    <w:p w:rsidR="003E0D66" w:rsidRDefault="003E0D66" w:rsidP="003E0D66">
      <w:pPr>
        <w:rPr>
          <w:sz w:val="32"/>
          <w:szCs w:val="32"/>
          <w:u w:val="single"/>
        </w:rPr>
      </w:pP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>Dopunite odgovarajući prijedlog!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3E0D66" w:rsidRPr="00786C7B" w:rsidRDefault="003E0D66" w:rsidP="003E0D66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3E0D66" w:rsidRPr="00666334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minulý čas. Používáme jej tedy pro vyjádření děje, který se uskutečnil v minulosti.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nejčastěji užívaný minulý čas.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F0EB0" wp14:editId="54B34CA1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3" o:spid="_x0000_s1026" style="position:absolute;margin-left:160.9pt;margin-top:12.8pt;width:94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F9C65" wp14:editId="096FBBB7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11A0C" wp14:editId="59D10B89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0" o:spid="_x0000_s1026" style="position:absolute;margin-left:1.15pt;margin-top:12.45pt;width:14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4640E" wp14:editId="7A6F4C64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1" o:spid="_x0000_s1027" type="#_x0000_t202" style="position:absolute;margin-left:37.9pt;margin-top:13.15pt;width: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1A62C6" w:rsidRDefault="001A62C6" w:rsidP="003E0D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29A55" wp14:editId="1C77680D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5" o:spid="_x0000_s1026" style="position:absolute;margin-left:286.15pt;margin-top:7.15pt;width:119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F84E7" wp14:editId="38FA6504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4" o:spid="_x0000_s1028" type="#_x0000_t202" style="position:absolute;margin-left:312.4pt;margin-top:12.45pt;width:6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biti také pro 3. osobu jednotného i množného čísla (pjevao je, rekli su).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biti vypadává (krnji perfekt):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lastRenderedPageBreak/>
        <w:t xml:space="preserve">                 př. Ivan se okupao. (špatně: Ivan se je okupao.)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kinu.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Příčestí minulé je jednoduchý slovesný tvar. Tvoříme jej od kmene minulého přidáním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plurál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si                       bili ste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bili su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·       Zápor perfekta tvoříme od záporných tvarů pomocného slovesa biti (v prézentu) a příčestí minulého.</w:t>
      </w:r>
    </w:p>
    <w:p w:rsidR="003E0D66" w:rsidRPr="00786C7B" w:rsidRDefault="003E0D66" w:rsidP="003E0D66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3E0D66" w:rsidRDefault="003E0D66" w:rsidP="003E0D66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Převeďte do minulosti!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Kako se zove tvoja prijateljica?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Rado nosim suknje.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3E0D66" w:rsidRDefault="003E0D66" w:rsidP="003E0D66"/>
    <w:p w:rsidR="003E0D66" w:rsidRDefault="003E0D66" w:rsidP="003E0D66"/>
    <w:p w:rsidR="003E0D66" w:rsidRPr="00786C7B" w:rsidRDefault="003E0D66" w:rsidP="003E0D66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</w:t>
      </w:r>
      <w:r w:rsidR="00E13113">
        <w:rPr>
          <w:i/>
          <w:sz w:val="28"/>
          <w:szCs w:val="28"/>
        </w:rPr>
        <w:t xml:space="preserve"> prezent</w:t>
      </w:r>
      <w:r w:rsidRPr="00786C7B">
        <w:rPr>
          <w:i/>
          <w:sz w:val="28"/>
          <w:szCs w:val="28"/>
        </w:rPr>
        <w:t>!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(studirati) međunarodne odnose.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="0059511A">
        <w:rPr>
          <w:sz w:val="28"/>
          <w:szCs w:val="28"/>
        </w:rPr>
        <w:t xml:space="preserve"> (studirati) na fakultetu</w:t>
      </w:r>
      <w:r w:rsidRPr="00786C7B">
        <w:rPr>
          <w:sz w:val="28"/>
          <w:szCs w:val="28"/>
        </w:rPr>
        <w:t>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(biti) iz Njemačke?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(trebati) ići doktoru.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 w:rsidR="00E13113">
        <w:rPr>
          <w:sz w:val="28"/>
          <w:szCs w:val="28"/>
        </w:rPr>
        <w:t xml:space="preserve"> (čekati) svoje prijatelje?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(čitati) knjige prije spavanja.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>Ti 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(ja, voziti se) autobusom.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njihov tulum.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svježe pecivo.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</w:rPr>
        <w:t xml:space="preserve">Koliko ljudi </w:t>
      </w:r>
      <w:r w:rsidRPr="008E54BD">
        <w:rPr>
          <w:sz w:val="32"/>
          <w:szCs w:val="32"/>
          <w:u w:val="single"/>
        </w:rPr>
        <w:t xml:space="preserve">                       </w:t>
      </w:r>
      <w:r w:rsidRPr="008E54BD">
        <w:rPr>
          <w:sz w:val="32"/>
          <w:szCs w:val="32"/>
        </w:rPr>
        <w:t xml:space="preserve"> (upisivati) Filozofski fakultet u Zagrebu?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  <w:u w:val="single"/>
        </w:rPr>
        <w:t xml:space="preserve">                         </w:t>
      </w:r>
      <w:r w:rsidRPr="008E54BD">
        <w:rPr>
          <w:sz w:val="32"/>
          <w:szCs w:val="32"/>
        </w:rPr>
        <w:t xml:space="preserve"> (oni, ocjenjivati) vaš trud.</w:t>
      </w:r>
    </w:p>
    <w:p w:rsidR="008E54BD" w:rsidRDefault="008E54BD" w:rsidP="008E54BD">
      <w:pPr>
        <w:pStyle w:val="Odstavecseseznamem"/>
        <w:spacing w:line="360" w:lineRule="auto"/>
        <w:ind w:left="644"/>
        <w:rPr>
          <w:sz w:val="28"/>
          <w:szCs w:val="28"/>
        </w:rPr>
      </w:pPr>
    </w:p>
    <w:p w:rsidR="003E0D66" w:rsidRDefault="003E0D66" w:rsidP="003E0D66"/>
    <w:p w:rsidR="00083E45" w:rsidRPr="009F290F" w:rsidRDefault="00083E45" w:rsidP="00083E45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t>Přeložte!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083E45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083E45" w:rsidRPr="00B17E17" w:rsidRDefault="00083E45" w:rsidP="00083E45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083E45" w:rsidRPr="0012046D" w:rsidRDefault="00083E45" w:rsidP="00083E45">
      <w:pPr>
        <w:rPr>
          <w:sz w:val="32"/>
          <w:szCs w:val="32"/>
        </w:rPr>
      </w:pPr>
      <w:r w:rsidRPr="0012046D">
        <w:rPr>
          <w:sz w:val="32"/>
          <w:szCs w:val="32"/>
        </w:rPr>
        <w:t>Já jsem také trenér.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lastRenderedPageBreak/>
        <w:t>Účet, prosím.</w:t>
      </w:r>
    </w:p>
    <w:p w:rsidR="00083E45" w:rsidRDefault="00083E45" w:rsidP="003E0D66"/>
    <w:p w:rsidR="003E0D66" w:rsidRDefault="003E0D66" w:rsidP="00083E45">
      <w:pPr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Číslovky (Brojevi)</w:t>
      </w:r>
    </w:p>
    <w:p w:rsidR="003E0D66" w:rsidRDefault="003E0D66" w:rsidP="003E0D66">
      <w:pPr>
        <w:jc w:val="both"/>
        <w:rPr>
          <w:sz w:val="36"/>
          <w:szCs w:val="3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3E0D66" w:rsidRDefault="003E0D66" w:rsidP="003E0D66">
      <w:pPr>
        <w:jc w:val="both"/>
        <w:rPr>
          <w:sz w:val="26"/>
          <w:szCs w:val="26"/>
          <w:u w:val="single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3E0D66" w:rsidRDefault="003E0D66" w:rsidP="003E0D66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3E0D66" w:rsidRDefault="003E0D66" w:rsidP="003E0D66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lastRenderedPageBreak/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3E0D66" w:rsidRPr="00EE0550" w:rsidRDefault="003E0D66">
      <w:pPr>
        <w:rPr>
          <w:sz w:val="28"/>
          <w:szCs w:val="28"/>
        </w:rPr>
      </w:pPr>
    </w:p>
    <w:sectPr w:rsidR="003E0D66" w:rsidRPr="00EE0550">
      <w:headerReference w:type="even" r:id="rId144"/>
      <w:headerReference w:type="default" r:id="rId145"/>
      <w:footerReference w:type="default" r:id="rId146"/>
      <w:headerReference w:type="first" r:id="rId1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2C6" w:rsidRDefault="001A62C6" w:rsidP="00EE0550">
      <w:r>
        <w:separator/>
      </w:r>
    </w:p>
  </w:endnote>
  <w:endnote w:type="continuationSeparator" w:id="0">
    <w:p w:rsidR="001A62C6" w:rsidRDefault="001A62C6" w:rsidP="00EE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621138"/>
      <w:docPartObj>
        <w:docPartGallery w:val="Page Numbers (Bottom of Page)"/>
        <w:docPartUnique/>
      </w:docPartObj>
    </w:sdtPr>
    <w:sdtEndPr/>
    <w:sdtContent>
      <w:p w:rsidR="001A62C6" w:rsidRDefault="001A62C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54E">
          <w:rPr>
            <w:noProof/>
          </w:rPr>
          <w:t>66</w:t>
        </w:r>
        <w:r>
          <w:fldChar w:fldCharType="end"/>
        </w:r>
      </w:p>
    </w:sdtContent>
  </w:sdt>
  <w:p w:rsidR="001A62C6" w:rsidRDefault="001A62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2C6" w:rsidRDefault="001A62C6" w:rsidP="00EE0550">
      <w:r>
        <w:separator/>
      </w:r>
    </w:p>
  </w:footnote>
  <w:footnote w:type="continuationSeparator" w:id="0">
    <w:p w:rsidR="001A62C6" w:rsidRDefault="001A62C6" w:rsidP="00EE0550">
      <w:r>
        <w:continuationSeparator/>
      </w:r>
    </w:p>
  </w:footnote>
  <w:footnote w:id="1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2C6" w:rsidRDefault="0082154E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2" o:spid="_x0000_s2050" type="#_x0000_t136" style="position:absolute;margin-left:0;margin-top:0;width:590.2pt;height:49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2C6" w:rsidRDefault="0082154E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3" o:spid="_x0000_s2051" type="#_x0000_t136" style="position:absolute;margin-left:0;margin-top:0;width:590.2pt;height:49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2C6" w:rsidRDefault="0082154E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1" o:spid="_x0000_s2049" type="#_x0000_t136" style="position:absolute;margin-left:0;margin-top:0;width:590.2pt;height:49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50"/>
    <w:rsid w:val="00062F70"/>
    <w:rsid w:val="00083E45"/>
    <w:rsid w:val="000852E6"/>
    <w:rsid w:val="000F41D1"/>
    <w:rsid w:val="001A62C6"/>
    <w:rsid w:val="001C21FC"/>
    <w:rsid w:val="001C5FB1"/>
    <w:rsid w:val="001F1918"/>
    <w:rsid w:val="0020288B"/>
    <w:rsid w:val="002A1C7C"/>
    <w:rsid w:val="002E7314"/>
    <w:rsid w:val="002F4F3F"/>
    <w:rsid w:val="002F714A"/>
    <w:rsid w:val="00382D1B"/>
    <w:rsid w:val="003D1041"/>
    <w:rsid w:val="003E0D66"/>
    <w:rsid w:val="00432B9E"/>
    <w:rsid w:val="00440813"/>
    <w:rsid w:val="00473FF3"/>
    <w:rsid w:val="0059511A"/>
    <w:rsid w:val="005B0A17"/>
    <w:rsid w:val="006C1576"/>
    <w:rsid w:val="006E7A1B"/>
    <w:rsid w:val="007206DE"/>
    <w:rsid w:val="007A6775"/>
    <w:rsid w:val="0082154E"/>
    <w:rsid w:val="0086617A"/>
    <w:rsid w:val="008B4DA7"/>
    <w:rsid w:val="008E15EF"/>
    <w:rsid w:val="008E54BD"/>
    <w:rsid w:val="0090165A"/>
    <w:rsid w:val="00957E54"/>
    <w:rsid w:val="009A11FD"/>
    <w:rsid w:val="009F7916"/>
    <w:rsid w:val="00B0482F"/>
    <w:rsid w:val="00C73EDC"/>
    <w:rsid w:val="00CC3A07"/>
    <w:rsid w:val="00CD7C1E"/>
    <w:rsid w:val="00D029CD"/>
    <w:rsid w:val="00E13113"/>
    <w:rsid w:val="00E2409D"/>
    <w:rsid w:val="00E52D28"/>
    <w:rsid w:val="00E933C1"/>
    <w:rsid w:val="00EA6412"/>
    <w:rsid w:val="00EC26D4"/>
    <w:rsid w:val="00ED4371"/>
    <w:rsid w:val="00EE0550"/>
    <w:rsid w:val="00F86F80"/>
    <w:rsid w:val="00F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72.png"/><Relationship Id="rId21" Type="http://schemas.openxmlformats.org/officeDocument/2006/relationships/hyperlink" Target="http://images.google.hr/imgres?imgurl=http://upload.wikimedia.org/wikipedia/commons/3/38/Putovnica1.JPG&amp;imgrefurl=http://hr.wikipedia.org/wiki/Datoteka:Putovnica1.JPG&amp;usg=__gR5QJTNT2OdypuwCg5SiYeVwAes=&amp;h=1024&amp;w=720&amp;sz=117&amp;hl=cs&amp;start=6&amp;um=1&amp;tbnid=nxnTvddGUEjKqM:&amp;tbnh=150&amp;tbnw=105&amp;prev=/images?q=putovnica&amp;hl=cs&amp;um=1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89" Type="http://schemas.openxmlformats.org/officeDocument/2006/relationships/image" Target="media/image51.jpe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38" Type="http://schemas.openxmlformats.org/officeDocument/2006/relationships/image" Target="media/image93.png"/><Relationship Id="rId16" Type="http://schemas.openxmlformats.org/officeDocument/2006/relationships/image" Target="media/image5.jpeg"/><Relationship Id="rId107" Type="http://schemas.openxmlformats.org/officeDocument/2006/relationships/image" Target="media/image62.png"/><Relationship Id="rId11" Type="http://schemas.openxmlformats.org/officeDocument/2006/relationships/hyperlink" Target="http://hr.wikipedia.org/wiki/Datoteka:Otvorena_knjiga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nd.blog.cz/s/sweetdrop.blog.cz/obrazky/12083354.jpg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79" Type="http://schemas.openxmlformats.org/officeDocument/2006/relationships/image" Target="media/image46.jpeg"/><Relationship Id="rId102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123" Type="http://schemas.openxmlformats.org/officeDocument/2006/relationships/image" Target="media/image78.png"/><Relationship Id="rId128" Type="http://schemas.openxmlformats.org/officeDocument/2006/relationships/image" Target="media/image83.png"/><Relationship Id="rId144" Type="http://schemas.openxmlformats.org/officeDocument/2006/relationships/header" Target="header1.xm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95" Type="http://schemas.openxmlformats.org/officeDocument/2006/relationships/image" Target="media/image54.jpeg"/><Relationship Id="rId22" Type="http://schemas.openxmlformats.org/officeDocument/2006/relationships/image" Target="media/image8.jpeg"/><Relationship Id="rId27" Type="http://schemas.openxmlformats.org/officeDocument/2006/relationships/hyperlink" Target="http://images.google.hr/imgres?imgurl=http://img162.imageshack.us/img162/4030/sunce1cc5.jpg&amp;imgrefurl=http://broduboci.blog.hr/2007/03/index.html&amp;usg=__XIDVoPHDFcwVV49U_OMCx_uNoiw=&amp;h=402&amp;w=536&amp;sz=18&amp;hl=cs&amp;start=6&amp;um=1&amp;tbnid=SR7yErdW047e1M:&amp;tbnh=99&amp;tbnw=132&amp;prev=/images?q=sunce&amp;hl=cs&amp;um=1" TargetMode="External"/><Relationship Id="rId43" Type="http://schemas.openxmlformats.org/officeDocument/2006/relationships/hyperlink" Target="http://images.google.hr/imgres?imgurl=http://www.sportuj.com/storage/200711162047_chleba.gif&amp;imgrefurl=http://www.sportuj.com/view.php?cisloclanku=2007110040&amp;usg=__7q5e4AbzGouu6CCqhhgnnumg1sA=&amp;h=332&amp;w=500&amp;sz=195&amp;hl=cs&amp;start=1&amp;um=1&amp;tbnid=ND8C9DZm3iPfjM:&amp;tbnh=86&amp;tbnw=130&amp;prev=/images?q=chleba&amp;hl=cs&amp;um=1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7.png"/><Relationship Id="rId69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3.png"/><Relationship Id="rId134" Type="http://schemas.openxmlformats.org/officeDocument/2006/relationships/image" Target="media/image89.png"/><Relationship Id="rId139" Type="http://schemas.openxmlformats.org/officeDocument/2006/relationships/image" Target="media/image94.png"/><Relationship Id="rId80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85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images.google.hr/imgres?imgurl=http://i.idnes.cz/09/042/gal/TOM2a70c9_brac42_21020038.jpg&amp;imgrefurl=http://cestovani.idnes.cz/zjistete-si-kvalitu-vody-na-vasi-plazi-v-chorvatsku-od-1-kvetna-on-line-1ew-/ig_chorvatsko.asp?c=A090415_114552_igsvet_tom&amp;usg=__vvxlZT4nADhJA00Po5AukYd6Yf0=&amp;h=308&amp;w=460&amp;sz=38&amp;hl=cs&amp;start=2&amp;um=1&amp;tbnid=IZLBi9rvU2JolM:&amp;tbnh=86&amp;tbnw=128&amp;prev=/images?q=plaza+brac&amp;hl=cs&amp;um=1" TargetMode="External"/><Relationship Id="rId25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um=1" TargetMode="External"/><Relationship Id="rId33" Type="http://schemas.openxmlformats.org/officeDocument/2006/relationships/hyperlink" Target="http://images.google.hr/imgres?imgurl=http://www.nekretnine-kolar.hr/Kuaee_na_prodaju/Pakrac__kuaea_br__72/a_Kuca_72_vrt.jpg&amp;imgrefurl=http://www.nekretnine-kolar.hr/Kuaee_na_prodaju/Pakrac__kuaea_br__72/body_pakrac__kuaea_br__72.html&amp;usg=__VojIFPlUYkHy12hKqFOee1ue1w8=&amp;h=331&amp;w=422&amp;sz=130&amp;hl=cs&amp;start=1&amp;um=1&amp;tbnid=30iXT0Tgqhyn-M:&amp;tbnh=99&amp;tbnw=126&amp;prev=/images?q=vrt&amp;hl=cs&amp;um=1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103" Type="http://schemas.openxmlformats.org/officeDocument/2006/relationships/image" Target="media/image58.jpeg"/><Relationship Id="rId108" Type="http://schemas.openxmlformats.org/officeDocument/2006/relationships/image" Target="media/image63.png"/><Relationship Id="rId116" Type="http://schemas.openxmlformats.org/officeDocument/2006/relationships/image" Target="media/image71.png"/><Relationship Id="rId124" Type="http://schemas.openxmlformats.org/officeDocument/2006/relationships/image" Target="media/image79.jpeg"/><Relationship Id="rId129" Type="http://schemas.openxmlformats.org/officeDocument/2006/relationships/image" Target="media/image84.png"/><Relationship Id="rId137" Type="http://schemas.openxmlformats.org/officeDocument/2006/relationships/image" Target="media/image92.png"/><Relationship Id="rId20" Type="http://schemas.openxmlformats.org/officeDocument/2006/relationships/image" Target="media/image7.jpeg"/><Relationship Id="rId41" Type="http://schemas.openxmlformats.org/officeDocument/2006/relationships/hyperlink" Target="http://images.google.hr/imgres?imgurl=http://www.jakubec.sk/files/images/k4-torta-esterhazy.preview.jpg&amp;imgrefurl=http://www.jakubec.sk/torta-esterhazy&amp;usg=__1QsPuE3puUtpkkQYu6C79EB8NE0=&amp;h=450&amp;w=450&amp;sz=40&amp;hl=cs&amp;start=5&amp;um=1&amp;tbnid=gSMqqsuXMylSNM:&amp;tbnh=127&amp;tbnw=127&amp;prev=/images?q=torta&amp;hl=cs&amp;um=1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75" Type="http://schemas.openxmlformats.org/officeDocument/2006/relationships/image" Target="media/image44.jpeg"/><Relationship Id="rId83" Type="http://schemas.openxmlformats.org/officeDocument/2006/relationships/image" Target="media/image48.jpeg"/><Relationship Id="rId88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91" Type="http://schemas.openxmlformats.org/officeDocument/2006/relationships/image" Target="media/image52.jpeg"/><Relationship Id="rId96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40" Type="http://schemas.openxmlformats.org/officeDocument/2006/relationships/image" Target="media/image95.png"/><Relationship Id="rId14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images.google.hr/imgres?imgurl=http://www.inet.hr/~box/images/pilot%20kofer.jpg&amp;imgrefurl=http://www.inet.hr/~box/HR/katalog.htm&amp;usg=__909N2T1xf9YN-APkjNfNJQ8adzw=&amp;h=335&amp;w=339&amp;sz=16&amp;hl=cs&amp;start=1&amp;um=1&amp;tbnid=pBTD5fDOWy7NEM:&amp;tbnh=118&amp;tbnw=119&amp;prev=/images?q=kofer&amp;hl=cs&amp;um=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61.png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127" Type="http://schemas.openxmlformats.org/officeDocument/2006/relationships/image" Target="media/image82.png"/><Relationship Id="rId10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31" Type="http://schemas.openxmlformats.org/officeDocument/2006/relationships/hyperlink" Target="http://images.google.hr/imgres?imgurl=http://eshop.e-schodiste.cz/fotografie/velke/za_postel_jednoluzko.jpg&amp;imgrefurl=http://eshop.e-schodiste.cz/info/Jednoluzkova-postel-90-x-200-cm-3369/&amp;usg=__04iEomV_MmPMWySV2aS6ndVoVCQ=&amp;h=361&amp;w=500&amp;sz=47&amp;hl=cs&amp;start=8&amp;um=1&amp;tbnid=nc_xjjbJlP3PdM:&amp;tbnh=94&amp;tbnw=130&amp;prev=/images?q=postel&amp;hl=cs&amp;um=1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6.png"/><Relationship Id="rId60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65" Type="http://schemas.openxmlformats.org/officeDocument/2006/relationships/image" Target="media/image38.png"/><Relationship Id="rId73" Type="http://schemas.openxmlformats.org/officeDocument/2006/relationships/image" Target="media/image43.jpeg"/><Relationship Id="rId78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81" Type="http://schemas.openxmlformats.org/officeDocument/2006/relationships/image" Target="media/image47.jpeg"/><Relationship Id="rId86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94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122" Type="http://schemas.openxmlformats.org/officeDocument/2006/relationships/image" Target="media/image77.png"/><Relationship Id="rId130" Type="http://schemas.openxmlformats.org/officeDocument/2006/relationships/image" Target="media/image85.png"/><Relationship Id="rId135" Type="http://schemas.openxmlformats.org/officeDocument/2006/relationships/image" Target="media/image90.png"/><Relationship Id="rId143" Type="http://schemas.openxmlformats.org/officeDocument/2006/relationships/image" Target="media/image98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hyperlink" Target="http://images.google.hr/imgres?imgurl=http://www.dopmagazin.com/elementi/20060226_210115casa-vode.jpg&amp;imgrefurl=http://www.madeinmontenegro.com/vbforum/showthread.php?t=8019&amp;usg=__0Tw5BQki3hcCherQqxRtORXNk9Q=&amp;h=330&amp;w=362&amp;sz=24&amp;hl=cs&amp;start=11&amp;um=1&amp;tbnid=ZGROf9zc87QEcM:&amp;tbnh=110&amp;tbnw=121&amp;prev=/images?q=%C4%8Dasa+vode&amp;hl=cs&amp;um=1" TargetMode="External"/><Relationship Id="rId109" Type="http://schemas.openxmlformats.org/officeDocument/2006/relationships/image" Target="media/image64.png"/><Relationship Id="rId34" Type="http://schemas.openxmlformats.org/officeDocument/2006/relationships/image" Target="media/image14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97" Type="http://schemas.openxmlformats.org/officeDocument/2006/relationships/image" Target="media/image55.jpeg"/><Relationship Id="rId104" Type="http://schemas.openxmlformats.org/officeDocument/2006/relationships/image" Target="media/image59.png"/><Relationship Id="rId120" Type="http://schemas.openxmlformats.org/officeDocument/2006/relationships/image" Target="media/image75.png"/><Relationship Id="rId125" Type="http://schemas.openxmlformats.org/officeDocument/2006/relationships/image" Target="media/image80.jpeg"/><Relationship Id="rId141" Type="http://schemas.openxmlformats.org/officeDocument/2006/relationships/image" Target="media/image96.pn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2" Type="http://schemas.openxmlformats.org/officeDocument/2006/relationships/styles" Target="styles.xml"/><Relationship Id="rId29" Type="http://schemas.openxmlformats.org/officeDocument/2006/relationships/hyperlink" Target="http://images.google.hr/imgres?imgurl=http://www.namjestaj-lateran.com/images/uploads/stol_g2700.jpg&amp;imgrefurl=http://namjestaj-lateran.com/index.php/site/lista/?id=51&amp;usg=__gt5jlSJPa85rdEJd7HyBgFtK85M=&amp;h=316&amp;w=400&amp;sz=35&amp;hl=cs&amp;start=18&amp;um=1&amp;tbnid=tmW9r0pBsvPyeM:&amp;tbnh=98&amp;tbnw=124&amp;prev=/images?q=stol&amp;hl=cs&amp;um=1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images.google.hr/imgres?imgurl=http://www.vicenezokna.cz/images/fasadni-okna-a-dvere/drevena/dvere/dvere_04.jpg&amp;imgrefurl=http://www.vicenezokna.cz/Fasadni-okna-a-dvere/Drevena-okna-a-dvere.aspx&amp;usg=__-FIqCTRUZYC9hQgE1c7XKYUaArc=&amp;h=473&amp;w=374&amp;sz=73&amp;hl=cs&amp;start=7&amp;um=1&amp;tbnid=vrsE8u3kgUjX5M:&amp;tbnh=129&amp;tbnw=102&amp;prev=/images?q=dvere&amp;hl=cs&amp;um=1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50.jpe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6.png"/><Relationship Id="rId136" Type="http://schemas.openxmlformats.org/officeDocument/2006/relationships/image" Target="media/image91.png"/><Relationship Id="rId61" Type="http://schemas.openxmlformats.org/officeDocument/2006/relationships/image" Target="media/image34.jpeg"/><Relationship Id="rId82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19" Type="http://schemas.openxmlformats.org/officeDocument/2006/relationships/hyperlink" Target="http://images.google.hr/imgres?imgurl=http://www.hrphotocontest.com/data/gallery1/100031/60447.jpg&amp;imgrefurl=http://www.hrphotocontest.com/index.php?menu=7&amp;img=60447&amp;usg=__Wlwc_TqUFTjZklBYxFn4buXqU7k=&amp;h=900&amp;w=693&amp;sz=107&amp;hl=cs&amp;start=4&amp;um=1&amp;tbnid=Zo0mAQFes13zjM:&amp;tbnh=146&amp;tbnw=112&amp;prev=/images?q=suncobran&amp;hl=cs&amp;um=1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2.jpeg"/><Relationship Id="rId35" Type="http://schemas.openxmlformats.org/officeDocument/2006/relationships/hyperlink" Target="http://images.google.hr/imgres?imgurl=http://www.sosej.cz/screenshots/Daisy-Flower-Screensaver_0.1.jpg&amp;imgrefurl=http://www.sosej.cz/Daisy-Flower-Screensaver.html&amp;usg=__1WmFxio2Ky1hyAR0TDKZOKrXZZI=&amp;h=1024&amp;w=1280&amp;sz=93&amp;hl=cs&amp;start=8&amp;um=1&amp;tbnid=AML8Tu_6Kpc44M:&amp;tbnh=120&amp;tbnw=150&amp;prev=/images?q=cvijet&amp;hl=cs&amp;um=1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5.jpeg"/><Relationship Id="rId100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header" Target="header3.xml"/><Relationship Id="rId8" Type="http://schemas.openxmlformats.org/officeDocument/2006/relationships/hyperlink" Target="http://www.google.hr/imgres?imgurl=http://www.dom.com.hr/objekti/montazne_kuce/images/montazna-kuca-domus1.jpg&amp;imgrefurl=http://www.dom.com.hr/proizvodi/%3Fid%3D618&amp;h=301&amp;w=400&amp;sz=28&amp;tbnid=OXjheuIRfO1H_M:&amp;tbnh=93&amp;tbnw=124&amp;prev=/images%3Fq%3Dku%25C4%2587a&amp;hl=cs&amp;usg=__maWPRBZoS5sth0nr2lpTaBN2jdI=&amp;ei=8V7LSqXXFJH-_Abci5yzBQ&amp;sa=X&amp;oi=image_result&amp;resnum=1&amp;ct=image" TargetMode="External"/><Relationship Id="rId51" Type="http://schemas.openxmlformats.org/officeDocument/2006/relationships/image" Target="media/image25.png"/><Relationship Id="rId72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93" Type="http://schemas.openxmlformats.org/officeDocument/2006/relationships/image" Target="media/image53.jpeg"/><Relationship Id="rId98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121" Type="http://schemas.openxmlformats.org/officeDocument/2006/relationships/image" Target="media/image76.png"/><Relationship Id="rId142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66</Pages>
  <Words>9563</Words>
  <Characters>54514</Characters>
  <Application>Microsoft Office Word</Application>
  <DocSecurity>0</DocSecurity>
  <Lines>454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7</cp:revision>
  <dcterms:created xsi:type="dcterms:W3CDTF">2017-09-21T19:42:00Z</dcterms:created>
  <dcterms:modified xsi:type="dcterms:W3CDTF">2018-09-21T08:35:00Z</dcterms:modified>
</cp:coreProperties>
</file>